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00"/>
      </w:tblGrid>
      <w:tr w:rsidR="005C614B" w:rsidRPr="005C614B">
        <w:trPr>
          <w:trHeight w:val="13383"/>
        </w:trPr>
        <w:tc>
          <w:tcPr>
            <w:tcW w:w="9000" w:type="dxa"/>
          </w:tcPr>
          <w:p w:rsidR="00F544D2" w:rsidRPr="005C614B" w:rsidRDefault="00F544D2">
            <w:pPr>
              <w:tabs>
                <w:tab w:val="left" w:pos="6477"/>
              </w:tabs>
              <w:jc w:val="center"/>
              <w:rPr>
                <w:b/>
                <w:color w:val="000000" w:themeColor="text1"/>
                <w:sz w:val="36"/>
              </w:rPr>
            </w:pPr>
            <w:bookmarkStart w:id="0" w:name="OLE_LINK1"/>
          </w:p>
          <w:p w:rsidR="00F544D2" w:rsidRPr="005C614B" w:rsidRDefault="00CD2812">
            <w:pPr>
              <w:jc w:val="center"/>
              <w:rPr>
                <w:color w:val="000000" w:themeColor="text1"/>
                <w:sz w:val="84"/>
                <w:szCs w:val="84"/>
              </w:rPr>
            </w:pPr>
            <w:r w:rsidRPr="005C614B">
              <w:rPr>
                <w:rFonts w:hint="eastAsia"/>
                <w:color w:val="000000" w:themeColor="text1"/>
                <w:sz w:val="84"/>
                <w:szCs w:val="84"/>
              </w:rPr>
              <w:t>平  阳  县</w:t>
            </w:r>
          </w:p>
          <w:p w:rsidR="00F544D2" w:rsidRPr="005C614B" w:rsidRDefault="00CD2812">
            <w:pPr>
              <w:jc w:val="center"/>
              <w:rPr>
                <w:color w:val="000000" w:themeColor="text1"/>
                <w:sz w:val="72"/>
                <w:szCs w:val="72"/>
              </w:rPr>
            </w:pPr>
            <w:r w:rsidRPr="005C614B">
              <w:rPr>
                <w:rFonts w:hint="eastAsia"/>
                <w:color w:val="000000" w:themeColor="text1"/>
                <w:sz w:val="72"/>
                <w:szCs w:val="72"/>
              </w:rPr>
              <w:t>国企采购招标文件</w:t>
            </w:r>
          </w:p>
          <w:p w:rsidR="00F544D2" w:rsidRPr="005C614B" w:rsidRDefault="00CD2812">
            <w:pPr>
              <w:spacing w:line="440" w:lineRule="exact"/>
              <w:ind w:left="1148"/>
              <w:jc w:val="center"/>
              <w:rPr>
                <w:bCs/>
                <w:color w:val="000000" w:themeColor="text1"/>
                <w:sz w:val="28"/>
              </w:rPr>
            </w:pPr>
            <w:r w:rsidRPr="005C614B">
              <w:rPr>
                <w:rFonts w:hint="eastAsia"/>
                <w:b/>
                <w:color w:val="000000" w:themeColor="text1"/>
                <w:sz w:val="30"/>
              </w:rPr>
              <w:t>（线上电子招投标）</w:t>
            </w:r>
          </w:p>
          <w:p w:rsidR="00F544D2" w:rsidRPr="005C614B" w:rsidRDefault="00CD2812">
            <w:pPr>
              <w:spacing w:line="440" w:lineRule="exact"/>
              <w:rPr>
                <w:b/>
                <w:bCs/>
                <w:color w:val="000000" w:themeColor="text1"/>
                <w:sz w:val="28"/>
              </w:rPr>
            </w:pPr>
            <w:r w:rsidRPr="005C614B">
              <w:rPr>
                <w:rFonts w:hint="eastAsia"/>
                <w:b/>
                <w:bCs/>
                <w:color w:val="000000" w:themeColor="text1"/>
                <w:sz w:val="28"/>
              </w:rPr>
              <w:t xml:space="preserve">                                         </w:t>
            </w:r>
          </w:p>
          <w:p w:rsidR="00F544D2" w:rsidRPr="005C614B" w:rsidRDefault="00CD2812">
            <w:pPr>
              <w:tabs>
                <w:tab w:val="left" w:pos="2019"/>
              </w:tabs>
              <w:ind w:leftChars="873" w:left="3643" w:hangingChars="514" w:hanging="1548"/>
              <w:rPr>
                <w:b/>
                <w:color w:val="000000" w:themeColor="text1"/>
                <w:sz w:val="30"/>
                <w:szCs w:val="30"/>
              </w:rPr>
            </w:pPr>
            <w:r w:rsidRPr="005C614B">
              <w:rPr>
                <w:rFonts w:hint="eastAsia"/>
                <w:b/>
                <w:color w:val="000000" w:themeColor="text1"/>
                <w:sz w:val="30"/>
                <w:szCs w:val="30"/>
              </w:rPr>
              <w:t>项目名称：</w:t>
            </w:r>
            <w:bookmarkStart w:id="1" w:name="OLE_LINK9"/>
            <w:bookmarkStart w:id="2" w:name="OLE_LINK8"/>
            <w:r w:rsidRPr="005C614B">
              <w:rPr>
                <w:rFonts w:hint="eastAsia"/>
                <w:b/>
                <w:color w:val="000000" w:themeColor="text1"/>
                <w:sz w:val="30"/>
                <w:szCs w:val="30"/>
              </w:rPr>
              <w:t>平阳县乡镇基层消防车辆采购项目</w:t>
            </w:r>
            <w:bookmarkEnd w:id="1"/>
            <w:bookmarkEnd w:id="2"/>
          </w:p>
          <w:p w:rsidR="00F544D2" w:rsidRPr="005C614B" w:rsidRDefault="00CD2812">
            <w:pPr>
              <w:tabs>
                <w:tab w:val="left" w:pos="2019"/>
              </w:tabs>
              <w:ind w:leftChars="873" w:left="3643" w:hangingChars="514" w:hanging="1548"/>
              <w:rPr>
                <w:b/>
                <w:color w:val="000000" w:themeColor="text1"/>
                <w:sz w:val="30"/>
                <w:szCs w:val="30"/>
              </w:rPr>
            </w:pPr>
            <w:r w:rsidRPr="005C614B">
              <w:rPr>
                <w:rFonts w:hint="eastAsia"/>
                <w:b/>
                <w:color w:val="000000" w:themeColor="text1"/>
                <w:sz w:val="30"/>
                <w:szCs w:val="30"/>
              </w:rPr>
              <w:t>招标编号：</w:t>
            </w:r>
            <w:r w:rsidR="00FF0C44" w:rsidRPr="00FF0C44">
              <w:rPr>
                <w:b/>
                <w:color w:val="000000" w:themeColor="text1"/>
                <w:sz w:val="30"/>
                <w:szCs w:val="30"/>
              </w:rPr>
              <w:t>CG2607290001</w:t>
            </w:r>
            <w:r w:rsidR="005C614B" w:rsidRPr="005C614B">
              <w:rPr>
                <w:b/>
                <w:color w:val="000000" w:themeColor="text1"/>
                <w:sz w:val="30"/>
                <w:szCs w:val="30"/>
              </w:rPr>
              <w:t xml:space="preserve"> </w:t>
            </w:r>
          </w:p>
          <w:p w:rsidR="00F544D2" w:rsidRPr="005C614B" w:rsidRDefault="00CD2812">
            <w:pPr>
              <w:tabs>
                <w:tab w:val="left" w:pos="2019"/>
              </w:tabs>
              <w:ind w:leftChars="873" w:left="3643" w:hangingChars="514" w:hanging="1548"/>
              <w:rPr>
                <w:b/>
                <w:color w:val="000000" w:themeColor="text1"/>
                <w:sz w:val="30"/>
                <w:szCs w:val="30"/>
              </w:rPr>
            </w:pPr>
            <w:r w:rsidRPr="005C614B">
              <w:rPr>
                <w:rFonts w:hint="eastAsia"/>
                <w:b/>
                <w:color w:val="000000" w:themeColor="text1"/>
                <w:sz w:val="30"/>
                <w:szCs w:val="30"/>
              </w:rPr>
              <w:t xml:space="preserve">        </w:t>
            </w:r>
          </w:p>
          <w:p w:rsidR="00F544D2" w:rsidRPr="005C614B" w:rsidRDefault="00F544D2">
            <w:pPr>
              <w:pStyle w:val="aff5"/>
              <w:rPr>
                <w:color w:val="000000" w:themeColor="text1"/>
              </w:rPr>
            </w:pPr>
          </w:p>
          <w:p w:rsidR="00F544D2" w:rsidRPr="005C614B" w:rsidRDefault="00CD2812">
            <w:pPr>
              <w:spacing w:line="440" w:lineRule="exact"/>
              <w:ind w:firstLineChars="703" w:firstLine="2117"/>
              <w:rPr>
                <w:b/>
                <w:color w:val="000000" w:themeColor="text1"/>
                <w:sz w:val="30"/>
                <w:szCs w:val="30"/>
              </w:rPr>
            </w:pPr>
            <w:r w:rsidRPr="005C614B">
              <w:rPr>
                <w:rFonts w:hint="eastAsia"/>
                <w:b/>
                <w:color w:val="000000" w:themeColor="text1"/>
                <w:sz w:val="30"/>
                <w:szCs w:val="30"/>
              </w:rPr>
              <w:t>采 购 人：平阳县兴阳控股集团有限公司</w:t>
            </w:r>
          </w:p>
          <w:p w:rsidR="00F544D2" w:rsidRPr="005C614B" w:rsidRDefault="00CD2812">
            <w:pPr>
              <w:spacing w:line="440" w:lineRule="exact"/>
              <w:ind w:firstLineChars="703" w:firstLine="2117"/>
              <w:rPr>
                <w:b/>
                <w:color w:val="000000" w:themeColor="text1"/>
                <w:sz w:val="30"/>
                <w:szCs w:val="30"/>
              </w:rPr>
            </w:pPr>
            <w:r w:rsidRPr="005C614B">
              <w:rPr>
                <w:rFonts w:hint="eastAsia"/>
                <w:b/>
                <w:color w:val="000000" w:themeColor="text1"/>
                <w:sz w:val="30"/>
                <w:szCs w:val="30"/>
              </w:rPr>
              <w:t xml:space="preserve">联 系 人：黄先生   </w:t>
            </w:r>
          </w:p>
          <w:p w:rsidR="00F544D2" w:rsidRPr="005C614B" w:rsidRDefault="00CD2812">
            <w:pPr>
              <w:spacing w:line="440" w:lineRule="exact"/>
              <w:ind w:firstLineChars="703" w:firstLine="2117"/>
              <w:rPr>
                <w:b/>
                <w:color w:val="000000" w:themeColor="text1"/>
                <w:sz w:val="30"/>
                <w:szCs w:val="30"/>
              </w:rPr>
            </w:pPr>
            <w:r w:rsidRPr="005C614B">
              <w:rPr>
                <w:rFonts w:hint="eastAsia"/>
                <w:b/>
                <w:color w:val="000000" w:themeColor="text1"/>
                <w:sz w:val="30"/>
                <w:szCs w:val="30"/>
              </w:rPr>
              <w:t>联 系电 话：0577-631680</w:t>
            </w:r>
            <w:r w:rsidR="005C614B" w:rsidRPr="005C614B">
              <w:rPr>
                <w:rFonts w:hint="eastAsia"/>
                <w:b/>
                <w:color w:val="000000" w:themeColor="text1"/>
                <w:sz w:val="30"/>
                <w:szCs w:val="30"/>
              </w:rPr>
              <w:t>3</w:t>
            </w:r>
            <w:r w:rsidRPr="005C614B">
              <w:rPr>
                <w:rFonts w:hint="eastAsia"/>
                <w:b/>
                <w:color w:val="000000" w:themeColor="text1"/>
                <w:sz w:val="30"/>
                <w:szCs w:val="30"/>
              </w:rPr>
              <w:t xml:space="preserve">3　</w:t>
            </w:r>
          </w:p>
          <w:p w:rsidR="00F544D2" w:rsidRPr="005C614B" w:rsidRDefault="00CD2812">
            <w:pPr>
              <w:spacing w:line="440" w:lineRule="exact"/>
              <w:ind w:left="1148"/>
              <w:rPr>
                <w:b/>
                <w:color w:val="000000" w:themeColor="text1"/>
                <w:sz w:val="30"/>
                <w:szCs w:val="30"/>
              </w:rPr>
            </w:pPr>
            <w:r w:rsidRPr="005C614B">
              <w:rPr>
                <w:rFonts w:hint="eastAsia"/>
                <w:b/>
                <w:color w:val="000000" w:themeColor="text1"/>
                <w:sz w:val="30"/>
                <w:szCs w:val="30"/>
              </w:rPr>
              <w:t xml:space="preserve">                             </w:t>
            </w:r>
          </w:p>
          <w:p w:rsidR="00F544D2" w:rsidRPr="005C614B" w:rsidRDefault="00F544D2">
            <w:pPr>
              <w:pStyle w:val="aff5"/>
              <w:rPr>
                <w:color w:val="000000" w:themeColor="text1"/>
              </w:rPr>
            </w:pPr>
          </w:p>
          <w:p w:rsidR="00F544D2" w:rsidRPr="005C614B" w:rsidRDefault="00F544D2">
            <w:pPr>
              <w:rPr>
                <w:color w:val="000000" w:themeColor="text1"/>
              </w:rPr>
            </w:pPr>
          </w:p>
          <w:p w:rsidR="00F544D2" w:rsidRPr="005C614B" w:rsidRDefault="00CD2812">
            <w:pPr>
              <w:spacing w:line="440" w:lineRule="exact"/>
              <w:ind w:firstLineChars="703" w:firstLine="2117"/>
              <w:rPr>
                <w:b/>
                <w:color w:val="000000" w:themeColor="text1"/>
                <w:sz w:val="30"/>
                <w:szCs w:val="30"/>
              </w:rPr>
            </w:pPr>
            <w:r w:rsidRPr="005C614B">
              <w:rPr>
                <w:rFonts w:hint="eastAsia"/>
                <w:b/>
                <w:color w:val="000000" w:themeColor="text1"/>
                <w:sz w:val="30"/>
                <w:szCs w:val="30"/>
              </w:rPr>
              <w:t>代理机构：新征程(杭州)招标代理有限公司</w:t>
            </w:r>
          </w:p>
          <w:p w:rsidR="00F544D2" w:rsidRPr="005C614B" w:rsidRDefault="00CD2812">
            <w:pPr>
              <w:snapToGrid w:val="0"/>
              <w:spacing w:line="440" w:lineRule="exact"/>
              <w:ind w:firstLine="2117"/>
              <w:rPr>
                <w:b/>
                <w:color w:val="000000" w:themeColor="text1"/>
                <w:sz w:val="30"/>
              </w:rPr>
            </w:pPr>
            <w:r w:rsidRPr="005C614B">
              <w:rPr>
                <w:rFonts w:hint="eastAsia"/>
                <w:b/>
                <w:color w:val="000000" w:themeColor="text1"/>
                <w:sz w:val="30"/>
                <w:szCs w:val="30"/>
              </w:rPr>
              <w:t>联 系 人：</w:t>
            </w:r>
            <w:r w:rsidRPr="005C614B">
              <w:rPr>
                <w:rFonts w:hint="eastAsia"/>
                <w:b/>
                <w:color w:val="000000" w:themeColor="text1"/>
                <w:sz w:val="30"/>
              </w:rPr>
              <w:t>上官</w:t>
            </w:r>
          </w:p>
          <w:p w:rsidR="00F544D2" w:rsidRPr="005C614B" w:rsidRDefault="00CD2812">
            <w:pPr>
              <w:snapToGrid w:val="0"/>
              <w:spacing w:line="440" w:lineRule="exact"/>
              <w:ind w:firstLine="2117"/>
              <w:rPr>
                <w:b/>
                <w:color w:val="000000" w:themeColor="text1"/>
                <w:sz w:val="30"/>
              </w:rPr>
            </w:pPr>
            <w:r w:rsidRPr="005C614B">
              <w:rPr>
                <w:b/>
                <w:color w:val="000000" w:themeColor="text1"/>
                <w:sz w:val="30"/>
              </w:rPr>
              <w:t>联系电话：18072056367</w:t>
            </w:r>
          </w:p>
          <w:p w:rsidR="00F544D2" w:rsidRPr="005C614B" w:rsidRDefault="00F544D2">
            <w:pPr>
              <w:pStyle w:val="aff5"/>
              <w:rPr>
                <w:color w:val="000000" w:themeColor="text1"/>
              </w:rPr>
            </w:pPr>
          </w:p>
          <w:p w:rsidR="00F544D2" w:rsidRPr="005C614B" w:rsidRDefault="00F544D2">
            <w:pPr>
              <w:rPr>
                <w:color w:val="000000" w:themeColor="text1"/>
              </w:rPr>
            </w:pPr>
          </w:p>
          <w:p w:rsidR="00F544D2" w:rsidRPr="005C614B" w:rsidRDefault="00CD2812">
            <w:pPr>
              <w:pStyle w:val="afa"/>
              <w:widowControl w:val="0"/>
              <w:ind w:leftChars="0" w:left="0"/>
              <w:jc w:val="center"/>
              <w:rPr>
                <w:b/>
                <w:color w:val="000000" w:themeColor="text1"/>
                <w:kern w:val="2"/>
                <w:sz w:val="30"/>
                <w:szCs w:val="30"/>
              </w:rPr>
            </w:pPr>
            <w:r w:rsidRPr="005C614B">
              <w:rPr>
                <w:rFonts w:hint="eastAsia"/>
                <w:b/>
                <w:color w:val="000000" w:themeColor="text1"/>
                <w:kern w:val="2"/>
                <w:sz w:val="30"/>
                <w:szCs w:val="30"/>
              </w:rPr>
              <w:t xml:space="preserve">    </w:t>
            </w:r>
          </w:p>
          <w:p w:rsidR="00F544D2" w:rsidRPr="005C614B" w:rsidRDefault="00CD2812" w:rsidP="00D537B3">
            <w:pPr>
              <w:pStyle w:val="afa"/>
              <w:widowControl w:val="0"/>
              <w:ind w:leftChars="0" w:left="0"/>
              <w:jc w:val="center"/>
              <w:rPr>
                <w:b/>
                <w:color w:val="000000" w:themeColor="text1"/>
                <w:kern w:val="2"/>
                <w:sz w:val="84"/>
              </w:rPr>
            </w:pPr>
            <w:r w:rsidRPr="005C614B">
              <w:rPr>
                <w:rFonts w:hint="eastAsia"/>
                <w:b/>
                <w:color w:val="000000" w:themeColor="text1"/>
                <w:kern w:val="2"/>
                <w:sz w:val="30"/>
                <w:szCs w:val="30"/>
              </w:rPr>
              <w:t>二零二六年</w:t>
            </w:r>
            <w:r w:rsidR="00D537B3" w:rsidRPr="005C614B">
              <w:rPr>
                <w:rFonts w:hint="eastAsia"/>
                <w:b/>
                <w:color w:val="000000" w:themeColor="text1"/>
                <w:kern w:val="2"/>
                <w:sz w:val="30"/>
                <w:szCs w:val="30"/>
              </w:rPr>
              <w:t>七</w:t>
            </w:r>
            <w:r w:rsidRPr="005C614B">
              <w:rPr>
                <w:rFonts w:hint="eastAsia"/>
                <w:b/>
                <w:color w:val="000000" w:themeColor="text1"/>
                <w:kern w:val="2"/>
                <w:sz w:val="30"/>
                <w:szCs w:val="30"/>
              </w:rPr>
              <w:t>月</w:t>
            </w:r>
          </w:p>
        </w:tc>
      </w:tr>
    </w:tbl>
    <w:p w:rsidR="00F544D2" w:rsidRPr="005C614B" w:rsidRDefault="00F544D2">
      <w:pPr>
        <w:rPr>
          <w:color w:val="000000" w:themeColor="text1"/>
        </w:rPr>
      </w:pPr>
    </w:p>
    <w:p w:rsidR="00F544D2" w:rsidRPr="005C614B" w:rsidRDefault="00CD2812">
      <w:pPr>
        <w:tabs>
          <w:tab w:val="left" w:pos="0"/>
        </w:tabs>
        <w:spacing w:line="460" w:lineRule="exact"/>
        <w:ind w:left="2" w:firstLine="2"/>
        <w:jc w:val="center"/>
        <w:rPr>
          <w:b/>
          <w:bCs/>
          <w:color w:val="000000" w:themeColor="text1"/>
          <w:sz w:val="32"/>
          <w:szCs w:val="32"/>
        </w:rPr>
      </w:pPr>
      <w:r w:rsidRPr="005C614B">
        <w:rPr>
          <w:rFonts w:hint="eastAsia"/>
          <w:b/>
          <w:bCs/>
          <w:color w:val="000000" w:themeColor="text1"/>
          <w:sz w:val="32"/>
          <w:szCs w:val="32"/>
        </w:rPr>
        <w:lastRenderedPageBreak/>
        <w:t>新征程(杭州)招标代理有限公司关于平阳县乡镇基层消防车辆采购项目公开招标的公告</w:t>
      </w:r>
    </w:p>
    <w:p w:rsidR="00F544D2" w:rsidRPr="005C614B" w:rsidRDefault="00CD2812">
      <w:pPr>
        <w:tabs>
          <w:tab w:val="left" w:pos="0"/>
        </w:tabs>
        <w:spacing w:line="460" w:lineRule="exact"/>
        <w:ind w:left="2" w:firstLine="2"/>
        <w:jc w:val="center"/>
        <w:rPr>
          <w:b/>
          <w:bCs/>
          <w:color w:val="000000" w:themeColor="text1"/>
          <w:sz w:val="32"/>
          <w:szCs w:val="32"/>
        </w:rPr>
      </w:pPr>
      <w:r w:rsidRPr="005C614B">
        <w:rPr>
          <w:rFonts w:hint="eastAsia"/>
          <w:b/>
          <w:bCs/>
          <w:color w:val="000000" w:themeColor="text1"/>
          <w:sz w:val="32"/>
          <w:szCs w:val="32"/>
        </w:rPr>
        <w:t>（线上电子招投标）</w:t>
      </w:r>
    </w:p>
    <w:p w:rsidR="00F544D2" w:rsidRPr="005C614B" w:rsidRDefault="00CD2812">
      <w:pPr>
        <w:tabs>
          <w:tab w:val="left" w:pos="0"/>
        </w:tabs>
        <w:spacing w:line="460" w:lineRule="exact"/>
        <w:ind w:left="2" w:firstLine="2"/>
        <w:jc w:val="center"/>
        <w:rPr>
          <w:b/>
          <w:bCs/>
          <w:color w:val="000000" w:themeColor="text1"/>
          <w:sz w:val="32"/>
          <w:szCs w:val="32"/>
        </w:rPr>
      </w:pPr>
      <w:r w:rsidRPr="005C614B">
        <w:rPr>
          <w:rFonts w:hint="eastAsia"/>
          <w:b/>
          <w:bCs/>
          <w:color w:val="000000" w:themeColor="text1"/>
          <w:sz w:val="28"/>
          <w:szCs w:val="28"/>
        </w:rPr>
        <w:t>公告日期：</w:t>
      </w:r>
      <w:r w:rsidRPr="005C614B">
        <w:rPr>
          <w:b/>
          <w:bCs/>
          <w:color w:val="000000" w:themeColor="text1"/>
          <w:sz w:val="28"/>
          <w:szCs w:val="28"/>
        </w:rPr>
        <w:t>20</w:t>
      </w:r>
      <w:r w:rsidRPr="005C614B">
        <w:rPr>
          <w:rFonts w:hint="eastAsia"/>
          <w:b/>
          <w:bCs/>
          <w:color w:val="000000" w:themeColor="text1"/>
          <w:sz w:val="28"/>
          <w:szCs w:val="28"/>
        </w:rPr>
        <w:t>26年</w:t>
      </w:r>
      <w:r w:rsidR="00FF0C44">
        <w:rPr>
          <w:rFonts w:hint="eastAsia"/>
          <w:b/>
          <w:bCs/>
          <w:color w:val="000000" w:themeColor="text1"/>
          <w:sz w:val="28"/>
          <w:szCs w:val="28"/>
        </w:rPr>
        <w:t>7</w:t>
      </w:r>
      <w:r w:rsidRPr="005C614B">
        <w:rPr>
          <w:rFonts w:hint="eastAsia"/>
          <w:b/>
          <w:bCs/>
          <w:color w:val="000000" w:themeColor="text1"/>
          <w:sz w:val="28"/>
          <w:szCs w:val="28"/>
        </w:rPr>
        <w:t>月</w:t>
      </w:r>
      <w:r w:rsidR="00FF0C44">
        <w:rPr>
          <w:rFonts w:hint="eastAsia"/>
          <w:b/>
          <w:bCs/>
          <w:color w:val="000000" w:themeColor="text1"/>
          <w:sz w:val="28"/>
          <w:szCs w:val="28"/>
        </w:rPr>
        <w:t>29</w:t>
      </w:r>
      <w:r w:rsidRPr="005C614B">
        <w:rPr>
          <w:rFonts w:hint="eastAsia"/>
          <w:b/>
          <w:bCs/>
          <w:color w:val="000000" w:themeColor="text1"/>
          <w:sz w:val="28"/>
          <w:szCs w:val="28"/>
        </w:rPr>
        <w:t>日</w:t>
      </w:r>
    </w:p>
    <w:p w:rsidR="00F544D2" w:rsidRPr="005C614B" w:rsidRDefault="00CD2812">
      <w:pPr>
        <w:spacing w:line="380" w:lineRule="exact"/>
        <w:rPr>
          <w:rFonts w:cs="Arial"/>
          <w:color w:val="000000" w:themeColor="text1"/>
          <w:sz w:val="22"/>
          <w:szCs w:val="22"/>
        </w:rPr>
      </w:pPr>
      <w:r w:rsidRPr="005C614B">
        <w:rPr>
          <w:rFonts w:cs="Arial"/>
          <w:color w:val="000000" w:themeColor="text1"/>
          <w:sz w:val="22"/>
          <w:szCs w:val="22"/>
        </w:rPr>
        <w:t> 项目概况 </w:t>
      </w:r>
    </w:p>
    <w:p w:rsidR="00F544D2" w:rsidRPr="005C614B" w:rsidRDefault="00CD2812">
      <w:pPr>
        <w:spacing w:line="380" w:lineRule="exact"/>
        <w:rPr>
          <w:rFonts w:cs="Arial"/>
          <w:color w:val="000000" w:themeColor="text1"/>
          <w:sz w:val="22"/>
          <w:szCs w:val="22"/>
        </w:rPr>
      </w:pPr>
      <w:r w:rsidRPr="005C614B">
        <w:rPr>
          <w:rFonts w:cs="Arial"/>
          <w:color w:val="000000" w:themeColor="text1"/>
          <w:sz w:val="22"/>
          <w:szCs w:val="22"/>
        </w:rPr>
        <w:t xml:space="preserve">  </w:t>
      </w:r>
      <w:r w:rsidRPr="005C614B">
        <w:rPr>
          <w:rFonts w:cs="Arial" w:hint="eastAsia"/>
          <w:color w:val="000000" w:themeColor="text1"/>
          <w:sz w:val="22"/>
          <w:szCs w:val="22"/>
        </w:rPr>
        <w:t xml:space="preserve"> </w:t>
      </w:r>
      <w:r w:rsidRPr="005C614B">
        <w:rPr>
          <w:rFonts w:cs="Arial"/>
          <w:color w:val="000000" w:themeColor="text1"/>
          <w:sz w:val="22"/>
          <w:szCs w:val="22"/>
        </w:rPr>
        <w:t>平阳县乡镇基层消防车辆采购项目的潜在投标人应在</w:t>
      </w:r>
      <w:r w:rsidRPr="005C614B">
        <w:rPr>
          <w:rFonts w:cs="Arial" w:hint="eastAsia"/>
          <w:color w:val="000000" w:themeColor="text1"/>
          <w:sz w:val="22"/>
          <w:szCs w:val="22"/>
        </w:rPr>
        <w:t>乐</w:t>
      </w:r>
      <w:proofErr w:type="gramStart"/>
      <w:r w:rsidRPr="005C614B">
        <w:rPr>
          <w:rFonts w:cs="Arial" w:hint="eastAsia"/>
          <w:color w:val="000000" w:themeColor="text1"/>
          <w:sz w:val="22"/>
          <w:szCs w:val="22"/>
        </w:rPr>
        <w:t>采云</w:t>
      </w:r>
      <w:proofErr w:type="gramEnd"/>
      <w:r w:rsidRPr="005C614B">
        <w:rPr>
          <w:rFonts w:cs="Arial" w:hint="eastAsia"/>
          <w:color w:val="000000" w:themeColor="text1"/>
          <w:sz w:val="22"/>
          <w:szCs w:val="22"/>
        </w:rPr>
        <w:t>平台（</w:t>
      </w:r>
      <w:hyperlink r:id="rId9" w:history="1">
        <w:r w:rsidRPr="005C614B">
          <w:rPr>
            <w:rStyle w:val="affc"/>
            <w:rFonts w:cs="Arial"/>
            <w:color w:val="000000" w:themeColor="text1"/>
            <w:sz w:val="22"/>
            <w:szCs w:val="22"/>
          </w:rPr>
          <w:t>www.lecaiyun.com</w:t>
        </w:r>
      </w:hyperlink>
      <w:r w:rsidRPr="005C614B">
        <w:rPr>
          <w:rFonts w:cs="Arial"/>
          <w:color w:val="000000" w:themeColor="text1"/>
          <w:sz w:val="22"/>
          <w:szCs w:val="22"/>
        </w:rPr>
        <w:t>）</w:t>
      </w:r>
      <w:hyperlink r:id="rId10" w:history="1">
        <w:r w:rsidRPr="005C614B">
          <w:rPr>
            <w:color w:val="000000" w:themeColor="text1"/>
          </w:rPr>
          <w:t>获取招标文件，并于202</w:t>
        </w:r>
        <w:r w:rsidRPr="005C614B">
          <w:rPr>
            <w:rFonts w:hint="eastAsia"/>
            <w:color w:val="000000" w:themeColor="text1"/>
          </w:rPr>
          <w:t>6</w:t>
        </w:r>
        <w:r w:rsidRPr="005C614B">
          <w:rPr>
            <w:color w:val="000000" w:themeColor="text1"/>
          </w:rPr>
          <w:t>年</w:t>
        </w:r>
      </w:hyperlink>
      <w:r w:rsidR="00523922">
        <w:rPr>
          <w:rFonts w:cs="Arial" w:hint="eastAsia"/>
          <w:color w:val="000000" w:themeColor="text1"/>
          <w:sz w:val="22"/>
          <w:szCs w:val="22"/>
        </w:rPr>
        <w:t>8</w:t>
      </w:r>
      <w:r w:rsidRPr="005C614B">
        <w:rPr>
          <w:rFonts w:cs="Arial"/>
          <w:color w:val="000000" w:themeColor="text1"/>
          <w:sz w:val="22"/>
          <w:szCs w:val="22"/>
        </w:rPr>
        <w:t>月</w:t>
      </w:r>
      <w:r w:rsidR="00523922">
        <w:rPr>
          <w:rFonts w:cs="Arial" w:hint="eastAsia"/>
          <w:color w:val="000000" w:themeColor="text1"/>
          <w:sz w:val="22"/>
          <w:szCs w:val="22"/>
        </w:rPr>
        <w:t>21</w:t>
      </w:r>
      <w:r w:rsidRPr="005C614B">
        <w:rPr>
          <w:rFonts w:cs="Arial"/>
          <w:color w:val="000000" w:themeColor="text1"/>
          <w:sz w:val="22"/>
          <w:szCs w:val="22"/>
        </w:rPr>
        <w:t>日</w:t>
      </w:r>
      <w:r w:rsidR="005C614B" w:rsidRPr="005C614B">
        <w:rPr>
          <w:rFonts w:cs="Arial" w:hint="eastAsia"/>
          <w:color w:val="000000" w:themeColor="text1"/>
          <w:sz w:val="22"/>
          <w:szCs w:val="22"/>
        </w:rPr>
        <w:t>09</w:t>
      </w:r>
      <w:r w:rsidRPr="005C614B">
        <w:rPr>
          <w:rFonts w:cs="Arial"/>
          <w:color w:val="000000" w:themeColor="text1"/>
          <w:sz w:val="22"/>
          <w:szCs w:val="22"/>
        </w:rPr>
        <w:t>:30（北京时间）前递交投标文件。 </w:t>
      </w:r>
    </w:p>
    <w:p w:rsidR="00F544D2" w:rsidRPr="005C614B" w:rsidRDefault="00CD2812">
      <w:pPr>
        <w:spacing w:line="380" w:lineRule="exact"/>
        <w:jc w:val="both"/>
        <w:rPr>
          <w:color w:val="000000" w:themeColor="text1"/>
          <w:sz w:val="22"/>
          <w:szCs w:val="22"/>
        </w:rPr>
      </w:pPr>
      <w:r w:rsidRPr="005C614B">
        <w:rPr>
          <w:rFonts w:hint="eastAsia"/>
          <w:b/>
          <w:bCs/>
          <w:color w:val="000000" w:themeColor="text1"/>
          <w:sz w:val="22"/>
          <w:szCs w:val="22"/>
        </w:rPr>
        <w:t>项目基本情况</w:t>
      </w:r>
      <w:r w:rsidRPr="005C614B">
        <w:rPr>
          <w:rFonts w:hint="eastAsia"/>
          <w:color w:val="000000" w:themeColor="text1"/>
          <w:sz w:val="22"/>
          <w:szCs w:val="22"/>
        </w:rPr>
        <w:t>                                 </w:t>
      </w:r>
    </w:p>
    <w:p w:rsidR="00F544D2" w:rsidRPr="005C614B" w:rsidRDefault="00CD2812">
      <w:pPr>
        <w:spacing w:line="380" w:lineRule="exact"/>
        <w:ind w:firstLine="660"/>
        <w:rPr>
          <w:color w:val="000000" w:themeColor="text1"/>
          <w:sz w:val="22"/>
          <w:szCs w:val="22"/>
        </w:rPr>
      </w:pPr>
      <w:r w:rsidRPr="005C614B">
        <w:rPr>
          <w:color w:val="000000" w:themeColor="text1"/>
          <w:sz w:val="22"/>
          <w:szCs w:val="22"/>
        </w:rPr>
        <w:t>项目编号：</w:t>
      </w:r>
      <w:r w:rsidR="00FF0C44" w:rsidRPr="00FF0C44">
        <w:rPr>
          <w:color w:val="000000" w:themeColor="text1"/>
          <w:sz w:val="22"/>
          <w:szCs w:val="22"/>
        </w:rPr>
        <w:t>CG2607290001</w:t>
      </w:r>
    </w:p>
    <w:p w:rsidR="00F544D2" w:rsidRPr="005C614B" w:rsidRDefault="00CD2812">
      <w:pPr>
        <w:spacing w:line="380" w:lineRule="exact"/>
        <w:ind w:firstLine="660"/>
        <w:rPr>
          <w:color w:val="000000" w:themeColor="text1"/>
          <w:sz w:val="22"/>
          <w:szCs w:val="22"/>
        </w:rPr>
      </w:pPr>
      <w:r w:rsidRPr="005C614B">
        <w:rPr>
          <w:color w:val="000000" w:themeColor="text1"/>
          <w:sz w:val="22"/>
          <w:szCs w:val="22"/>
        </w:rPr>
        <w:t>项目名称：</w:t>
      </w:r>
      <w:r w:rsidRPr="005C614B">
        <w:rPr>
          <w:rFonts w:hint="eastAsia"/>
          <w:color w:val="000000" w:themeColor="text1"/>
          <w:sz w:val="22"/>
          <w:szCs w:val="22"/>
        </w:rPr>
        <w:t>平阳县乡镇基层消防车辆采购项目</w:t>
      </w:r>
    </w:p>
    <w:p w:rsidR="00F544D2" w:rsidRPr="005C614B" w:rsidRDefault="00CD2812">
      <w:pPr>
        <w:spacing w:line="380" w:lineRule="exact"/>
        <w:ind w:firstLine="660"/>
        <w:rPr>
          <w:color w:val="000000" w:themeColor="text1"/>
          <w:sz w:val="22"/>
          <w:szCs w:val="22"/>
        </w:rPr>
      </w:pPr>
      <w:r w:rsidRPr="005C614B">
        <w:rPr>
          <w:color w:val="000000" w:themeColor="text1"/>
          <w:sz w:val="22"/>
          <w:szCs w:val="22"/>
        </w:rPr>
        <w:t>预算金额（元）：</w:t>
      </w:r>
      <w:r w:rsidR="005C614B" w:rsidRPr="005C614B">
        <w:rPr>
          <w:rFonts w:hint="eastAsia"/>
          <w:color w:val="000000" w:themeColor="text1"/>
          <w:sz w:val="22"/>
          <w:szCs w:val="22"/>
        </w:rPr>
        <w:t>17700000</w:t>
      </w:r>
    </w:p>
    <w:p w:rsidR="00F544D2" w:rsidRPr="005C614B" w:rsidRDefault="00CD2812">
      <w:pPr>
        <w:spacing w:line="380" w:lineRule="exact"/>
        <w:ind w:firstLine="660"/>
        <w:rPr>
          <w:color w:val="000000" w:themeColor="text1"/>
          <w:sz w:val="22"/>
          <w:szCs w:val="22"/>
        </w:rPr>
      </w:pPr>
      <w:r w:rsidRPr="005C614B">
        <w:rPr>
          <w:color w:val="000000" w:themeColor="text1"/>
          <w:sz w:val="22"/>
          <w:szCs w:val="22"/>
        </w:rPr>
        <w:t>最高限价（元）：</w:t>
      </w:r>
      <w:r w:rsidR="005C614B" w:rsidRPr="005C614B">
        <w:rPr>
          <w:rFonts w:hint="eastAsia"/>
          <w:color w:val="000000" w:themeColor="text1"/>
          <w:sz w:val="22"/>
          <w:szCs w:val="22"/>
        </w:rPr>
        <w:t>17700000</w:t>
      </w:r>
      <w:r w:rsidRPr="005C614B">
        <w:rPr>
          <w:rFonts w:hint="eastAsia"/>
          <w:color w:val="000000" w:themeColor="text1"/>
          <w:sz w:val="22"/>
          <w:szCs w:val="22"/>
        </w:rPr>
        <w:t xml:space="preserve"> </w:t>
      </w:r>
    </w:p>
    <w:p w:rsidR="00F544D2" w:rsidRPr="005C614B" w:rsidRDefault="00CD2812">
      <w:pPr>
        <w:spacing w:line="380" w:lineRule="exact"/>
        <w:ind w:firstLine="660"/>
        <w:rPr>
          <w:color w:val="000000" w:themeColor="text1"/>
          <w:sz w:val="22"/>
          <w:szCs w:val="22"/>
        </w:rPr>
      </w:pPr>
      <w:r w:rsidRPr="005C614B">
        <w:rPr>
          <w:color w:val="000000" w:themeColor="text1"/>
          <w:sz w:val="22"/>
          <w:szCs w:val="22"/>
        </w:rPr>
        <w:t>采购需求：</w:t>
      </w:r>
    </w:p>
    <w:p w:rsidR="00F544D2" w:rsidRPr="005C614B" w:rsidRDefault="00CD2812">
      <w:pPr>
        <w:spacing w:line="380" w:lineRule="exact"/>
        <w:ind w:firstLine="660"/>
        <w:rPr>
          <w:color w:val="000000" w:themeColor="text1"/>
          <w:sz w:val="22"/>
          <w:szCs w:val="22"/>
        </w:rPr>
      </w:pPr>
      <w:proofErr w:type="gramStart"/>
      <w:r w:rsidRPr="005C614B">
        <w:rPr>
          <w:color w:val="000000" w:themeColor="text1"/>
          <w:sz w:val="22"/>
          <w:szCs w:val="22"/>
        </w:rPr>
        <w:t>标项名称</w:t>
      </w:r>
      <w:proofErr w:type="gramEnd"/>
      <w:r w:rsidRPr="005C614B">
        <w:rPr>
          <w:color w:val="000000" w:themeColor="text1"/>
          <w:sz w:val="22"/>
          <w:szCs w:val="22"/>
        </w:rPr>
        <w:t>:</w:t>
      </w:r>
      <w:r w:rsidRPr="005C614B">
        <w:rPr>
          <w:rFonts w:hint="eastAsia"/>
          <w:color w:val="000000" w:themeColor="text1"/>
          <w:sz w:val="22"/>
          <w:szCs w:val="22"/>
        </w:rPr>
        <w:t xml:space="preserve"> 平阳县乡镇基层消防车辆采购项目</w:t>
      </w:r>
      <w:r w:rsidRPr="005C614B">
        <w:rPr>
          <w:color w:val="000000" w:themeColor="text1"/>
          <w:sz w:val="22"/>
          <w:szCs w:val="22"/>
        </w:rPr>
        <w:t> </w:t>
      </w:r>
      <w:r w:rsidRPr="005C614B">
        <w:rPr>
          <w:color w:val="000000" w:themeColor="text1"/>
          <w:sz w:val="22"/>
          <w:szCs w:val="22"/>
        </w:rPr>
        <w:br/>
        <w:t>    数量: 1</w:t>
      </w:r>
      <w:r w:rsidRPr="005C614B">
        <w:rPr>
          <w:rFonts w:hint="eastAsia"/>
          <w:color w:val="000000" w:themeColor="text1"/>
          <w:sz w:val="22"/>
          <w:szCs w:val="22"/>
        </w:rPr>
        <w:t>批</w:t>
      </w:r>
      <w:r w:rsidRPr="005C614B">
        <w:rPr>
          <w:color w:val="000000" w:themeColor="text1"/>
          <w:sz w:val="22"/>
          <w:szCs w:val="22"/>
        </w:rPr>
        <w:t>   </w:t>
      </w:r>
      <w:r w:rsidRPr="005C614B">
        <w:rPr>
          <w:color w:val="000000" w:themeColor="text1"/>
          <w:sz w:val="22"/>
          <w:szCs w:val="22"/>
        </w:rPr>
        <w:br/>
        <w:t xml:space="preserve">    预算金额（元）: </w:t>
      </w:r>
      <w:r w:rsidRPr="005C614B">
        <w:rPr>
          <w:color w:val="000000" w:themeColor="text1"/>
          <w:sz w:val="22"/>
          <w:szCs w:val="22"/>
        </w:rPr>
        <w:br/>
        <w:t>    简要规格描述或项目基本概况介绍、用途：</w:t>
      </w:r>
      <w:r w:rsidRPr="005C614B">
        <w:rPr>
          <w:rFonts w:hint="eastAsia"/>
          <w:color w:val="000000" w:themeColor="text1"/>
          <w:sz w:val="22"/>
          <w:szCs w:val="22"/>
        </w:rPr>
        <w:t>平阳县乡镇基层消防车辆采购项目</w:t>
      </w:r>
      <w:r w:rsidRPr="005C614B">
        <w:rPr>
          <w:color w:val="000000" w:themeColor="text1"/>
          <w:sz w:val="22"/>
          <w:szCs w:val="22"/>
        </w:rPr>
        <w:t> </w:t>
      </w:r>
      <w:r w:rsidRPr="005C614B">
        <w:rPr>
          <w:color w:val="000000" w:themeColor="text1"/>
          <w:sz w:val="22"/>
          <w:szCs w:val="22"/>
        </w:rPr>
        <w:br/>
        <w:t>    备注： </w:t>
      </w:r>
    </w:p>
    <w:p w:rsidR="00F544D2" w:rsidRPr="005C614B" w:rsidRDefault="00CD2812">
      <w:pPr>
        <w:spacing w:line="380" w:lineRule="exact"/>
        <w:ind w:firstLine="660"/>
        <w:rPr>
          <w:color w:val="000000" w:themeColor="text1"/>
          <w:sz w:val="22"/>
          <w:szCs w:val="22"/>
        </w:rPr>
      </w:pPr>
      <w:r w:rsidRPr="005C614B">
        <w:rPr>
          <w:color w:val="000000" w:themeColor="text1"/>
          <w:sz w:val="22"/>
          <w:szCs w:val="22"/>
        </w:rPr>
        <w:t>合同履约期限：</w:t>
      </w:r>
      <w:proofErr w:type="gramStart"/>
      <w:r w:rsidRPr="005C614B">
        <w:rPr>
          <w:color w:val="000000" w:themeColor="text1"/>
          <w:sz w:val="22"/>
          <w:szCs w:val="22"/>
        </w:rPr>
        <w:t>标项</w:t>
      </w:r>
      <w:proofErr w:type="gramEnd"/>
      <w:r w:rsidRPr="005C614B">
        <w:rPr>
          <w:color w:val="000000" w:themeColor="text1"/>
          <w:sz w:val="22"/>
          <w:szCs w:val="22"/>
        </w:rPr>
        <w:t xml:space="preserve"> 1，</w:t>
      </w:r>
      <w:bookmarkStart w:id="3" w:name="OLE_LINK5"/>
      <w:r w:rsidRPr="005C614B">
        <w:rPr>
          <w:color w:val="000000" w:themeColor="text1"/>
          <w:sz w:val="22"/>
          <w:szCs w:val="22"/>
        </w:rPr>
        <w:t>至合同结束</w:t>
      </w:r>
      <w:bookmarkEnd w:id="3"/>
    </w:p>
    <w:p w:rsidR="00F544D2" w:rsidRPr="005C614B" w:rsidRDefault="00CD2812">
      <w:pPr>
        <w:spacing w:line="380" w:lineRule="exact"/>
        <w:ind w:firstLine="660"/>
        <w:rPr>
          <w:color w:val="000000" w:themeColor="text1"/>
          <w:sz w:val="22"/>
          <w:szCs w:val="22"/>
        </w:rPr>
      </w:pPr>
      <w:r w:rsidRPr="005C614B">
        <w:rPr>
          <w:color w:val="000000" w:themeColor="text1"/>
          <w:sz w:val="22"/>
          <w:szCs w:val="22"/>
        </w:rPr>
        <w:t>本项目（</w:t>
      </w:r>
      <w:r w:rsidRPr="005C614B">
        <w:rPr>
          <w:rFonts w:hint="eastAsia"/>
          <w:color w:val="000000" w:themeColor="text1"/>
          <w:sz w:val="22"/>
          <w:szCs w:val="22"/>
        </w:rPr>
        <w:t>否</w:t>
      </w:r>
      <w:r w:rsidRPr="005C614B">
        <w:rPr>
          <w:color w:val="000000" w:themeColor="text1"/>
          <w:sz w:val="22"/>
          <w:szCs w:val="22"/>
        </w:rPr>
        <w:t>）接受联合体投标</w:t>
      </w:r>
    </w:p>
    <w:p w:rsidR="00F544D2" w:rsidRPr="005C614B" w:rsidRDefault="00CD2812">
      <w:pPr>
        <w:spacing w:line="380" w:lineRule="exact"/>
        <w:rPr>
          <w:color w:val="000000" w:themeColor="text1"/>
          <w:sz w:val="22"/>
          <w:szCs w:val="22"/>
        </w:rPr>
      </w:pPr>
      <w:r w:rsidRPr="005C614B">
        <w:rPr>
          <w:rFonts w:hint="eastAsia"/>
          <w:b/>
          <w:bCs/>
          <w:color w:val="000000" w:themeColor="text1"/>
          <w:sz w:val="22"/>
          <w:szCs w:val="22"/>
        </w:rPr>
        <w:t>二、申请人的资格要求：</w:t>
      </w:r>
    </w:p>
    <w:p w:rsidR="00F544D2" w:rsidRPr="005C614B" w:rsidRDefault="00CD2812">
      <w:pPr>
        <w:spacing w:line="380" w:lineRule="exact"/>
        <w:ind w:firstLine="660"/>
        <w:rPr>
          <w:color w:val="000000" w:themeColor="text1"/>
          <w:sz w:val="22"/>
          <w:szCs w:val="22"/>
        </w:rPr>
      </w:pPr>
      <w:r w:rsidRPr="005C614B">
        <w:rPr>
          <w:color w:val="000000" w:themeColor="text1"/>
          <w:sz w:val="22"/>
          <w:szCs w:val="22"/>
        </w:rPr>
        <w:t>1.</w:t>
      </w:r>
      <w:r w:rsidRPr="005C614B">
        <w:rPr>
          <w:rFonts w:hint="eastAsia"/>
          <w:color w:val="000000" w:themeColor="text1"/>
          <w:sz w:val="22"/>
          <w:szCs w:val="22"/>
          <w:shd w:val="clear" w:color="auto" w:fill="FFFFFF"/>
        </w:rPr>
        <w:t>满足《平阳县县属国有企业采购管理办法（试行）》（平国资办〔2021〕81号）第十四条规定；未被“信用中国”（</w:t>
      </w:r>
      <w:hyperlink r:id="rId11" w:history="1">
        <w:r w:rsidRPr="005C614B">
          <w:rPr>
            <w:rStyle w:val="affc"/>
            <w:rFonts w:hint="eastAsia"/>
            <w:color w:val="000000" w:themeColor="text1"/>
            <w:sz w:val="22"/>
            <w:szCs w:val="22"/>
            <w:shd w:val="clear" w:color="auto" w:fill="FFFFFF"/>
          </w:rPr>
          <w:t>www.creditchina.gov.cn</w:t>
        </w:r>
      </w:hyperlink>
      <w:r w:rsidRPr="005C614B">
        <w:rPr>
          <w:color w:val="000000" w:themeColor="text1"/>
          <w:sz w:val="22"/>
          <w:szCs w:val="22"/>
          <w:shd w:val="clear" w:color="auto" w:fill="FFFFFF"/>
        </w:rPr>
        <w:t>）</w:t>
      </w:r>
      <w:r w:rsidRPr="005C614B">
        <w:rPr>
          <w:rFonts w:hint="eastAsia"/>
          <w:color w:val="000000" w:themeColor="text1"/>
          <w:sz w:val="22"/>
          <w:szCs w:val="22"/>
          <w:shd w:val="clear" w:color="auto" w:fill="FFFFFF"/>
        </w:rPr>
        <w:t>、中国政府采购网（</w:t>
      </w:r>
      <w:hyperlink r:id="rId12" w:history="1">
        <w:r w:rsidRPr="005C614B">
          <w:rPr>
            <w:rStyle w:val="affc"/>
            <w:rFonts w:hint="eastAsia"/>
            <w:color w:val="000000" w:themeColor="text1"/>
            <w:sz w:val="22"/>
            <w:szCs w:val="22"/>
            <w:shd w:val="clear" w:color="auto" w:fill="FFFFFF"/>
          </w:rPr>
          <w:t>www.ccgp.gov.cn</w:t>
        </w:r>
      </w:hyperlink>
      <w:r w:rsidRPr="005C614B">
        <w:rPr>
          <w:rFonts w:hint="eastAsia"/>
          <w:color w:val="000000" w:themeColor="text1"/>
          <w:sz w:val="22"/>
          <w:szCs w:val="22"/>
          <w:shd w:val="clear" w:color="auto" w:fill="FFFFFF"/>
        </w:rPr>
        <w:t>）列入失信被执行人、重大税收违法案件当事人名单、政府采购严重违法失信行为记录名单。</w:t>
      </w:r>
    </w:p>
    <w:p w:rsidR="00F544D2" w:rsidRPr="005C614B" w:rsidRDefault="00CD2812">
      <w:pPr>
        <w:spacing w:line="380" w:lineRule="exact"/>
        <w:ind w:firstLine="660"/>
        <w:rPr>
          <w:color w:val="000000" w:themeColor="text1"/>
          <w:sz w:val="22"/>
          <w:szCs w:val="22"/>
        </w:rPr>
      </w:pPr>
      <w:r w:rsidRPr="005C614B">
        <w:rPr>
          <w:color w:val="000000" w:themeColor="text1"/>
          <w:sz w:val="22"/>
          <w:szCs w:val="22"/>
        </w:rPr>
        <w:t>2.落实政府采购政策需满足的资格要求：无 </w:t>
      </w:r>
    </w:p>
    <w:p w:rsidR="00F544D2" w:rsidRPr="005C614B" w:rsidRDefault="00CD2812">
      <w:pPr>
        <w:spacing w:line="380" w:lineRule="exact"/>
        <w:ind w:firstLine="660"/>
        <w:rPr>
          <w:color w:val="000000" w:themeColor="text1"/>
          <w:sz w:val="22"/>
          <w:szCs w:val="22"/>
        </w:rPr>
      </w:pPr>
      <w:r w:rsidRPr="005C614B">
        <w:rPr>
          <w:color w:val="000000" w:themeColor="text1"/>
          <w:sz w:val="22"/>
          <w:szCs w:val="22"/>
        </w:rPr>
        <w:t>3.本项目的特定资格要求：无</w:t>
      </w:r>
      <w:r w:rsidRPr="005C614B">
        <w:rPr>
          <w:rFonts w:hint="eastAsia"/>
          <w:color w:val="000000" w:themeColor="text1"/>
          <w:sz w:val="22"/>
          <w:szCs w:val="22"/>
        </w:rPr>
        <w:t>。</w:t>
      </w:r>
      <w:r w:rsidRPr="005C614B">
        <w:rPr>
          <w:color w:val="000000" w:themeColor="text1"/>
          <w:sz w:val="22"/>
          <w:szCs w:val="22"/>
        </w:rPr>
        <w:t> </w:t>
      </w:r>
    </w:p>
    <w:p w:rsidR="00F544D2" w:rsidRPr="005C614B" w:rsidRDefault="00CD2812">
      <w:pPr>
        <w:spacing w:line="380" w:lineRule="exact"/>
        <w:jc w:val="both"/>
        <w:rPr>
          <w:color w:val="000000" w:themeColor="text1"/>
          <w:sz w:val="22"/>
          <w:szCs w:val="22"/>
        </w:rPr>
      </w:pPr>
      <w:r w:rsidRPr="005C614B">
        <w:rPr>
          <w:rFonts w:hint="eastAsia"/>
          <w:b/>
          <w:bCs/>
          <w:color w:val="000000" w:themeColor="text1"/>
          <w:sz w:val="22"/>
          <w:szCs w:val="22"/>
        </w:rPr>
        <w:t>三、获取招标文件</w:t>
      </w:r>
      <w:r w:rsidRPr="005C614B">
        <w:rPr>
          <w:rFonts w:hint="eastAsia"/>
          <w:color w:val="000000" w:themeColor="text1"/>
          <w:sz w:val="22"/>
          <w:szCs w:val="22"/>
        </w:rPr>
        <w:t> </w:t>
      </w:r>
    </w:p>
    <w:p w:rsidR="00F544D2" w:rsidRPr="005C614B" w:rsidRDefault="00CD2812">
      <w:pPr>
        <w:spacing w:line="380" w:lineRule="exact"/>
        <w:ind w:firstLine="765"/>
        <w:rPr>
          <w:color w:val="000000" w:themeColor="text1"/>
          <w:sz w:val="22"/>
          <w:szCs w:val="22"/>
        </w:rPr>
      </w:pPr>
      <w:r w:rsidRPr="005C614B">
        <w:rPr>
          <w:color w:val="000000" w:themeColor="text1"/>
          <w:sz w:val="22"/>
          <w:szCs w:val="22"/>
        </w:rPr>
        <w:t>时间：至202</w:t>
      </w:r>
      <w:r w:rsidRPr="005C614B">
        <w:rPr>
          <w:rFonts w:hint="eastAsia"/>
          <w:color w:val="000000" w:themeColor="text1"/>
          <w:sz w:val="22"/>
          <w:szCs w:val="22"/>
        </w:rPr>
        <w:t>6</w:t>
      </w:r>
      <w:r w:rsidRPr="005C614B">
        <w:rPr>
          <w:color w:val="000000" w:themeColor="text1"/>
          <w:sz w:val="22"/>
          <w:szCs w:val="22"/>
        </w:rPr>
        <w:t>年</w:t>
      </w:r>
      <w:r w:rsidR="00523922">
        <w:rPr>
          <w:rFonts w:cs="Arial" w:hint="eastAsia"/>
          <w:color w:val="000000" w:themeColor="text1"/>
          <w:sz w:val="22"/>
          <w:szCs w:val="22"/>
        </w:rPr>
        <w:t>8</w:t>
      </w:r>
      <w:r w:rsidR="00523922" w:rsidRPr="005C614B">
        <w:rPr>
          <w:rFonts w:cs="Arial"/>
          <w:color w:val="000000" w:themeColor="text1"/>
          <w:sz w:val="22"/>
          <w:szCs w:val="22"/>
        </w:rPr>
        <w:t>月</w:t>
      </w:r>
      <w:r w:rsidR="00523922">
        <w:rPr>
          <w:rFonts w:cs="Arial" w:hint="eastAsia"/>
          <w:color w:val="000000" w:themeColor="text1"/>
          <w:sz w:val="22"/>
          <w:szCs w:val="22"/>
        </w:rPr>
        <w:t>21</w:t>
      </w:r>
      <w:r w:rsidR="00523922" w:rsidRPr="005C614B">
        <w:rPr>
          <w:rFonts w:cs="Arial"/>
          <w:color w:val="000000" w:themeColor="text1"/>
          <w:sz w:val="22"/>
          <w:szCs w:val="22"/>
        </w:rPr>
        <w:t>日</w:t>
      </w:r>
      <w:r w:rsidRPr="005C614B">
        <w:rPr>
          <w:color w:val="000000" w:themeColor="text1"/>
          <w:sz w:val="22"/>
          <w:szCs w:val="22"/>
        </w:rPr>
        <w:t> ，每天上午00:00至12:00 ，下午12:00至23:59（北京时间，法定节假日除外）</w:t>
      </w:r>
    </w:p>
    <w:p w:rsidR="00F544D2" w:rsidRPr="005C614B" w:rsidRDefault="00CD2812">
      <w:pPr>
        <w:spacing w:line="380" w:lineRule="exact"/>
        <w:ind w:firstLine="660"/>
        <w:rPr>
          <w:color w:val="000000" w:themeColor="text1"/>
          <w:sz w:val="22"/>
          <w:szCs w:val="22"/>
        </w:rPr>
      </w:pPr>
      <w:r w:rsidRPr="005C614B">
        <w:rPr>
          <w:color w:val="000000" w:themeColor="text1"/>
          <w:sz w:val="22"/>
          <w:szCs w:val="22"/>
        </w:rPr>
        <w:t>地点：</w:t>
      </w:r>
      <w:r w:rsidRPr="005C614B">
        <w:rPr>
          <w:rFonts w:hint="eastAsia"/>
          <w:color w:val="000000" w:themeColor="text1"/>
          <w:sz w:val="22"/>
          <w:szCs w:val="22"/>
        </w:rPr>
        <w:t>乐</w:t>
      </w:r>
      <w:proofErr w:type="gramStart"/>
      <w:r w:rsidRPr="005C614B">
        <w:rPr>
          <w:rFonts w:hint="eastAsia"/>
          <w:color w:val="000000" w:themeColor="text1"/>
          <w:sz w:val="22"/>
          <w:szCs w:val="22"/>
        </w:rPr>
        <w:t>采云</w:t>
      </w:r>
      <w:proofErr w:type="gramEnd"/>
      <w:r w:rsidRPr="005C614B">
        <w:rPr>
          <w:rFonts w:hint="eastAsia"/>
          <w:color w:val="000000" w:themeColor="text1"/>
          <w:sz w:val="22"/>
          <w:szCs w:val="22"/>
        </w:rPr>
        <w:t>平台（</w:t>
      </w:r>
      <w:hyperlink r:id="rId13" w:history="1">
        <w:r w:rsidRPr="005C614B">
          <w:rPr>
            <w:rStyle w:val="affc"/>
            <w:color w:val="000000" w:themeColor="text1"/>
            <w:sz w:val="22"/>
            <w:szCs w:val="22"/>
          </w:rPr>
          <w:t>www.lecaiyun.com</w:t>
        </w:r>
      </w:hyperlink>
      <w:r w:rsidRPr="005C614B">
        <w:rPr>
          <w:color w:val="000000" w:themeColor="text1"/>
          <w:sz w:val="22"/>
          <w:szCs w:val="22"/>
        </w:rPr>
        <w:t>） </w:t>
      </w:r>
    </w:p>
    <w:p w:rsidR="00F544D2" w:rsidRPr="005C614B" w:rsidRDefault="00CD2812">
      <w:pPr>
        <w:spacing w:line="380" w:lineRule="exact"/>
        <w:ind w:firstLine="675"/>
        <w:rPr>
          <w:color w:val="000000" w:themeColor="text1"/>
          <w:sz w:val="22"/>
          <w:szCs w:val="22"/>
        </w:rPr>
      </w:pPr>
      <w:r w:rsidRPr="005C614B">
        <w:rPr>
          <w:color w:val="000000" w:themeColor="text1"/>
          <w:sz w:val="22"/>
          <w:szCs w:val="22"/>
        </w:rPr>
        <w:t>方式：供应商登录</w:t>
      </w:r>
      <w:r w:rsidRPr="005C614B">
        <w:rPr>
          <w:rFonts w:hint="eastAsia"/>
          <w:color w:val="000000" w:themeColor="text1"/>
          <w:sz w:val="22"/>
          <w:szCs w:val="22"/>
        </w:rPr>
        <w:t>乐</w:t>
      </w:r>
      <w:proofErr w:type="gramStart"/>
      <w:r w:rsidRPr="005C614B">
        <w:rPr>
          <w:rFonts w:hint="eastAsia"/>
          <w:color w:val="000000" w:themeColor="text1"/>
          <w:sz w:val="22"/>
          <w:szCs w:val="22"/>
        </w:rPr>
        <w:t>采云</w:t>
      </w:r>
      <w:proofErr w:type="gramEnd"/>
      <w:r w:rsidRPr="005C614B">
        <w:rPr>
          <w:rFonts w:hint="eastAsia"/>
          <w:color w:val="000000" w:themeColor="text1"/>
          <w:sz w:val="22"/>
          <w:szCs w:val="22"/>
        </w:rPr>
        <w:t>平台（</w:t>
      </w:r>
      <w:hyperlink r:id="rId14" w:history="1">
        <w:r w:rsidRPr="005C614B">
          <w:rPr>
            <w:rStyle w:val="affc"/>
            <w:color w:val="000000" w:themeColor="text1"/>
            <w:sz w:val="22"/>
            <w:szCs w:val="22"/>
          </w:rPr>
          <w:t>www.lecaiyun.com</w:t>
        </w:r>
      </w:hyperlink>
      <w:r w:rsidRPr="005C614B">
        <w:rPr>
          <w:color w:val="000000" w:themeColor="text1"/>
          <w:sz w:val="22"/>
          <w:szCs w:val="22"/>
        </w:rPr>
        <w:t>）在线申请获取采购文件（进入“项目采购”应用，在获取采购文件菜单中选择项目，申请获取采购文件） </w:t>
      </w:r>
    </w:p>
    <w:p w:rsidR="00F544D2" w:rsidRPr="005C614B" w:rsidRDefault="00CD2812">
      <w:pPr>
        <w:spacing w:line="380" w:lineRule="exact"/>
        <w:ind w:firstLine="660"/>
        <w:rPr>
          <w:color w:val="000000" w:themeColor="text1"/>
          <w:sz w:val="22"/>
          <w:szCs w:val="22"/>
        </w:rPr>
      </w:pPr>
      <w:r w:rsidRPr="005C614B">
        <w:rPr>
          <w:color w:val="000000" w:themeColor="text1"/>
          <w:sz w:val="22"/>
          <w:szCs w:val="22"/>
        </w:rPr>
        <w:t>售价（元）：</w:t>
      </w:r>
      <w:r w:rsidRPr="005C614B">
        <w:rPr>
          <w:rFonts w:hint="eastAsia"/>
          <w:color w:val="000000" w:themeColor="text1"/>
          <w:sz w:val="22"/>
          <w:szCs w:val="22"/>
        </w:rPr>
        <w:t>50</w:t>
      </w:r>
      <w:r w:rsidRPr="005C614B">
        <w:rPr>
          <w:color w:val="000000" w:themeColor="text1"/>
          <w:sz w:val="22"/>
          <w:szCs w:val="22"/>
        </w:rPr>
        <w:t>0</w:t>
      </w:r>
      <w:r w:rsidRPr="005C614B">
        <w:rPr>
          <w:rFonts w:hint="eastAsia"/>
          <w:color w:val="000000" w:themeColor="text1"/>
          <w:sz w:val="22"/>
          <w:szCs w:val="22"/>
        </w:rPr>
        <w:t>（报名时收取）</w:t>
      </w:r>
      <w:r w:rsidRPr="005C614B">
        <w:rPr>
          <w:color w:val="000000" w:themeColor="text1"/>
          <w:sz w:val="22"/>
          <w:szCs w:val="22"/>
        </w:rPr>
        <w:t> </w:t>
      </w:r>
    </w:p>
    <w:p w:rsidR="00F544D2" w:rsidRPr="005C614B" w:rsidRDefault="00CD2812">
      <w:pPr>
        <w:spacing w:line="380" w:lineRule="exact"/>
        <w:jc w:val="both"/>
        <w:rPr>
          <w:color w:val="000000" w:themeColor="text1"/>
          <w:sz w:val="22"/>
          <w:szCs w:val="22"/>
        </w:rPr>
      </w:pPr>
      <w:r w:rsidRPr="005C614B">
        <w:rPr>
          <w:rFonts w:hint="eastAsia"/>
          <w:b/>
          <w:bCs/>
          <w:color w:val="000000" w:themeColor="text1"/>
          <w:sz w:val="22"/>
          <w:szCs w:val="22"/>
        </w:rPr>
        <w:t>四、提交投标文件截止时间、开标时间和地点</w:t>
      </w:r>
    </w:p>
    <w:p w:rsidR="00F544D2" w:rsidRPr="005C614B" w:rsidRDefault="00CD2812">
      <w:pPr>
        <w:spacing w:line="380" w:lineRule="exact"/>
        <w:ind w:firstLine="765"/>
        <w:rPr>
          <w:color w:val="000000" w:themeColor="text1"/>
          <w:sz w:val="22"/>
          <w:szCs w:val="22"/>
        </w:rPr>
      </w:pPr>
      <w:r w:rsidRPr="005C614B">
        <w:rPr>
          <w:color w:val="000000" w:themeColor="text1"/>
          <w:sz w:val="22"/>
          <w:szCs w:val="22"/>
        </w:rPr>
        <w:t>提交投标文件截止时间：202</w:t>
      </w:r>
      <w:r w:rsidRPr="005C614B">
        <w:rPr>
          <w:rFonts w:hint="eastAsia"/>
          <w:color w:val="000000" w:themeColor="text1"/>
          <w:sz w:val="22"/>
          <w:szCs w:val="22"/>
        </w:rPr>
        <w:t>6</w:t>
      </w:r>
      <w:r w:rsidRPr="005C614B">
        <w:rPr>
          <w:color w:val="000000" w:themeColor="text1"/>
          <w:sz w:val="22"/>
          <w:szCs w:val="22"/>
        </w:rPr>
        <w:t>年</w:t>
      </w:r>
      <w:r w:rsidR="00523922">
        <w:rPr>
          <w:rFonts w:cs="Arial" w:hint="eastAsia"/>
          <w:color w:val="000000" w:themeColor="text1"/>
          <w:sz w:val="22"/>
          <w:szCs w:val="22"/>
        </w:rPr>
        <w:t>8</w:t>
      </w:r>
      <w:r w:rsidR="00523922" w:rsidRPr="005C614B">
        <w:rPr>
          <w:rFonts w:cs="Arial"/>
          <w:color w:val="000000" w:themeColor="text1"/>
          <w:sz w:val="22"/>
          <w:szCs w:val="22"/>
        </w:rPr>
        <w:t>月</w:t>
      </w:r>
      <w:r w:rsidR="00523922">
        <w:rPr>
          <w:rFonts w:cs="Arial" w:hint="eastAsia"/>
          <w:color w:val="000000" w:themeColor="text1"/>
          <w:sz w:val="22"/>
          <w:szCs w:val="22"/>
        </w:rPr>
        <w:t>21</w:t>
      </w:r>
      <w:r w:rsidR="00523922" w:rsidRPr="005C614B">
        <w:rPr>
          <w:rFonts w:cs="Arial"/>
          <w:color w:val="000000" w:themeColor="text1"/>
          <w:sz w:val="22"/>
          <w:szCs w:val="22"/>
        </w:rPr>
        <w:t>日</w:t>
      </w:r>
      <w:r w:rsidR="005C614B" w:rsidRPr="005C614B">
        <w:rPr>
          <w:rFonts w:cs="Arial" w:hint="eastAsia"/>
          <w:color w:val="000000" w:themeColor="text1"/>
          <w:sz w:val="22"/>
          <w:szCs w:val="22"/>
        </w:rPr>
        <w:t>09</w:t>
      </w:r>
      <w:r w:rsidRPr="005C614B">
        <w:rPr>
          <w:rFonts w:cs="Arial"/>
          <w:color w:val="000000" w:themeColor="text1"/>
          <w:sz w:val="22"/>
          <w:szCs w:val="22"/>
        </w:rPr>
        <w:t>:30</w:t>
      </w:r>
      <w:r w:rsidRPr="005C614B">
        <w:rPr>
          <w:color w:val="000000" w:themeColor="text1"/>
          <w:sz w:val="22"/>
          <w:szCs w:val="22"/>
        </w:rPr>
        <w:t>（北京时间）</w:t>
      </w:r>
    </w:p>
    <w:p w:rsidR="00F544D2" w:rsidRPr="005C614B" w:rsidRDefault="00CD2812">
      <w:pPr>
        <w:spacing w:line="380" w:lineRule="exact"/>
        <w:ind w:firstLine="765"/>
        <w:rPr>
          <w:color w:val="000000" w:themeColor="text1"/>
          <w:sz w:val="22"/>
          <w:szCs w:val="22"/>
        </w:rPr>
      </w:pPr>
      <w:r w:rsidRPr="005C614B">
        <w:rPr>
          <w:color w:val="000000" w:themeColor="text1"/>
          <w:sz w:val="22"/>
          <w:szCs w:val="22"/>
        </w:rPr>
        <w:lastRenderedPageBreak/>
        <w:t>投标地点（网址）：</w:t>
      </w:r>
      <w:r w:rsidRPr="005C614B">
        <w:rPr>
          <w:rFonts w:hint="eastAsia"/>
          <w:color w:val="000000" w:themeColor="text1"/>
          <w:sz w:val="22"/>
          <w:szCs w:val="22"/>
        </w:rPr>
        <w:t>乐</w:t>
      </w:r>
      <w:proofErr w:type="gramStart"/>
      <w:r w:rsidRPr="005C614B">
        <w:rPr>
          <w:rFonts w:hint="eastAsia"/>
          <w:color w:val="000000" w:themeColor="text1"/>
          <w:sz w:val="22"/>
          <w:szCs w:val="22"/>
        </w:rPr>
        <w:t>采云</w:t>
      </w:r>
      <w:proofErr w:type="gramEnd"/>
      <w:r w:rsidRPr="005C614B">
        <w:rPr>
          <w:rFonts w:hint="eastAsia"/>
          <w:color w:val="000000" w:themeColor="text1"/>
          <w:sz w:val="22"/>
          <w:szCs w:val="22"/>
        </w:rPr>
        <w:t>平台（</w:t>
      </w:r>
      <w:hyperlink r:id="rId15" w:history="1">
        <w:r w:rsidRPr="005C614B">
          <w:rPr>
            <w:rStyle w:val="affc"/>
            <w:color w:val="000000" w:themeColor="text1"/>
            <w:sz w:val="22"/>
            <w:szCs w:val="22"/>
          </w:rPr>
          <w:t>www.lecaiyun.com</w:t>
        </w:r>
      </w:hyperlink>
      <w:r w:rsidRPr="005C614B">
        <w:rPr>
          <w:color w:val="000000" w:themeColor="text1"/>
          <w:sz w:val="22"/>
          <w:szCs w:val="22"/>
        </w:rPr>
        <w:t>） </w:t>
      </w:r>
    </w:p>
    <w:p w:rsidR="00F544D2" w:rsidRPr="005C614B" w:rsidRDefault="00CD2812">
      <w:pPr>
        <w:spacing w:line="380" w:lineRule="exact"/>
        <w:ind w:firstLine="660"/>
        <w:rPr>
          <w:color w:val="000000" w:themeColor="text1"/>
          <w:sz w:val="22"/>
          <w:szCs w:val="22"/>
        </w:rPr>
      </w:pPr>
      <w:r w:rsidRPr="005C614B">
        <w:rPr>
          <w:color w:val="000000" w:themeColor="text1"/>
          <w:sz w:val="22"/>
          <w:szCs w:val="22"/>
        </w:rPr>
        <w:t>开标时间：202</w:t>
      </w:r>
      <w:r w:rsidRPr="005C614B">
        <w:rPr>
          <w:rFonts w:hint="eastAsia"/>
          <w:color w:val="000000" w:themeColor="text1"/>
          <w:sz w:val="22"/>
          <w:szCs w:val="22"/>
        </w:rPr>
        <w:t>6</w:t>
      </w:r>
      <w:r w:rsidRPr="005C614B">
        <w:rPr>
          <w:color w:val="000000" w:themeColor="text1"/>
          <w:sz w:val="22"/>
          <w:szCs w:val="22"/>
        </w:rPr>
        <w:t>年</w:t>
      </w:r>
      <w:r w:rsidR="00523922">
        <w:rPr>
          <w:rFonts w:cs="Arial" w:hint="eastAsia"/>
          <w:color w:val="000000" w:themeColor="text1"/>
          <w:sz w:val="22"/>
          <w:szCs w:val="22"/>
        </w:rPr>
        <w:t>8</w:t>
      </w:r>
      <w:r w:rsidR="00523922" w:rsidRPr="005C614B">
        <w:rPr>
          <w:rFonts w:cs="Arial"/>
          <w:color w:val="000000" w:themeColor="text1"/>
          <w:sz w:val="22"/>
          <w:szCs w:val="22"/>
        </w:rPr>
        <w:t>月</w:t>
      </w:r>
      <w:r w:rsidR="00523922">
        <w:rPr>
          <w:rFonts w:cs="Arial" w:hint="eastAsia"/>
          <w:color w:val="000000" w:themeColor="text1"/>
          <w:sz w:val="22"/>
          <w:szCs w:val="22"/>
        </w:rPr>
        <w:t>21</w:t>
      </w:r>
      <w:r w:rsidR="00523922" w:rsidRPr="005C614B">
        <w:rPr>
          <w:rFonts w:cs="Arial"/>
          <w:color w:val="000000" w:themeColor="text1"/>
          <w:sz w:val="22"/>
          <w:szCs w:val="22"/>
        </w:rPr>
        <w:t>日</w:t>
      </w:r>
      <w:r w:rsidR="005C614B" w:rsidRPr="005C614B">
        <w:rPr>
          <w:rFonts w:cs="Arial" w:hint="eastAsia"/>
          <w:color w:val="000000" w:themeColor="text1"/>
          <w:sz w:val="22"/>
          <w:szCs w:val="22"/>
        </w:rPr>
        <w:t>09</w:t>
      </w:r>
      <w:r w:rsidRPr="005C614B">
        <w:rPr>
          <w:rFonts w:cs="Arial"/>
          <w:color w:val="000000" w:themeColor="text1"/>
          <w:sz w:val="22"/>
          <w:szCs w:val="22"/>
        </w:rPr>
        <w:t>:30</w:t>
      </w:r>
      <w:r w:rsidRPr="005C614B">
        <w:rPr>
          <w:color w:val="000000" w:themeColor="text1"/>
          <w:sz w:val="22"/>
          <w:szCs w:val="22"/>
        </w:rPr>
        <w:t> </w:t>
      </w:r>
    </w:p>
    <w:p w:rsidR="00F544D2" w:rsidRPr="005C614B" w:rsidRDefault="00CD2812">
      <w:pPr>
        <w:spacing w:line="380" w:lineRule="exact"/>
        <w:ind w:firstLine="660"/>
        <w:rPr>
          <w:color w:val="000000" w:themeColor="text1"/>
          <w:sz w:val="22"/>
          <w:szCs w:val="22"/>
        </w:rPr>
      </w:pPr>
      <w:r w:rsidRPr="005C614B">
        <w:rPr>
          <w:rFonts w:hint="eastAsia"/>
          <w:color w:val="000000" w:themeColor="text1"/>
          <w:sz w:val="22"/>
          <w:szCs w:val="22"/>
        </w:rPr>
        <w:t>评审</w:t>
      </w:r>
      <w:r w:rsidRPr="005C614B">
        <w:rPr>
          <w:color w:val="000000" w:themeColor="text1"/>
          <w:sz w:val="22"/>
          <w:szCs w:val="22"/>
        </w:rPr>
        <w:t>地点：</w:t>
      </w:r>
      <w:r w:rsidRPr="005C614B">
        <w:rPr>
          <w:rFonts w:cs="Arial" w:hint="eastAsia"/>
          <w:color w:val="000000" w:themeColor="text1"/>
          <w:sz w:val="22"/>
          <w:szCs w:val="22"/>
        </w:rPr>
        <w:t>平阳县公共资源交易中心</w:t>
      </w:r>
      <w:r w:rsidRPr="005C614B">
        <w:rPr>
          <w:color w:val="000000" w:themeColor="text1"/>
          <w:sz w:val="22"/>
          <w:szCs w:val="22"/>
        </w:rPr>
        <w:t> </w:t>
      </w:r>
    </w:p>
    <w:p w:rsidR="00F544D2" w:rsidRPr="005C614B" w:rsidRDefault="00CD2812">
      <w:pPr>
        <w:spacing w:line="380" w:lineRule="exact"/>
        <w:jc w:val="both"/>
        <w:rPr>
          <w:color w:val="000000" w:themeColor="text1"/>
          <w:sz w:val="22"/>
          <w:szCs w:val="22"/>
        </w:rPr>
      </w:pPr>
      <w:r w:rsidRPr="005C614B">
        <w:rPr>
          <w:rFonts w:hint="eastAsia"/>
          <w:b/>
          <w:bCs/>
          <w:color w:val="000000" w:themeColor="text1"/>
          <w:sz w:val="22"/>
          <w:szCs w:val="22"/>
        </w:rPr>
        <w:t>五、公告期限</w:t>
      </w:r>
      <w:r w:rsidRPr="005C614B">
        <w:rPr>
          <w:rFonts w:hint="eastAsia"/>
          <w:color w:val="000000" w:themeColor="text1"/>
          <w:sz w:val="22"/>
          <w:szCs w:val="22"/>
        </w:rPr>
        <w:t> </w:t>
      </w:r>
    </w:p>
    <w:p w:rsidR="00F544D2" w:rsidRPr="005C614B" w:rsidRDefault="00CD2812">
      <w:pPr>
        <w:spacing w:line="380" w:lineRule="exact"/>
        <w:ind w:firstLine="660"/>
        <w:rPr>
          <w:rFonts w:cs="Arial"/>
          <w:color w:val="000000" w:themeColor="text1"/>
          <w:sz w:val="22"/>
          <w:szCs w:val="22"/>
        </w:rPr>
      </w:pPr>
      <w:r w:rsidRPr="005C614B">
        <w:rPr>
          <w:rFonts w:cs="Arial"/>
          <w:color w:val="000000" w:themeColor="text1"/>
          <w:sz w:val="22"/>
          <w:szCs w:val="22"/>
        </w:rPr>
        <w:t>自本公告发布之日起5个工作日。</w:t>
      </w:r>
    </w:p>
    <w:p w:rsidR="00F544D2" w:rsidRPr="005C614B" w:rsidRDefault="00CD2812">
      <w:pPr>
        <w:spacing w:line="380" w:lineRule="exact"/>
        <w:jc w:val="both"/>
        <w:rPr>
          <w:color w:val="000000" w:themeColor="text1"/>
          <w:sz w:val="22"/>
          <w:szCs w:val="22"/>
        </w:rPr>
      </w:pPr>
      <w:r w:rsidRPr="005C614B">
        <w:rPr>
          <w:rFonts w:hint="eastAsia"/>
          <w:b/>
          <w:bCs/>
          <w:color w:val="000000" w:themeColor="text1"/>
          <w:sz w:val="22"/>
          <w:szCs w:val="22"/>
        </w:rPr>
        <w:t>六、其他补充事宜</w:t>
      </w:r>
    </w:p>
    <w:p w:rsidR="00F544D2" w:rsidRPr="005C614B" w:rsidRDefault="00CD2812">
      <w:pPr>
        <w:shd w:val="clear" w:color="auto" w:fill="FFFFFF"/>
        <w:spacing w:line="380" w:lineRule="exact"/>
        <w:ind w:firstLine="440"/>
        <w:rPr>
          <w:color w:val="000000" w:themeColor="text1"/>
          <w:sz w:val="22"/>
          <w:szCs w:val="22"/>
        </w:rPr>
      </w:pPr>
      <w:r w:rsidRPr="005C614B">
        <w:rPr>
          <w:rFonts w:cs="Arial"/>
          <w:color w:val="000000" w:themeColor="text1"/>
          <w:sz w:val="22"/>
          <w:szCs w:val="22"/>
        </w:rPr>
        <w:t> 1）本项目通过“</w:t>
      </w:r>
      <w:r w:rsidRPr="005C614B">
        <w:rPr>
          <w:rFonts w:cs="Arial" w:hint="eastAsia"/>
          <w:color w:val="000000" w:themeColor="text1"/>
          <w:sz w:val="22"/>
          <w:szCs w:val="22"/>
        </w:rPr>
        <w:t>乐</w:t>
      </w:r>
      <w:proofErr w:type="gramStart"/>
      <w:r w:rsidRPr="005C614B">
        <w:rPr>
          <w:rFonts w:cs="Arial" w:hint="eastAsia"/>
          <w:color w:val="000000" w:themeColor="text1"/>
          <w:sz w:val="22"/>
          <w:szCs w:val="22"/>
        </w:rPr>
        <w:t>采云</w:t>
      </w:r>
      <w:proofErr w:type="gramEnd"/>
      <w:r w:rsidRPr="005C614B">
        <w:rPr>
          <w:rFonts w:cs="Arial" w:hint="eastAsia"/>
          <w:color w:val="000000" w:themeColor="text1"/>
          <w:sz w:val="22"/>
          <w:szCs w:val="22"/>
        </w:rPr>
        <w:t>平台（</w:t>
      </w:r>
      <w:hyperlink r:id="rId16" w:history="1">
        <w:r w:rsidRPr="005C614B">
          <w:rPr>
            <w:rStyle w:val="affc"/>
            <w:rFonts w:cs="Arial"/>
            <w:color w:val="000000" w:themeColor="text1"/>
            <w:sz w:val="22"/>
            <w:szCs w:val="22"/>
          </w:rPr>
          <w:t>www.lecaiyun.com</w:t>
        </w:r>
      </w:hyperlink>
      <w:r w:rsidRPr="005C614B">
        <w:rPr>
          <w:rFonts w:cs="Arial"/>
          <w:color w:val="000000" w:themeColor="text1"/>
          <w:sz w:val="22"/>
          <w:szCs w:val="22"/>
        </w:rPr>
        <w:t>）”实行在线投标响应（电子投标），</w:t>
      </w:r>
      <w:r w:rsidRPr="005C614B">
        <w:rPr>
          <w:rFonts w:cs="Arial" w:hint="eastAsia"/>
          <w:color w:val="000000" w:themeColor="text1"/>
          <w:sz w:val="22"/>
          <w:szCs w:val="22"/>
        </w:rPr>
        <w:t>投标客户端也要使用乐</w:t>
      </w:r>
      <w:proofErr w:type="gramStart"/>
      <w:r w:rsidRPr="005C614B">
        <w:rPr>
          <w:rFonts w:cs="Arial" w:hint="eastAsia"/>
          <w:color w:val="000000" w:themeColor="text1"/>
          <w:sz w:val="22"/>
          <w:szCs w:val="22"/>
        </w:rPr>
        <w:t>采云</w:t>
      </w:r>
      <w:proofErr w:type="gramEnd"/>
      <w:r w:rsidRPr="005C614B">
        <w:rPr>
          <w:rFonts w:cs="Arial" w:hint="eastAsia"/>
          <w:color w:val="000000" w:themeColor="text1"/>
          <w:sz w:val="22"/>
          <w:szCs w:val="22"/>
        </w:rPr>
        <w:t>投标客户端</w:t>
      </w:r>
      <w:r w:rsidRPr="005C614B">
        <w:rPr>
          <w:rFonts w:cs="Arial"/>
          <w:color w:val="000000" w:themeColor="text1"/>
          <w:sz w:val="22"/>
          <w:szCs w:val="22"/>
        </w:rPr>
        <w:t>2）为确保网上操作合法、有效和安全，投标供应商应当在投标截止时间前完成在“</w:t>
      </w:r>
      <w:r w:rsidRPr="005C614B">
        <w:rPr>
          <w:rFonts w:hint="eastAsia"/>
          <w:color w:val="000000" w:themeColor="text1"/>
          <w:sz w:val="22"/>
          <w:szCs w:val="22"/>
        </w:rPr>
        <w:t>乐</w:t>
      </w:r>
      <w:proofErr w:type="gramStart"/>
      <w:r w:rsidRPr="005C614B">
        <w:rPr>
          <w:rFonts w:hint="eastAsia"/>
          <w:color w:val="000000" w:themeColor="text1"/>
          <w:sz w:val="22"/>
          <w:szCs w:val="22"/>
        </w:rPr>
        <w:t>采云</w:t>
      </w:r>
      <w:proofErr w:type="gramEnd"/>
      <w:r w:rsidRPr="005C614B">
        <w:rPr>
          <w:rFonts w:hint="eastAsia"/>
          <w:color w:val="000000" w:themeColor="text1"/>
          <w:sz w:val="22"/>
          <w:szCs w:val="22"/>
        </w:rPr>
        <w:t>平台（</w:t>
      </w:r>
      <w:hyperlink r:id="rId17" w:history="1">
        <w:r w:rsidRPr="005C614B">
          <w:rPr>
            <w:rStyle w:val="affc"/>
            <w:color w:val="000000" w:themeColor="text1"/>
            <w:sz w:val="22"/>
            <w:szCs w:val="22"/>
          </w:rPr>
          <w:t>www.lecaiyun.com</w:t>
        </w:r>
      </w:hyperlink>
      <w:r w:rsidRPr="005C614B">
        <w:rPr>
          <w:color w:val="000000" w:themeColor="text1"/>
          <w:sz w:val="22"/>
          <w:szCs w:val="22"/>
        </w:rPr>
        <w:t>）</w:t>
      </w:r>
      <w:r w:rsidRPr="005C614B">
        <w:rPr>
          <w:rFonts w:cs="Arial"/>
          <w:color w:val="000000" w:themeColor="text1"/>
          <w:sz w:val="22"/>
          <w:szCs w:val="22"/>
        </w:rPr>
        <w:t>”的身份认证，确保在电子投标过程中能够对相关数据电文进行加密和使用电子签章。使用“</w:t>
      </w:r>
      <w:r w:rsidRPr="005C614B">
        <w:rPr>
          <w:rFonts w:hint="eastAsia"/>
          <w:color w:val="000000" w:themeColor="text1"/>
          <w:sz w:val="22"/>
          <w:szCs w:val="22"/>
        </w:rPr>
        <w:t>乐</w:t>
      </w:r>
      <w:proofErr w:type="gramStart"/>
      <w:r w:rsidRPr="005C614B">
        <w:rPr>
          <w:rFonts w:hint="eastAsia"/>
          <w:color w:val="000000" w:themeColor="text1"/>
          <w:sz w:val="22"/>
          <w:szCs w:val="22"/>
        </w:rPr>
        <w:t>采云</w:t>
      </w:r>
      <w:proofErr w:type="gramEnd"/>
      <w:r w:rsidRPr="005C614B">
        <w:rPr>
          <w:rFonts w:hint="eastAsia"/>
          <w:color w:val="000000" w:themeColor="text1"/>
          <w:sz w:val="22"/>
          <w:szCs w:val="22"/>
        </w:rPr>
        <w:t>平台（</w:t>
      </w:r>
      <w:hyperlink r:id="rId18" w:history="1">
        <w:r w:rsidRPr="005C614B">
          <w:rPr>
            <w:rStyle w:val="affc"/>
            <w:color w:val="000000" w:themeColor="text1"/>
            <w:sz w:val="22"/>
            <w:szCs w:val="22"/>
          </w:rPr>
          <w:t>www.lecaiyun.com</w:t>
        </w:r>
      </w:hyperlink>
      <w:r w:rsidRPr="005C614B">
        <w:rPr>
          <w:color w:val="000000" w:themeColor="text1"/>
          <w:sz w:val="22"/>
          <w:szCs w:val="22"/>
        </w:rPr>
        <w:t>）</w:t>
      </w:r>
      <w:r w:rsidRPr="005C614B">
        <w:rPr>
          <w:rFonts w:cs="Arial"/>
          <w:color w:val="000000" w:themeColor="text1"/>
          <w:sz w:val="22"/>
          <w:szCs w:val="22"/>
        </w:rPr>
        <w:t>电子交易客户端”需要提前申领CA数字证书，申领流程请自行前往“浙江</w:t>
      </w:r>
      <w:r w:rsidRPr="005C614B">
        <w:rPr>
          <w:rFonts w:cs="Arial" w:hint="eastAsia"/>
          <w:color w:val="000000" w:themeColor="text1"/>
          <w:sz w:val="22"/>
          <w:szCs w:val="22"/>
        </w:rPr>
        <w:t>省</w:t>
      </w:r>
      <w:r w:rsidRPr="005C614B">
        <w:rPr>
          <w:rFonts w:cs="Arial"/>
          <w:color w:val="000000" w:themeColor="text1"/>
          <w:sz w:val="22"/>
          <w:szCs w:val="22"/>
        </w:rPr>
        <w:t>政府采购网-下载专区-电子交易客户端-CA驱动和申领流程”进行查阅；（供应商应在开标前完成CA数字证书办理。 3）投标供应商应当在投标截止时间前，将生成的“电子加密投标文件”上传递交至“</w:t>
      </w:r>
      <w:r w:rsidRPr="005C614B">
        <w:rPr>
          <w:rFonts w:hint="eastAsia"/>
          <w:color w:val="000000" w:themeColor="text1"/>
          <w:sz w:val="22"/>
          <w:szCs w:val="22"/>
        </w:rPr>
        <w:t>乐</w:t>
      </w:r>
      <w:proofErr w:type="gramStart"/>
      <w:r w:rsidRPr="005C614B">
        <w:rPr>
          <w:rFonts w:hint="eastAsia"/>
          <w:color w:val="000000" w:themeColor="text1"/>
          <w:sz w:val="22"/>
          <w:szCs w:val="22"/>
        </w:rPr>
        <w:t>采云</w:t>
      </w:r>
      <w:proofErr w:type="gramEnd"/>
      <w:r w:rsidRPr="005C614B">
        <w:rPr>
          <w:rFonts w:hint="eastAsia"/>
          <w:color w:val="000000" w:themeColor="text1"/>
          <w:sz w:val="22"/>
          <w:szCs w:val="22"/>
        </w:rPr>
        <w:t>平台（</w:t>
      </w:r>
      <w:hyperlink r:id="rId19" w:history="1">
        <w:r w:rsidRPr="005C614B">
          <w:rPr>
            <w:rStyle w:val="affc"/>
            <w:color w:val="000000" w:themeColor="text1"/>
            <w:sz w:val="22"/>
            <w:szCs w:val="22"/>
          </w:rPr>
          <w:t>www.lecaiyun.com</w:t>
        </w:r>
      </w:hyperlink>
      <w:r w:rsidRPr="005C614B">
        <w:rPr>
          <w:color w:val="000000" w:themeColor="text1"/>
          <w:sz w:val="22"/>
          <w:szCs w:val="22"/>
        </w:rPr>
        <w:t>）</w:t>
      </w:r>
      <w:r w:rsidRPr="005C614B">
        <w:rPr>
          <w:rFonts w:cs="Arial"/>
          <w:color w:val="000000" w:themeColor="text1"/>
          <w:sz w:val="22"/>
          <w:szCs w:val="22"/>
        </w:rPr>
        <w:t>”。投标截止时间以后上传递交的投标文件将被“</w:t>
      </w:r>
      <w:r w:rsidRPr="005C614B">
        <w:rPr>
          <w:rFonts w:hint="eastAsia"/>
          <w:color w:val="000000" w:themeColor="text1"/>
          <w:sz w:val="22"/>
          <w:szCs w:val="22"/>
        </w:rPr>
        <w:t>乐</w:t>
      </w:r>
      <w:proofErr w:type="gramStart"/>
      <w:r w:rsidRPr="005C614B">
        <w:rPr>
          <w:rFonts w:hint="eastAsia"/>
          <w:color w:val="000000" w:themeColor="text1"/>
          <w:sz w:val="22"/>
          <w:szCs w:val="22"/>
        </w:rPr>
        <w:t>采云</w:t>
      </w:r>
      <w:proofErr w:type="gramEnd"/>
      <w:r w:rsidRPr="005C614B">
        <w:rPr>
          <w:rFonts w:hint="eastAsia"/>
          <w:color w:val="000000" w:themeColor="text1"/>
          <w:sz w:val="22"/>
          <w:szCs w:val="22"/>
        </w:rPr>
        <w:t>平台（</w:t>
      </w:r>
      <w:hyperlink r:id="rId20" w:history="1">
        <w:r w:rsidRPr="005C614B">
          <w:rPr>
            <w:rStyle w:val="affc"/>
            <w:color w:val="000000" w:themeColor="text1"/>
            <w:sz w:val="22"/>
            <w:szCs w:val="22"/>
          </w:rPr>
          <w:t>www.lecaiyun.com</w:t>
        </w:r>
      </w:hyperlink>
      <w:r w:rsidRPr="005C614B">
        <w:rPr>
          <w:color w:val="000000" w:themeColor="text1"/>
          <w:sz w:val="22"/>
          <w:szCs w:val="22"/>
        </w:rPr>
        <w:t>）</w:t>
      </w:r>
      <w:r w:rsidRPr="005C614B">
        <w:rPr>
          <w:rFonts w:cs="Arial"/>
          <w:color w:val="000000" w:themeColor="text1"/>
          <w:sz w:val="22"/>
          <w:szCs w:val="22"/>
        </w:rPr>
        <w:t>”拒收。 4）投标供应商在“</w:t>
      </w:r>
      <w:r w:rsidRPr="005C614B">
        <w:rPr>
          <w:rFonts w:hint="eastAsia"/>
          <w:color w:val="000000" w:themeColor="text1"/>
          <w:sz w:val="22"/>
          <w:szCs w:val="22"/>
        </w:rPr>
        <w:t>乐</w:t>
      </w:r>
      <w:proofErr w:type="gramStart"/>
      <w:r w:rsidRPr="005C614B">
        <w:rPr>
          <w:rFonts w:hint="eastAsia"/>
          <w:color w:val="000000" w:themeColor="text1"/>
          <w:sz w:val="22"/>
          <w:szCs w:val="22"/>
        </w:rPr>
        <w:t>采云</w:t>
      </w:r>
      <w:proofErr w:type="gramEnd"/>
      <w:r w:rsidRPr="005C614B">
        <w:rPr>
          <w:rFonts w:hint="eastAsia"/>
          <w:color w:val="000000" w:themeColor="text1"/>
          <w:sz w:val="22"/>
          <w:szCs w:val="22"/>
        </w:rPr>
        <w:t>平台（</w:t>
      </w:r>
      <w:hyperlink r:id="rId21" w:history="1">
        <w:r w:rsidRPr="005C614B">
          <w:rPr>
            <w:rStyle w:val="affc"/>
            <w:color w:val="000000" w:themeColor="text1"/>
            <w:sz w:val="22"/>
            <w:szCs w:val="22"/>
          </w:rPr>
          <w:t>www.lecaiyun.com</w:t>
        </w:r>
      </w:hyperlink>
      <w:r w:rsidRPr="005C614B">
        <w:rPr>
          <w:color w:val="000000" w:themeColor="text1"/>
          <w:sz w:val="22"/>
          <w:szCs w:val="22"/>
        </w:rPr>
        <w:t>）</w:t>
      </w:r>
      <w:r w:rsidRPr="005C614B">
        <w:rPr>
          <w:rFonts w:cs="Arial"/>
          <w:color w:val="000000" w:themeColor="text1"/>
          <w:sz w:val="22"/>
          <w:szCs w:val="22"/>
        </w:rPr>
        <w:t>”完成“电子加密投标文件”的上传递交后，还可以（邮寄形式）在投标截止时间前递交以介质（U盘）存储的数据电文形式的“备份投标文件”，邮寄形式“备份投标文件”应当密封包装并在包装上标注投标项目名称、投标单位名称并加盖公章。 5）通过“</w:t>
      </w:r>
      <w:r w:rsidRPr="005C614B">
        <w:rPr>
          <w:rFonts w:hint="eastAsia"/>
          <w:color w:val="000000" w:themeColor="text1"/>
          <w:sz w:val="22"/>
          <w:szCs w:val="22"/>
        </w:rPr>
        <w:t>乐</w:t>
      </w:r>
      <w:proofErr w:type="gramStart"/>
      <w:r w:rsidRPr="005C614B">
        <w:rPr>
          <w:rFonts w:hint="eastAsia"/>
          <w:color w:val="000000" w:themeColor="text1"/>
          <w:sz w:val="22"/>
          <w:szCs w:val="22"/>
        </w:rPr>
        <w:t>采云</w:t>
      </w:r>
      <w:proofErr w:type="gramEnd"/>
      <w:r w:rsidRPr="005C614B">
        <w:rPr>
          <w:rFonts w:hint="eastAsia"/>
          <w:color w:val="000000" w:themeColor="text1"/>
          <w:sz w:val="22"/>
          <w:szCs w:val="22"/>
        </w:rPr>
        <w:t>平台（</w:t>
      </w:r>
      <w:hyperlink r:id="rId22" w:history="1">
        <w:r w:rsidRPr="005C614B">
          <w:rPr>
            <w:rStyle w:val="affc"/>
            <w:color w:val="000000" w:themeColor="text1"/>
            <w:sz w:val="22"/>
            <w:szCs w:val="22"/>
          </w:rPr>
          <w:t>www.lecaiyun.com</w:t>
        </w:r>
      </w:hyperlink>
      <w:r w:rsidRPr="005C614B">
        <w:rPr>
          <w:color w:val="000000" w:themeColor="text1"/>
          <w:sz w:val="22"/>
          <w:szCs w:val="22"/>
        </w:rPr>
        <w:t>）</w:t>
      </w:r>
      <w:r w:rsidRPr="005C614B">
        <w:rPr>
          <w:rFonts w:cs="Arial"/>
          <w:color w:val="000000" w:themeColor="text1"/>
          <w:sz w:val="22"/>
          <w:szCs w:val="22"/>
        </w:rPr>
        <w:t>”上传递交的“电子加密投标文件”无法按时解密，投标供应商递交了备份投标文件的，以备份投标文件为依据，否则视为投标文件撤回。通过“</w:t>
      </w:r>
      <w:r w:rsidRPr="005C614B">
        <w:rPr>
          <w:rFonts w:hint="eastAsia"/>
          <w:color w:val="000000" w:themeColor="text1"/>
          <w:sz w:val="22"/>
          <w:szCs w:val="22"/>
        </w:rPr>
        <w:t>乐</w:t>
      </w:r>
      <w:proofErr w:type="gramStart"/>
      <w:r w:rsidRPr="005C614B">
        <w:rPr>
          <w:rFonts w:hint="eastAsia"/>
          <w:color w:val="000000" w:themeColor="text1"/>
          <w:sz w:val="22"/>
          <w:szCs w:val="22"/>
        </w:rPr>
        <w:t>采云</w:t>
      </w:r>
      <w:proofErr w:type="gramEnd"/>
      <w:r w:rsidRPr="005C614B">
        <w:rPr>
          <w:rFonts w:hint="eastAsia"/>
          <w:color w:val="000000" w:themeColor="text1"/>
          <w:sz w:val="22"/>
          <w:szCs w:val="22"/>
        </w:rPr>
        <w:t>平台（</w:t>
      </w:r>
      <w:hyperlink r:id="rId23" w:history="1">
        <w:r w:rsidRPr="005C614B">
          <w:rPr>
            <w:rStyle w:val="affc"/>
            <w:color w:val="000000" w:themeColor="text1"/>
            <w:sz w:val="22"/>
            <w:szCs w:val="22"/>
          </w:rPr>
          <w:t>www.lecaiyun.com</w:t>
        </w:r>
      </w:hyperlink>
      <w:r w:rsidRPr="005C614B">
        <w:rPr>
          <w:color w:val="000000" w:themeColor="text1"/>
          <w:sz w:val="22"/>
          <w:szCs w:val="22"/>
        </w:rPr>
        <w:t>）</w:t>
      </w:r>
      <w:r w:rsidRPr="005C614B">
        <w:rPr>
          <w:rFonts w:cs="Arial"/>
          <w:color w:val="000000" w:themeColor="text1"/>
          <w:sz w:val="22"/>
          <w:szCs w:val="22"/>
        </w:rPr>
        <w:t>”上传递交的“电子加密投标文件”已按时解密的，“备份投标文件”自动失效。投标供应商仅递交备份投标文件的，投标无效。6）质疑投诉：</w:t>
      </w:r>
      <w:r w:rsidRPr="005C614B">
        <w:rPr>
          <w:rFonts w:cs="Arial" w:hint="eastAsia"/>
          <w:color w:val="000000" w:themeColor="text1"/>
          <w:sz w:val="22"/>
          <w:szCs w:val="22"/>
        </w:rPr>
        <w:t>质疑期：公告发布之日</w:t>
      </w:r>
      <w:r w:rsidRPr="005C614B">
        <w:rPr>
          <w:rFonts w:cs="Arial"/>
          <w:color w:val="000000" w:themeColor="text1"/>
          <w:sz w:val="22"/>
          <w:szCs w:val="22"/>
        </w:rPr>
        <w:t>起7个工作日内</w:t>
      </w:r>
      <w:r w:rsidRPr="005C614B">
        <w:rPr>
          <w:rFonts w:cs="Arial" w:hint="eastAsia"/>
          <w:color w:val="000000" w:themeColor="text1"/>
          <w:sz w:val="22"/>
          <w:szCs w:val="22"/>
        </w:rPr>
        <w:t>。质疑资格：</w:t>
      </w:r>
      <w:r w:rsidRPr="005C614B">
        <w:rPr>
          <w:rFonts w:hint="eastAsia"/>
          <w:color w:val="000000" w:themeColor="text1"/>
          <w:sz w:val="22"/>
          <w:szCs w:val="22"/>
        </w:rPr>
        <w:t>乐</w:t>
      </w:r>
      <w:proofErr w:type="gramStart"/>
      <w:r w:rsidRPr="005C614B">
        <w:rPr>
          <w:rFonts w:hint="eastAsia"/>
          <w:color w:val="000000" w:themeColor="text1"/>
          <w:sz w:val="22"/>
          <w:szCs w:val="22"/>
        </w:rPr>
        <w:t>采云</w:t>
      </w:r>
      <w:proofErr w:type="gramEnd"/>
      <w:r w:rsidRPr="005C614B">
        <w:rPr>
          <w:rFonts w:hint="eastAsia"/>
          <w:color w:val="000000" w:themeColor="text1"/>
          <w:sz w:val="22"/>
          <w:szCs w:val="22"/>
        </w:rPr>
        <w:t>平台（</w:t>
      </w:r>
      <w:hyperlink r:id="rId24" w:history="1">
        <w:r w:rsidRPr="005C614B">
          <w:rPr>
            <w:rStyle w:val="affc"/>
            <w:color w:val="000000" w:themeColor="text1"/>
            <w:sz w:val="22"/>
            <w:szCs w:val="22"/>
          </w:rPr>
          <w:t>www.lecaiyun.com</w:t>
        </w:r>
      </w:hyperlink>
      <w:r w:rsidRPr="005C614B">
        <w:rPr>
          <w:color w:val="000000" w:themeColor="text1"/>
          <w:sz w:val="22"/>
          <w:szCs w:val="22"/>
        </w:rPr>
        <w:t>）</w:t>
      </w:r>
      <w:r w:rsidRPr="005C614B">
        <w:rPr>
          <w:rFonts w:cs="Arial" w:hint="eastAsia"/>
          <w:color w:val="000000" w:themeColor="text1"/>
          <w:sz w:val="22"/>
          <w:szCs w:val="22"/>
        </w:rPr>
        <w:t>中本项目通过报名的供应商。</w:t>
      </w:r>
      <w:r w:rsidRPr="005C614B">
        <w:rPr>
          <w:rFonts w:cs="Arial"/>
          <w:color w:val="000000" w:themeColor="text1"/>
          <w:sz w:val="22"/>
          <w:szCs w:val="22"/>
        </w:rPr>
        <w:t>对采购文件需求的以书面形式向采购人提出质疑，对其他内容的以书面形式向采购人和采购代理机构提出质疑。供应商在法定质疑期内一次性提出针对同一采购程序环节的质疑。</w:t>
      </w:r>
      <w:r w:rsidRPr="005C614B">
        <w:rPr>
          <w:color w:val="000000" w:themeColor="text1"/>
          <w:sz w:val="22"/>
          <w:szCs w:val="22"/>
        </w:rPr>
        <w:t> </w:t>
      </w:r>
      <w:r w:rsidRPr="005C614B">
        <w:rPr>
          <w:rFonts w:cs="Arial" w:hint="eastAsia"/>
          <w:color w:val="000000" w:themeColor="text1"/>
          <w:sz w:val="22"/>
          <w:szCs w:val="22"/>
        </w:rPr>
        <w:t>7）</w:t>
      </w:r>
      <w:r w:rsidRPr="005C614B">
        <w:rPr>
          <w:rFonts w:hint="eastAsia"/>
          <w:color w:val="000000" w:themeColor="text1"/>
          <w:sz w:val="22"/>
          <w:szCs w:val="22"/>
          <w:shd w:val="clear" w:color="auto" w:fill="FFFFFF"/>
        </w:rPr>
        <w:t>本项目属国企采购项目，平阳县公共资源交易中心只负责在温州市公共资源交易网平阳县分网上发布公告，提供开标评标场地，不承担招标文件审核和交易过程监管职责。对招标文件或开标评标过程有疑义的，向采购单位或代理机构质疑。</w:t>
      </w:r>
      <w:r w:rsidRPr="005C614B">
        <w:rPr>
          <w:color w:val="000000" w:themeColor="text1"/>
          <w:sz w:val="22"/>
          <w:szCs w:val="22"/>
        </w:rPr>
        <w:t> </w:t>
      </w:r>
    </w:p>
    <w:p w:rsidR="00F544D2" w:rsidRPr="005C614B" w:rsidRDefault="00CD2812">
      <w:pPr>
        <w:spacing w:line="380" w:lineRule="exact"/>
        <w:jc w:val="both"/>
        <w:rPr>
          <w:color w:val="000000" w:themeColor="text1"/>
          <w:sz w:val="22"/>
          <w:szCs w:val="22"/>
        </w:rPr>
      </w:pPr>
      <w:r w:rsidRPr="005C614B">
        <w:rPr>
          <w:rFonts w:hint="eastAsia"/>
          <w:b/>
          <w:bCs/>
          <w:color w:val="000000" w:themeColor="text1"/>
          <w:sz w:val="22"/>
          <w:szCs w:val="22"/>
        </w:rPr>
        <w:t>八、对本次采购提出询问，请按以下方式联系</w:t>
      </w:r>
    </w:p>
    <w:p w:rsidR="00F544D2" w:rsidRPr="005C614B" w:rsidRDefault="00CD2812">
      <w:pPr>
        <w:spacing w:line="380" w:lineRule="exact"/>
        <w:ind w:firstLine="660"/>
        <w:rPr>
          <w:rFonts w:cs="Arial"/>
          <w:color w:val="000000" w:themeColor="text1"/>
          <w:sz w:val="22"/>
          <w:szCs w:val="22"/>
        </w:rPr>
      </w:pPr>
      <w:r w:rsidRPr="005C614B">
        <w:rPr>
          <w:rFonts w:cs="Arial"/>
          <w:color w:val="000000" w:themeColor="text1"/>
          <w:sz w:val="22"/>
          <w:szCs w:val="22"/>
        </w:rPr>
        <w:t>1.采购人信息</w:t>
      </w:r>
    </w:p>
    <w:p w:rsidR="00F544D2" w:rsidRPr="005C614B" w:rsidRDefault="00CD2812">
      <w:pPr>
        <w:spacing w:line="380" w:lineRule="exact"/>
        <w:ind w:firstLine="660"/>
        <w:rPr>
          <w:rFonts w:cs="Arial"/>
          <w:color w:val="000000" w:themeColor="text1"/>
          <w:sz w:val="22"/>
          <w:szCs w:val="22"/>
        </w:rPr>
      </w:pPr>
      <w:r w:rsidRPr="005C614B">
        <w:rPr>
          <w:rFonts w:cs="Arial"/>
          <w:color w:val="000000" w:themeColor="text1"/>
          <w:sz w:val="22"/>
          <w:szCs w:val="22"/>
        </w:rPr>
        <w:t>名    称：平阳县兴阳控股集团有限公司 </w:t>
      </w:r>
    </w:p>
    <w:p w:rsidR="00F544D2" w:rsidRPr="005C614B" w:rsidRDefault="00CD2812">
      <w:pPr>
        <w:spacing w:line="380" w:lineRule="exact"/>
        <w:ind w:firstLine="660"/>
        <w:rPr>
          <w:rFonts w:cs="Arial"/>
          <w:color w:val="000000" w:themeColor="text1"/>
          <w:sz w:val="22"/>
          <w:szCs w:val="22"/>
        </w:rPr>
      </w:pPr>
      <w:r w:rsidRPr="005C614B">
        <w:rPr>
          <w:rFonts w:cs="Arial"/>
          <w:color w:val="000000" w:themeColor="text1"/>
          <w:sz w:val="22"/>
          <w:szCs w:val="22"/>
        </w:rPr>
        <w:t>地    址：</w:t>
      </w:r>
      <w:r w:rsidRPr="005C614B">
        <w:rPr>
          <w:rFonts w:cs="Arial" w:hint="eastAsia"/>
          <w:color w:val="000000" w:themeColor="text1"/>
          <w:sz w:val="22"/>
          <w:szCs w:val="22"/>
        </w:rPr>
        <w:t>平阳县昆阳镇公园路5号</w:t>
      </w:r>
    </w:p>
    <w:p w:rsidR="00F544D2" w:rsidRPr="005C614B" w:rsidRDefault="00CD2812">
      <w:pPr>
        <w:spacing w:line="380" w:lineRule="exact"/>
        <w:ind w:firstLine="660"/>
        <w:rPr>
          <w:rFonts w:cs="Arial"/>
          <w:color w:val="000000" w:themeColor="text1"/>
          <w:sz w:val="22"/>
          <w:szCs w:val="22"/>
        </w:rPr>
      </w:pPr>
      <w:r w:rsidRPr="005C614B">
        <w:rPr>
          <w:rFonts w:cs="Arial"/>
          <w:color w:val="000000" w:themeColor="text1"/>
          <w:sz w:val="22"/>
          <w:szCs w:val="22"/>
        </w:rPr>
        <w:t>传    真：/  </w:t>
      </w:r>
    </w:p>
    <w:p w:rsidR="00F544D2" w:rsidRPr="005C614B" w:rsidRDefault="00CD2812">
      <w:pPr>
        <w:spacing w:line="380" w:lineRule="exact"/>
        <w:ind w:firstLine="660"/>
        <w:rPr>
          <w:rFonts w:cs="Arial"/>
          <w:color w:val="000000" w:themeColor="text1"/>
          <w:sz w:val="22"/>
          <w:szCs w:val="22"/>
        </w:rPr>
      </w:pPr>
      <w:r w:rsidRPr="005C614B">
        <w:rPr>
          <w:rFonts w:cs="Arial"/>
          <w:color w:val="000000" w:themeColor="text1"/>
          <w:sz w:val="22"/>
          <w:szCs w:val="22"/>
        </w:rPr>
        <w:t>项目联系人：</w:t>
      </w:r>
      <w:r w:rsidRPr="005C614B">
        <w:rPr>
          <w:rFonts w:cs="Arial" w:hint="eastAsia"/>
          <w:color w:val="000000" w:themeColor="text1"/>
          <w:sz w:val="22"/>
          <w:szCs w:val="22"/>
        </w:rPr>
        <w:t xml:space="preserve">黄先生　  </w:t>
      </w:r>
    </w:p>
    <w:p w:rsidR="00F544D2" w:rsidRPr="005C614B" w:rsidRDefault="00CD2812">
      <w:pPr>
        <w:spacing w:line="380" w:lineRule="exact"/>
        <w:ind w:firstLine="660"/>
        <w:rPr>
          <w:rFonts w:cs="Arial"/>
          <w:color w:val="000000" w:themeColor="text1"/>
          <w:sz w:val="22"/>
          <w:szCs w:val="22"/>
        </w:rPr>
      </w:pPr>
      <w:r w:rsidRPr="005C614B">
        <w:rPr>
          <w:rFonts w:cs="Arial" w:hint="eastAsia"/>
          <w:color w:val="000000" w:themeColor="text1"/>
          <w:sz w:val="22"/>
          <w:szCs w:val="22"/>
        </w:rPr>
        <w:t>联 系电 话：</w:t>
      </w:r>
      <w:r w:rsidRPr="005C614B">
        <w:rPr>
          <w:rFonts w:hint="eastAsia"/>
          <w:color w:val="000000" w:themeColor="text1"/>
          <w:sz w:val="22"/>
          <w:szCs w:val="22"/>
        </w:rPr>
        <w:t>0577-631680</w:t>
      </w:r>
      <w:r w:rsidR="005C614B" w:rsidRPr="005C614B">
        <w:rPr>
          <w:rFonts w:hint="eastAsia"/>
          <w:color w:val="000000" w:themeColor="text1"/>
          <w:sz w:val="22"/>
          <w:szCs w:val="22"/>
        </w:rPr>
        <w:t>3</w:t>
      </w:r>
      <w:r w:rsidRPr="005C614B">
        <w:rPr>
          <w:rFonts w:hint="eastAsia"/>
          <w:color w:val="000000" w:themeColor="text1"/>
          <w:sz w:val="22"/>
          <w:szCs w:val="22"/>
        </w:rPr>
        <w:t>3</w:t>
      </w:r>
    </w:p>
    <w:p w:rsidR="00F544D2" w:rsidRPr="005C614B" w:rsidRDefault="00CD2812">
      <w:pPr>
        <w:spacing w:line="380" w:lineRule="exact"/>
        <w:ind w:firstLine="660"/>
        <w:rPr>
          <w:rFonts w:cs="Arial"/>
          <w:color w:val="000000" w:themeColor="text1"/>
          <w:sz w:val="22"/>
          <w:szCs w:val="22"/>
        </w:rPr>
      </w:pPr>
      <w:r w:rsidRPr="005C614B">
        <w:rPr>
          <w:rFonts w:cs="Arial"/>
          <w:color w:val="000000" w:themeColor="text1"/>
          <w:sz w:val="22"/>
          <w:szCs w:val="22"/>
        </w:rPr>
        <w:t>2.采购代理机构信息            </w:t>
      </w:r>
    </w:p>
    <w:p w:rsidR="00F544D2" w:rsidRPr="005C614B" w:rsidRDefault="00CD2812">
      <w:pPr>
        <w:spacing w:line="380" w:lineRule="exact"/>
        <w:ind w:firstLine="660"/>
        <w:rPr>
          <w:rFonts w:cs="Arial"/>
          <w:color w:val="000000" w:themeColor="text1"/>
          <w:sz w:val="22"/>
          <w:szCs w:val="22"/>
        </w:rPr>
      </w:pPr>
      <w:r w:rsidRPr="005C614B">
        <w:rPr>
          <w:rFonts w:cs="Arial"/>
          <w:color w:val="000000" w:themeColor="text1"/>
          <w:sz w:val="22"/>
          <w:szCs w:val="22"/>
        </w:rPr>
        <w:t>名    称：新征程(杭州)招标代理有限公司             </w:t>
      </w:r>
    </w:p>
    <w:p w:rsidR="00F544D2" w:rsidRPr="005C614B" w:rsidRDefault="00CD2812">
      <w:pPr>
        <w:spacing w:line="380" w:lineRule="exact"/>
        <w:ind w:firstLine="660"/>
        <w:rPr>
          <w:rFonts w:cs="Arial"/>
          <w:color w:val="000000" w:themeColor="text1"/>
          <w:sz w:val="22"/>
          <w:szCs w:val="22"/>
        </w:rPr>
      </w:pPr>
      <w:r w:rsidRPr="005C614B">
        <w:rPr>
          <w:rFonts w:cs="Arial"/>
          <w:color w:val="000000" w:themeColor="text1"/>
          <w:sz w:val="22"/>
          <w:szCs w:val="22"/>
        </w:rPr>
        <w:lastRenderedPageBreak/>
        <w:t>地    址：</w:t>
      </w:r>
      <w:r w:rsidRPr="005C614B">
        <w:rPr>
          <w:rFonts w:cs="Arial" w:hint="eastAsia"/>
          <w:color w:val="000000" w:themeColor="text1"/>
          <w:sz w:val="22"/>
          <w:szCs w:val="22"/>
        </w:rPr>
        <w:t>温州市平阳县</w:t>
      </w:r>
      <w:proofErr w:type="gramStart"/>
      <w:r w:rsidRPr="005C614B">
        <w:rPr>
          <w:rFonts w:cs="Arial" w:hint="eastAsia"/>
          <w:color w:val="000000" w:themeColor="text1"/>
          <w:sz w:val="22"/>
          <w:szCs w:val="22"/>
        </w:rPr>
        <w:t>昆阳镇汉森</w:t>
      </w:r>
      <w:proofErr w:type="gramEnd"/>
      <w:r w:rsidRPr="005C614B">
        <w:rPr>
          <w:rFonts w:cs="Arial" w:hint="eastAsia"/>
          <w:color w:val="000000" w:themeColor="text1"/>
          <w:sz w:val="22"/>
          <w:szCs w:val="22"/>
        </w:rPr>
        <w:t>世家一栋一单元902室</w:t>
      </w:r>
      <w:r w:rsidRPr="005C614B">
        <w:rPr>
          <w:rFonts w:cs="Arial"/>
          <w:color w:val="000000" w:themeColor="text1"/>
          <w:sz w:val="22"/>
          <w:szCs w:val="22"/>
        </w:rPr>
        <w:t>             </w:t>
      </w:r>
    </w:p>
    <w:p w:rsidR="00F544D2" w:rsidRPr="005C614B" w:rsidRDefault="00CD2812">
      <w:pPr>
        <w:spacing w:line="380" w:lineRule="exact"/>
        <w:ind w:firstLine="660"/>
        <w:rPr>
          <w:rFonts w:cs="Arial"/>
          <w:color w:val="000000" w:themeColor="text1"/>
          <w:sz w:val="22"/>
          <w:szCs w:val="22"/>
        </w:rPr>
      </w:pPr>
      <w:r w:rsidRPr="005C614B">
        <w:rPr>
          <w:rFonts w:cs="Arial"/>
          <w:color w:val="000000" w:themeColor="text1"/>
          <w:sz w:val="22"/>
          <w:szCs w:val="22"/>
        </w:rPr>
        <w:t>传    真：/             </w:t>
      </w:r>
    </w:p>
    <w:p w:rsidR="00F544D2" w:rsidRPr="005C614B" w:rsidRDefault="00CD2812">
      <w:pPr>
        <w:spacing w:line="380" w:lineRule="exact"/>
        <w:ind w:firstLine="660"/>
        <w:rPr>
          <w:rFonts w:cs="Arial"/>
          <w:color w:val="000000" w:themeColor="text1"/>
          <w:sz w:val="22"/>
          <w:szCs w:val="22"/>
        </w:rPr>
      </w:pPr>
      <w:r w:rsidRPr="005C614B">
        <w:rPr>
          <w:rFonts w:cs="Arial"/>
          <w:color w:val="000000" w:themeColor="text1"/>
          <w:sz w:val="22"/>
          <w:szCs w:val="22"/>
        </w:rPr>
        <w:t>项目联系人：</w:t>
      </w:r>
      <w:r w:rsidRPr="005C614B">
        <w:rPr>
          <w:rFonts w:cs="Arial" w:hint="eastAsia"/>
          <w:color w:val="000000" w:themeColor="text1"/>
          <w:sz w:val="22"/>
          <w:szCs w:val="22"/>
        </w:rPr>
        <w:t>上官</w:t>
      </w:r>
      <w:r w:rsidRPr="005C614B">
        <w:rPr>
          <w:rFonts w:cs="Arial"/>
          <w:color w:val="000000" w:themeColor="text1"/>
          <w:sz w:val="22"/>
          <w:szCs w:val="22"/>
        </w:rPr>
        <w:t>              </w:t>
      </w:r>
    </w:p>
    <w:p w:rsidR="00F544D2" w:rsidRPr="005C614B" w:rsidRDefault="00CD2812">
      <w:pPr>
        <w:spacing w:line="380" w:lineRule="exact"/>
        <w:ind w:firstLine="660"/>
        <w:rPr>
          <w:rFonts w:cs="Arial"/>
          <w:color w:val="000000" w:themeColor="text1"/>
          <w:sz w:val="22"/>
          <w:szCs w:val="22"/>
        </w:rPr>
      </w:pPr>
      <w:r w:rsidRPr="005C614B">
        <w:rPr>
          <w:rFonts w:cs="Arial"/>
          <w:color w:val="000000" w:themeColor="text1"/>
          <w:sz w:val="22"/>
          <w:szCs w:val="22"/>
        </w:rPr>
        <w:t>项目联系方式：18072056367</w:t>
      </w:r>
    </w:p>
    <w:p w:rsidR="00F544D2" w:rsidRPr="005C614B" w:rsidRDefault="00CD2812">
      <w:pPr>
        <w:spacing w:line="380" w:lineRule="exact"/>
        <w:ind w:firstLine="660"/>
        <w:rPr>
          <w:rFonts w:cs="Arial"/>
          <w:color w:val="000000" w:themeColor="text1"/>
          <w:sz w:val="22"/>
          <w:szCs w:val="22"/>
        </w:rPr>
      </w:pPr>
      <w:r w:rsidRPr="005C614B">
        <w:rPr>
          <w:rFonts w:cs="Arial" w:hint="eastAsia"/>
          <w:color w:val="000000" w:themeColor="text1"/>
          <w:sz w:val="22"/>
          <w:szCs w:val="22"/>
        </w:rPr>
        <w:t>3.同级采购监管管理部门名称：平阳县兴阳集团控股有限公司监察室</w:t>
      </w:r>
    </w:p>
    <w:p w:rsidR="00F544D2" w:rsidRPr="005C614B" w:rsidRDefault="00CD2812">
      <w:pPr>
        <w:spacing w:line="380" w:lineRule="exact"/>
        <w:ind w:firstLine="660"/>
        <w:rPr>
          <w:rFonts w:cs="Arial"/>
          <w:color w:val="000000" w:themeColor="text1"/>
          <w:sz w:val="22"/>
          <w:szCs w:val="22"/>
        </w:rPr>
      </w:pPr>
      <w:r w:rsidRPr="005C614B">
        <w:rPr>
          <w:rFonts w:cs="Arial" w:hint="eastAsia"/>
          <w:color w:val="000000" w:themeColor="text1"/>
          <w:sz w:val="22"/>
          <w:szCs w:val="22"/>
        </w:rPr>
        <w:t>联系人：缪先生</w:t>
      </w:r>
    </w:p>
    <w:p w:rsidR="00F544D2" w:rsidRPr="005C614B" w:rsidRDefault="00CD2812">
      <w:pPr>
        <w:spacing w:line="380" w:lineRule="exact"/>
        <w:ind w:firstLine="660"/>
        <w:rPr>
          <w:rFonts w:cs="Arial"/>
          <w:color w:val="000000" w:themeColor="text1"/>
          <w:sz w:val="22"/>
          <w:szCs w:val="22"/>
        </w:rPr>
      </w:pPr>
      <w:r w:rsidRPr="005C614B">
        <w:rPr>
          <w:rFonts w:cs="Arial" w:hint="eastAsia"/>
          <w:color w:val="000000" w:themeColor="text1"/>
          <w:sz w:val="22"/>
          <w:szCs w:val="22"/>
        </w:rPr>
        <w:t>监督投诉电话：0577-63168022</w:t>
      </w:r>
    </w:p>
    <w:p w:rsidR="00F544D2" w:rsidRPr="005C614B" w:rsidRDefault="00CD2812">
      <w:pPr>
        <w:spacing w:line="380" w:lineRule="exact"/>
        <w:ind w:firstLine="660"/>
        <w:rPr>
          <w:rFonts w:cs="Arial"/>
          <w:color w:val="000000" w:themeColor="text1"/>
          <w:sz w:val="22"/>
          <w:szCs w:val="22"/>
        </w:rPr>
      </w:pPr>
      <w:r w:rsidRPr="005C614B">
        <w:rPr>
          <w:rFonts w:cs="Arial" w:hint="eastAsia"/>
          <w:color w:val="000000" w:themeColor="text1"/>
          <w:sz w:val="22"/>
          <w:szCs w:val="22"/>
        </w:rPr>
        <w:t>地址：平阳县昆阳镇公园路5号</w:t>
      </w:r>
    </w:p>
    <w:p w:rsidR="00F544D2" w:rsidRPr="005C614B" w:rsidRDefault="00F544D2">
      <w:pPr>
        <w:spacing w:line="380" w:lineRule="exact"/>
        <w:rPr>
          <w:rFonts w:cs="Arial"/>
          <w:color w:val="000000" w:themeColor="text1"/>
          <w:sz w:val="22"/>
          <w:szCs w:val="22"/>
        </w:rPr>
      </w:pPr>
    </w:p>
    <w:p w:rsidR="00F544D2" w:rsidRPr="005C614B" w:rsidRDefault="00CD2812">
      <w:pPr>
        <w:spacing w:line="380" w:lineRule="exact"/>
        <w:rPr>
          <w:color w:val="000000" w:themeColor="text1"/>
          <w:sz w:val="22"/>
          <w:szCs w:val="22"/>
        </w:rPr>
      </w:pPr>
      <w:r w:rsidRPr="005C614B">
        <w:rPr>
          <w:rFonts w:cs="Arial"/>
          <w:color w:val="000000" w:themeColor="text1"/>
          <w:sz w:val="22"/>
          <w:szCs w:val="22"/>
        </w:rPr>
        <w:t> </w:t>
      </w:r>
      <w:r w:rsidRPr="005C614B">
        <w:rPr>
          <w:rFonts w:cs="Arial" w:hint="eastAsia"/>
          <w:color w:val="000000" w:themeColor="text1"/>
          <w:sz w:val="22"/>
          <w:szCs w:val="22"/>
        </w:rPr>
        <w:t xml:space="preserve"> </w:t>
      </w:r>
      <w:r w:rsidRPr="005C614B">
        <w:rPr>
          <w:color w:val="000000" w:themeColor="text1"/>
          <w:sz w:val="22"/>
          <w:szCs w:val="22"/>
        </w:rPr>
        <w:t>若对项目采购电子交易系统操作有疑问，可登录</w:t>
      </w:r>
      <w:r w:rsidRPr="005C614B">
        <w:rPr>
          <w:rFonts w:hint="eastAsia"/>
          <w:color w:val="000000" w:themeColor="text1"/>
          <w:sz w:val="22"/>
          <w:szCs w:val="22"/>
        </w:rPr>
        <w:t>乐</w:t>
      </w:r>
      <w:proofErr w:type="gramStart"/>
      <w:r w:rsidRPr="005C614B">
        <w:rPr>
          <w:rFonts w:hint="eastAsia"/>
          <w:color w:val="000000" w:themeColor="text1"/>
          <w:sz w:val="22"/>
          <w:szCs w:val="22"/>
        </w:rPr>
        <w:t>采云</w:t>
      </w:r>
      <w:proofErr w:type="gramEnd"/>
      <w:r w:rsidRPr="005C614B">
        <w:rPr>
          <w:rFonts w:hint="eastAsia"/>
          <w:color w:val="000000" w:themeColor="text1"/>
          <w:sz w:val="22"/>
          <w:szCs w:val="22"/>
        </w:rPr>
        <w:t>平台（</w:t>
      </w:r>
      <w:hyperlink r:id="rId25" w:history="1">
        <w:r w:rsidRPr="005C614B">
          <w:rPr>
            <w:rStyle w:val="affc"/>
            <w:color w:val="000000" w:themeColor="text1"/>
            <w:sz w:val="22"/>
            <w:szCs w:val="22"/>
          </w:rPr>
          <w:t>www.lecaiyun.com</w:t>
        </w:r>
      </w:hyperlink>
      <w:r w:rsidRPr="005C614B">
        <w:rPr>
          <w:color w:val="000000" w:themeColor="text1"/>
          <w:sz w:val="22"/>
          <w:szCs w:val="22"/>
        </w:rPr>
        <w:t>），点击右侧咨询小采，获取采小蜜智能服务管家帮助，或拨打</w:t>
      </w:r>
      <w:r w:rsidRPr="005C614B">
        <w:rPr>
          <w:rFonts w:hint="eastAsia"/>
          <w:color w:val="000000" w:themeColor="text1"/>
          <w:sz w:val="22"/>
          <w:szCs w:val="22"/>
        </w:rPr>
        <w:t>乐</w:t>
      </w:r>
      <w:proofErr w:type="gramStart"/>
      <w:r w:rsidRPr="005C614B">
        <w:rPr>
          <w:rFonts w:hint="eastAsia"/>
          <w:color w:val="000000" w:themeColor="text1"/>
          <w:sz w:val="22"/>
          <w:szCs w:val="22"/>
        </w:rPr>
        <w:t>采云</w:t>
      </w:r>
      <w:proofErr w:type="gramEnd"/>
      <w:r w:rsidRPr="005C614B">
        <w:rPr>
          <w:color w:val="000000" w:themeColor="text1"/>
          <w:sz w:val="22"/>
          <w:szCs w:val="22"/>
        </w:rPr>
        <w:t>服务热线95763获取热线服务帮助。</w:t>
      </w:r>
    </w:p>
    <w:p w:rsidR="00F544D2" w:rsidRPr="005C614B" w:rsidRDefault="00CD2812">
      <w:pPr>
        <w:spacing w:line="380" w:lineRule="exact"/>
        <w:rPr>
          <w:color w:val="000000" w:themeColor="text1"/>
          <w:sz w:val="22"/>
          <w:szCs w:val="22"/>
        </w:rPr>
      </w:pPr>
      <w:r w:rsidRPr="005C614B">
        <w:rPr>
          <w:color w:val="000000" w:themeColor="text1"/>
          <w:sz w:val="22"/>
          <w:szCs w:val="22"/>
        </w:rPr>
        <w:t>CA问题联系电话（人工）：</w:t>
      </w:r>
      <w:proofErr w:type="gramStart"/>
      <w:r w:rsidRPr="005C614B">
        <w:rPr>
          <w:color w:val="000000" w:themeColor="text1"/>
          <w:sz w:val="22"/>
          <w:szCs w:val="22"/>
        </w:rPr>
        <w:t>汇信</w:t>
      </w:r>
      <w:proofErr w:type="gramEnd"/>
      <w:r w:rsidRPr="005C614B">
        <w:rPr>
          <w:color w:val="000000" w:themeColor="text1"/>
          <w:sz w:val="22"/>
          <w:szCs w:val="22"/>
        </w:rPr>
        <w:t>CA 400-888-4636；天谷CA 400-087-8198。</w:t>
      </w:r>
    </w:p>
    <w:p w:rsidR="00F544D2" w:rsidRPr="005C614B" w:rsidRDefault="00F544D2">
      <w:pPr>
        <w:ind w:firstLineChars="795" w:firstLine="2873"/>
        <w:rPr>
          <w:b/>
          <w:bCs/>
          <w:color w:val="000000" w:themeColor="text1"/>
          <w:sz w:val="36"/>
          <w:szCs w:val="36"/>
        </w:rPr>
      </w:pPr>
    </w:p>
    <w:p w:rsidR="00F544D2" w:rsidRPr="005C614B" w:rsidRDefault="00F544D2">
      <w:pPr>
        <w:ind w:firstLineChars="795" w:firstLine="2873"/>
        <w:rPr>
          <w:b/>
          <w:bCs/>
          <w:color w:val="000000" w:themeColor="text1"/>
          <w:sz w:val="36"/>
          <w:szCs w:val="36"/>
        </w:rPr>
      </w:pPr>
    </w:p>
    <w:p w:rsidR="00F544D2" w:rsidRPr="005C614B" w:rsidRDefault="00F544D2">
      <w:pPr>
        <w:ind w:firstLineChars="795" w:firstLine="2873"/>
        <w:rPr>
          <w:b/>
          <w:bCs/>
          <w:color w:val="000000" w:themeColor="text1"/>
          <w:sz w:val="36"/>
          <w:szCs w:val="36"/>
        </w:rPr>
      </w:pPr>
    </w:p>
    <w:p w:rsidR="00F544D2" w:rsidRPr="005C614B" w:rsidRDefault="00F544D2">
      <w:pPr>
        <w:ind w:firstLineChars="795" w:firstLine="2873"/>
        <w:rPr>
          <w:b/>
          <w:bCs/>
          <w:color w:val="000000" w:themeColor="text1"/>
          <w:sz w:val="36"/>
          <w:szCs w:val="36"/>
        </w:rPr>
      </w:pPr>
    </w:p>
    <w:p w:rsidR="00F544D2" w:rsidRPr="005C614B" w:rsidRDefault="00F544D2">
      <w:pPr>
        <w:ind w:firstLineChars="795" w:firstLine="2873"/>
        <w:rPr>
          <w:b/>
          <w:bCs/>
          <w:color w:val="000000" w:themeColor="text1"/>
          <w:sz w:val="36"/>
          <w:szCs w:val="36"/>
        </w:rPr>
      </w:pPr>
    </w:p>
    <w:p w:rsidR="00F544D2" w:rsidRPr="005C614B" w:rsidRDefault="00F544D2">
      <w:pPr>
        <w:pStyle w:val="affe"/>
        <w:ind w:firstLine="420"/>
        <w:rPr>
          <w:color w:val="000000" w:themeColor="text1"/>
        </w:rPr>
      </w:pPr>
    </w:p>
    <w:p w:rsidR="00F544D2" w:rsidRPr="005C614B" w:rsidRDefault="00F544D2">
      <w:pPr>
        <w:rPr>
          <w:color w:val="000000" w:themeColor="text1"/>
        </w:rPr>
      </w:pPr>
    </w:p>
    <w:p w:rsidR="00F544D2" w:rsidRPr="005C614B" w:rsidRDefault="00F544D2">
      <w:pPr>
        <w:pStyle w:val="affe"/>
        <w:ind w:firstLine="420"/>
        <w:rPr>
          <w:color w:val="000000" w:themeColor="text1"/>
        </w:rPr>
      </w:pPr>
    </w:p>
    <w:p w:rsidR="00F544D2" w:rsidRPr="005C614B" w:rsidRDefault="00F544D2">
      <w:pPr>
        <w:rPr>
          <w:color w:val="000000" w:themeColor="text1"/>
        </w:rPr>
      </w:pPr>
    </w:p>
    <w:p w:rsidR="00F544D2" w:rsidRPr="005C614B" w:rsidRDefault="00F544D2">
      <w:pPr>
        <w:pStyle w:val="affe"/>
        <w:ind w:firstLine="420"/>
        <w:rPr>
          <w:color w:val="000000" w:themeColor="text1"/>
        </w:rPr>
      </w:pPr>
    </w:p>
    <w:p w:rsidR="00F544D2" w:rsidRPr="005C614B" w:rsidRDefault="00F544D2">
      <w:pPr>
        <w:rPr>
          <w:color w:val="000000" w:themeColor="text1"/>
        </w:rPr>
      </w:pPr>
    </w:p>
    <w:p w:rsidR="00F544D2" w:rsidRPr="005C614B" w:rsidRDefault="00F544D2">
      <w:pPr>
        <w:pStyle w:val="affe"/>
        <w:ind w:firstLine="420"/>
        <w:rPr>
          <w:color w:val="000000" w:themeColor="text1"/>
        </w:rPr>
      </w:pPr>
    </w:p>
    <w:p w:rsidR="00F544D2" w:rsidRPr="005C614B" w:rsidRDefault="00F544D2">
      <w:pPr>
        <w:rPr>
          <w:color w:val="000000" w:themeColor="text1"/>
        </w:rPr>
      </w:pPr>
    </w:p>
    <w:p w:rsidR="00F544D2" w:rsidRPr="005C614B" w:rsidRDefault="00F544D2">
      <w:pPr>
        <w:pStyle w:val="affe"/>
        <w:ind w:firstLine="420"/>
        <w:rPr>
          <w:color w:val="000000" w:themeColor="text1"/>
        </w:rPr>
      </w:pPr>
    </w:p>
    <w:p w:rsidR="00F544D2" w:rsidRPr="005C614B" w:rsidRDefault="00F544D2">
      <w:pPr>
        <w:rPr>
          <w:color w:val="000000" w:themeColor="text1"/>
        </w:rPr>
      </w:pPr>
    </w:p>
    <w:p w:rsidR="00F544D2" w:rsidRPr="005C614B" w:rsidRDefault="00F544D2">
      <w:pPr>
        <w:pStyle w:val="affe"/>
        <w:ind w:firstLine="420"/>
        <w:rPr>
          <w:color w:val="000000" w:themeColor="text1"/>
        </w:rPr>
      </w:pPr>
    </w:p>
    <w:p w:rsidR="00F544D2" w:rsidRPr="005C614B" w:rsidRDefault="00F544D2">
      <w:pPr>
        <w:rPr>
          <w:color w:val="000000" w:themeColor="text1"/>
        </w:rPr>
      </w:pPr>
    </w:p>
    <w:p w:rsidR="00F544D2" w:rsidRPr="005C614B" w:rsidRDefault="00F544D2">
      <w:pPr>
        <w:pStyle w:val="affe"/>
        <w:ind w:firstLine="420"/>
        <w:rPr>
          <w:color w:val="000000" w:themeColor="text1"/>
        </w:rPr>
      </w:pPr>
    </w:p>
    <w:p w:rsidR="00F544D2" w:rsidRPr="005C614B" w:rsidRDefault="00F544D2">
      <w:pPr>
        <w:rPr>
          <w:color w:val="000000" w:themeColor="text1"/>
        </w:rPr>
      </w:pPr>
    </w:p>
    <w:p w:rsidR="00F544D2" w:rsidRPr="005C614B" w:rsidRDefault="00F544D2">
      <w:pPr>
        <w:pStyle w:val="affe"/>
        <w:ind w:firstLine="420"/>
        <w:rPr>
          <w:color w:val="000000" w:themeColor="text1"/>
        </w:rPr>
      </w:pPr>
    </w:p>
    <w:p w:rsidR="00F544D2" w:rsidRPr="005C614B" w:rsidRDefault="00F544D2">
      <w:pPr>
        <w:rPr>
          <w:color w:val="000000" w:themeColor="text1"/>
        </w:rPr>
      </w:pPr>
    </w:p>
    <w:p w:rsidR="00F544D2" w:rsidRPr="005C614B" w:rsidRDefault="00F544D2">
      <w:pPr>
        <w:pStyle w:val="affe"/>
        <w:ind w:firstLine="420"/>
        <w:rPr>
          <w:color w:val="000000" w:themeColor="text1"/>
        </w:rPr>
      </w:pPr>
    </w:p>
    <w:p w:rsidR="00F544D2" w:rsidRPr="005C614B" w:rsidRDefault="00F544D2">
      <w:pPr>
        <w:rPr>
          <w:color w:val="000000" w:themeColor="text1"/>
        </w:rPr>
      </w:pPr>
    </w:p>
    <w:p w:rsidR="00F544D2" w:rsidRPr="005C614B" w:rsidRDefault="00F544D2">
      <w:pPr>
        <w:pStyle w:val="affe"/>
        <w:ind w:firstLine="420"/>
        <w:rPr>
          <w:color w:val="000000" w:themeColor="text1"/>
        </w:rPr>
      </w:pPr>
    </w:p>
    <w:p w:rsidR="00F544D2" w:rsidRPr="005C614B" w:rsidRDefault="00F544D2">
      <w:pPr>
        <w:rPr>
          <w:color w:val="000000" w:themeColor="text1"/>
        </w:rPr>
      </w:pPr>
    </w:p>
    <w:p w:rsidR="00F544D2" w:rsidRPr="005C614B" w:rsidRDefault="00F544D2">
      <w:pPr>
        <w:pStyle w:val="affe"/>
        <w:ind w:firstLine="420"/>
        <w:rPr>
          <w:color w:val="000000" w:themeColor="text1"/>
        </w:rPr>
      </w:pPr>
    </w:p>
    <w:p w:rsidR="00F544D2" w:rsidRPr="005C614B" w:rsidRDefault="00F544D2">
      <w:pPr>
        <w:rPr>
          <w:color w:val="000000" w:themeColor="text1"/>
        </w:rPr>
      </w:pPr>
    </w:p>
    <w:p w:rsidR="00F544D2" w:rsidRPr="005C614B" w:rsidRDefault="00F544D2">
      <w:pPr>
        <w:pStyle w:val="21"/>
        <w:ind w:left="480" w:firstLine="422"/>
        <w:rPr>
          <w:color w:val="000000" w:themeColor="text1"/>
        </w:rPr>
      </w:pPr>
    </w:p>
    <w:p w:rsidR="00F544D2" w:rsidRPr="005C614B" w:rsidRDefault="00F544D2">
      <w:pPr>
        <w:pStyle w:val="affe"/>
        <w:ind w:firstLine="420"/>
        <w:rPr>
          <w:color w:val="000000" w:themeColor="text1"/>
        </w:rPr>
      </w:pPr>
    </w:p>
    <w:p w:rsidR="00F544D2" w:rsidRPr="005C614B" w:rsidRDefault="00F544D2">
      <w:pPr>
        <w:rPr>
          <w:color w:val="000000" w:themeColor="text1"/>
        </w:rPr>
      </w:pPr>
    </w:p>
    <w:p w:rsidR="00F544D2" w:rsidRPr="005C614B" w:rsidRDefault="00CD2812">
      <w:pPr>
        <w:ind w:firstLineChars="795" w:firstLine="2873"/>
        <w:rPr>
          <w:b/>
          <w:bCs/>
          <w:color w:val="000000" w:themeColor="text1"/>
          <w:sz w:val="36"/>
          <w:szCs w:val="36"/>
        </w:rPr>
      </w:pPr>
      <w:r w:rsidRPr="005C614B">
        <w:rPr>
          <w:rFonts w:hint="eastAsia"/>
          <w:b/>
          <w:bCs/>
          <w:color w:val="000000" w:themeColor="text1"/>
          <w:sz w:val="36"/>
          <w:szCs w:val="36"/>
        </w:rPr>
        <w:br w:type="page"/>
      </w:r>
      <w:r w:rsidRPr="005C614B">
        <w:rPr>
          <w:rFonts w:hint="eastAsia"/>
          <w:b/>
          <w:bCs/>
          <w:color w:val="000000" w:themeColor="text1"/>
          <w:sz w:val="36"/>
          <w:szCs w:val="36"/>
        </w:rPr>
        <w:lastRenderedPageBreak/>
        <w:t>投 标 通 知 (邀 请) 书</w:t>
      </w:r>
    </w:p>
    <w:p w:rsidR="00F544D2" w:rsidRPr="005C614B" w:rsidRDefault="00CD2812">
      <w:pPr>
        <w:adjustRightInd w:val="0"/>
        <w:snapToGrid w:val="0"/>
        <w:spacing w:line="360" w:lineRule="atLeast"/>
        <w:ind w:firstLineChars="200" w:firstLine="440"/>
        <w:rPr>
          <w:color w:val="000000" w:themeColor="text1"/>
          <w:sz w:val="22"/>
          <w:szCs w:val="22"/>
        </w:rPr>
      </w:pPr>
      <w:r w:rsidRPr="005C614B">
        <w:rPr>
          <w:rFonts w:hint="eastAsia"/>
          <w:color w:val="000000" w:themeColor="text1"/>
          <w:sz w:val="22"/>
          <w:szCs w:val="22"/>
        </w:rPr>
        <w:t>新征程(杭州)招标代理有限公司对平阳县乡镇基层消防车辆采购项目进行公开招标，特通知贵公司（企业）前来投标。并请按招标文件的要求认真准备好投标文件，按时前来投标。</w:t>
      </w:r>
    </w:p>
    <w:tbl>
      <w:tblPr>
        <w:tblW w:w="1026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bottom w:w="57" w:type="dxa"/>
        </w:tblCellMar>
        <w:tblLook w:val="04A0" w:firstRow="1" w:lastRow="0" w:firstColumn="1" w:lastColumn="0" w:noHBand="0" w:noVBand="1"/>
      </w:tblPr>
      <w:tblGrid>
        <w:gridCol w:w="681"/>
        <w:gridCol w:w="1559"/>
        <w:gridCol w:w="8021"/>
      </w:tblGrid>
      <w:tr w:rsidR="005C614B" w:rsidRPr="005C614B">
        <w:trPr>
          <w:trHeight w:val="149"/>
          <w:jc w:val="center"/>
        </w:trPr>
        <w:tc>
          <w:tcPr>
            <w:tcW w:w="681" w:type="dxa"/>
            <w:vAlign w:val="center"/>
          </w:tcPr>
          <w:p w:rsidR="00F544D2" w:rsidRPr="005C614B" w:rsidRDefault="00CD2812">
            <w:pPr>
              <w:spacing w:line="300" w:lineRule="exact"/>
              <w:jc w:val="center"/>
              <w:rPr>
                <w:color w:val="000000" w:themeColor="text1"/>
                <w:sz w:val="22"/>
                <w:szCs w:val="22"/>
              </w:rPr>
            </w:pPr>
            <w:r w:rsidRPr="005C614B">
              <w:rPr>
                <w:rFonts w:hint="eastAsia"/>
                <w:color w:val="000000" w:themeColor="text1"/>
                <w:sz w:val="22"/>
                <w:szCs w:val="22"/>
              </w:rPr>
              <w:t>序号</w:t>
            </w:r>
          </w:p>
        </w:tc>
        <w:tc>
          <w:tcPr>
            <w:tcW w:w="1559" w:type="dxa"/>
            <w:vAlign w:val="center"/>
          </w:tcPr>
          <w:p w:rsidR="00F544D2" w:rsidRPr="005C614B" w:rsidRDefault="00CD2812">
            <w:pPr>
              <w:spacing w:line="300" w:lineRule="exact"/>
              <w:jc w:val="center"/>
              <w:rPr>
                <w:color w:val="000000" w:themeColor="text1"/>
                <w:sz w:val="22"/>
                <w:szCs w:val="22"/>
              </w:rPr>
            </w:pPr>
            <w:r w:rsidRPr="005C614B">
              <w:rPr>
                <w:rFonts w:hint="eastAsia"/>
                <w:color w:val="000000" w:themeColor="text1"/>
                <w:sz w:val="22"/>
                <w:szCs w:val="22"/>
              </w:rPr>
              <w:t>内容</w:t>
            </w:r>
          </w:p>
        </w:tc>
        <w:tc>
          <w:tcPr>
            <w:tcW w:w="8021" w:type="dxa"/>
            <w:vAlign w:val="center"/>
          </w:tcPr>
          <w:p w:rsidR="00F544D2" w:rsidRPr="005C614B" w:rsidRDefault="00CD2812">
            <w:pPr>
              <w:spacing w:line="300" w:lineRule="exact"/>
              <w:jc w:val="center"/>
              <w:rPr>
                <w:color w:val="000000" w:themeColor="text1"/>
                <w:sz w:val="22"/>
                <w:szCs w:val="22"/>
              </w:rPr>
            </w:pPr>
            <w:r w:rsidRPr="005C614B">
              <w:rPr>
                <w:rFonts w:hint="eastAsia"/>
                <w:color w:val="000000" w:themeColor="text1"/>
                <w:sz w:val="22"/>
                <w:szCs w:val="22"/>
              </w:rPr>
              <w:t>说明与要求</w:t>
            </w:r>
          </w:p>
        </w:tc>
      </w:tr>
      <w:tr w:rsidR="005C614B" w:rsidRPr="005C614B">
        <w:trPr>
          <w:trHeight w:val="149"/>
          <w:jc w:val="center"/>
        </w:trPr>
        <w:tc>
          <w:tcPr>
            <w:tcW w:w="681" w:type="dxa"/>
            <w:vAlign w:val="center"/>
          </w:tcPr>
          <w:p w:rsidR="00F544D2" w:rsidRPr="005C614B" w:rsidRDefault="00F544D2">
            <w:pPr>
              <w:numPr>
                <w:ilvl w:val="0"/>
                <w:numId w:val="27"/>
              </w:numPr>
              <w:tabs>
                <w:tab w:val="clear" w:pos="720"/>
                <w:tab w:val="left" w:pos="420"/>
              </w:tabs>
              <w:spacing w:line="300" w:lineRule="exact"/>
              <w:ind w:left="420" w:hanging="420"/>
              <w:jc w:val="right"/>
              <w:rPr>
                <w:color w:val="000000" w:themeColor="text1"/>
                <w:sz w:val="22"/>
                <w:szCs w:val="22"/>
              </w:rPr>
            </w:pPr>
          </w:p>
        </w:tc>
        <w:tc>
          <w:tcPr>
            <w:tcW w:w="1559" w:type="dxa"/>
            <w:vAlign w:val="center"/>
          </w:tcPr>
          <w:p w:rsidR="00F544D2" w:rsidRPr="005C614B" w:rsidRDefault="00CD2812">
            <w:pPr>
              <w:spacing w:line="300" w:lineRule="exact"/>
              <w:rPr>
                <w:color w:val="000000" w:themeColor="text1"/>
                <w:sz w:val="22"/>
                <w:szCs w:val="22"/>
              </w:rPr>
            </w:pPr>
            <w:r w:rsidRPr="005C614B">
              <w:rPr>
                <w:rFonts w:hint="eastAsia"/>
                <w:color w:val="000000" w:themeColor="text1"/>
                <w:sz w:val="22"/>
                <w:szCs w:val="22"/>
              </w:rPr>
              <w:t>项目名称</w:t>
            </w:r>
          </w:p>
        </w:tc>
        <w:tc>
          <w:tcPr>
            <w:tcW w:w="8021" w:type="dxa"/>
            <w:vAlign w:val="center"/>
          </w:tcPr>
          <w:p w:rsidR="00F544D2" w:rsidRPr="005C614B" w:rsidRDefault="00CD2812">
            <w:pPr>
              <w:spacing w:line="300" w:lineRule="exact"/>
              <w:rPr>
                <w:color w:val="000000" w:themeColor="text1"/>
                <w:sz w:val="22"/>
                <w:szCs w:val="22"/>
              </w:rPr>
            </w:pPr>
            <w:r w:rsidRPr="005C614B">
              <w:rPr>
                <w:rFonts w:hint="eastAsia"/>
                <w:color w:val="000000" w:themeColor="text1"/>
                <w:sz w:val="22"/>
                <w:szCs w:val="22"/>
              </w:rPr>
              <w:t>平阳县乡镇基层消防车辆采购项目</w:t>
            </w:r>
          </w:p>
        </w:tc>
      </w:tr>
      <w:tr w:rsidR="005C614B" w:rsidRPr="005C614B">
        <w:trPr>
          <w:trHeight w:val="149"/>
          <w:jc w:val="center"/>
        </w:trPr>
        <w:tc>
          <w:tcPr>
            <w:tcW w:w="681" w:type="dxa"/>
            <w:vAlign w:val="center"/>
          </w:tcPr>
          <w:p w:rsidR="00F544D2" w:rsidRPr="005C614B" w:rsidRDefault="00F544D2">
            <w:pPr>
              <w:numPr>
                <w:ilvl w:val="0"/>
                <w:numId w:val="27"/>
              </w:numPr>
              <w:tabs>
                <w:tab w:val="clear" w:pos="720"/>
                <w:tab w:val="left" w:pos="420"/>
              </w:tabs>
              <w:spacing w:line="300" w:lineRule="exact"/>
              <w:ind w:left="420" w:hanging="420"/>
              <w:jc w:val="right"/>
              <w:rPr>
                <w:color w:val="000000" w:themeColor="text1"/>
                <w:sz w:val="22"/>
                <w:szCs w:val="22"/>
              </w:rPr>
            </w:pPr>
          </w:p>
        </w:tc>
        <w:tc>
          <w:tcPr>
            <w:tcW w:w="1559" w:type="dxa"/>
            <w:vAlign w:val="center"/>
          </w:tcPr>
          <w:p w:rsidR="00F544D2" w:rsidRPr="005C614B" w:rsidRDefault="00CD2812">
            <w:pPr>
              <w:spacing w:line="300" w:lineRule="exact"/>
              <w:rPr>
                <w:color w:val="000000" w:themeColor="text1"/>
                <w:sz w:val="22"/>
                <w:szCs w:val="22"/>
              </w:rPr>
            </w:pPr>
            <w:r w:rsidRPr="005C614B">
              <w:rPr>
                <w:rFonts w:hint="eastAsia"/>
                <w:color w:val="000000" w:themeColor="text1"/>
                <w:sz w:val="22"/>
                <w:szCs w:val="22"/>
              </w:rPr>
              <w:t>项目编号</w:t>
            </w:r>
          </w:p>
        </w:tc>
        <w:tc>
          <w:tcPr>
            <w:tcW w:w="8021" w:type="dxa"/>
            <w:vAlign w:val="center"/>
          </w:tcPr>
          <w:p w:rsidR="00F544D2" w:rsidRPr="005C614B" w:rsidRDefault="00FF0C44">
            <w:pPr>
              <w:spacing w:line="300" w:lineRule="exact"/>
              <w:rPr>
                <w:color w:val="000000" w:themeColor="text1"/>
                <w:sz w:val="22"/>
                <w:szCs w:val="22"/>
              </w:rPr>
            </w:pPr>
            <w:r w:rsidRPr="00FF0C44">
              <w:rPr>
                <w:color w:val="000000" w:themeColor="text1"/>
                <w:sz w:val="22"/>
                <w:szCs w:val="22"/>
              </w:rPr>
              <w:t>CG2607290001</w:t>
            </w:r>
          </w:p>
        </w:tc>
      </w:tr>
      <w:tr w:rsidR="005C614B" w:rsidRPr="005C614B">
        <w:trPr>
          <w:trHeight w:val="149"/>
          <w:jc w:val="center"/>
        </w:trPr>
        <w:tc>
          <w:tcPr>
            <w:tcW w:w="681" w:type="dxa"/>
            <w:vAlign w:val="center"/>
          </w:tcPr>
          <w:p w:rsidR="00F544D2" w:rsidRPr="005C614B" w:rsidRDefault="00F544D2">
            <w:pPr>
              <w:numPr>
                <w:ilvl w:val="0"/>
                <w:numId w:val="27"/>
              </w:numPr>
              <w:tabs>
                <w:tab w:val="clear" w:pos="720"/>
                <w:tab w:val="left" w:pos="420"/>
              </w:tabs>
              <w:spacing w:line="300" w:lineRule="exact"/>
              <w:ind w:left="420" w:hanging="420"/>
              <w:jc w:val="right"/>
              <w:rPr>
                <w:color w:val="000000" w:themeColor="text1"/>
                <w:sz w:val="22"/>
                <w:szCs w:val="22"/>
              </w:rPr>
            </w:pPr>
          </w:p>
        </w:tc>
        <w:tc>
          <w:tcPr>
            <w:tcW w:w="1559" w:type="dxa"/>
            <w:vAlign w:val="center"/>
          </w:tcPr>
          <w:p w:rsidR="00F544D2" w:rsidRPr="005C614B" w:rsidRDefault="00CD2812">
            <w:pPr>
              <w:spacing w:line="300" w:lineRule="exact"/>
              <w:rPr>
                <w:color w:val="000000" w:themeColor="text1"/>
                <w:sz w:val="22"/>
                <w:szCs w:val="22"/>
              </w:rPr>
            </w:pPr>
            <w:r w:rsidRPr="005C614B">
              <w:rPr>
                <w:rFonts w:hint="eastAsia"/>
                <w:color w:val="000000" w:themeColor="text1"/>
                <w:sz w:val="22"/>
                <w:szCs w:val="22"/>
              </w:rPr>
              <w:t>资金来源</w:t>
            </w:r>
          </w:p>
        </w:tc>
        <w:tc>
          <w:tcPr>
            <w:tcW w:w="8021" w:type="dxa"/>
            <w:vAlign w:val="center"/>
          </w:tcPr>
          <w:p w:rsidR="00F544D2" w:rsidRPr="005C614B" w:rsidRDefault="00CD2812">
            <w:pPr>
              <w:spacing w:line="300" w:lineRule="exact"/>
              <w:rPr>
                <w:color w:val="000000" w:themeColor="text1"/>
                <w:sz w:val="22"/>
                <w:szCs w:val="22"/>
              </w:rPr>
            </w:pPr>
            <w:r w:rsidRPr="005C614B">
              <w:rPr>
                <w:rFonts w:hint="eastAsia"/>
                <w:color w:val="000000" w:themeColor="text1"/>
                <w:sz w:val="22"/>
                <w:szCs w:val="22"/>
              </w:rPr>
              <w:t>其他资金</w:t>
            </w:r>
          </w:p>
        </w:tc>
      </w:tr>
      <w:tr w:rsidR="005C614B" w:rsidRPr="005C614B">
        <w:trPr>
          <w:trHeight w:val="149"/>
          <w:jc w:val="center"/>
        </w:trPr>
        <w:tc>
          <w:tcPr>
            <w:tcW w:w="681" w:type="dxa"/>
            <w:vAlign w:val="center"/>
          </w:tcPr>
          <w:p w:rsidR="00F544D2" w:rsidRPr="005C614B" w:rsidRDefault="00F544D2">
            <w:pPr>
              <w:numPr>
                <w:ilvl w:val="0"/>
                <w:numId w:val="27"/>
              </w:numPr>
              <w:tabs>
                <w:tab w:val="clear" w:pos="720"/>
                <w:tab w:val="left" w:pos="420"/>
              </w:tabs>
              <w:spacing w:line="300" w:lineRule="exact"/>
              <w:ind w:left="420" w:hanging="420"/>
              <w:jc w:val="right"/>
              <w:rPr>
                <w:color w:val="000000" w:themeColor="text1"/>
                <w:sz w:val="22"/>
                <w:szCs w:val="22"/>
              </w:rPr>
            </w:pPr>
          </w:p>
        </w:tc>
        <w:tc>
          <w:tcPr>
            <w:tcW w:w="1559" w:type="dxa"/>
            <w:vAlign w:val="center"/>
          </w:tcPr>
          <w:p w:rsidR="00F544D2" w:rsidRPr="005C614B" w:rsidRDefault="00CD2812">
            <w:pPr>
              <w:spacing w:line="300" w:lineRule="exact"/>
              <w:rPr>
                <w:color w:val="000000" w:themeColor="text1"/>
                <w:sz w:val="22"/>
                <w:szCs w:val="22"/>
              </w:rPr>
            </w:pPr>
            <w:r w:rsidRPr="005C614B">
              <w:rPr>
                <w:rFonts w:hint="eastAsia"/>
                <w:color w:val="000000" w:themeColor="text1"/>
                <w:sz w:val="22"/>
                <w:szCs w:val="22"/>
              </w:rPr>
              <w:t>采购预算（最高限价）</w:t>
            </w:r>
          </w:p>
        </w:tc>
        <w:tc>
          <w:tcPr>
            <w:tcW w:w="8021" w:type="dxa"/>
            <w:vAlign w:val="center"/>
          </w:tcPr>
          <w:p w:rsidR="00F544D2" w:rsidRPr="005C614B" w:rsidRDefault="00CD2812">
            <w:pPr>
              <w:spacing w:line="300" w:lineRule="exact"/>
              <w:rPr>
                <w:color w:val="000000" w:themeColor="text1"/>
                <w:sz w:val="22"/>
                <w:szCs w:val="22"/>
              </w:rPr>
            </w:pPr>
            <w:r w:rsidRPr="005C614B">
              <w:rPr>
                <w:rFonts w:hint="eastAsia"/>
                <w:color w:val="000000" w:themeColor="text1"/>
                <w:sz w:val="22"/>
                <w:szCs w:val="22"/>
              </w:rPr>
              <w:t>具体见招标公告</w:t>
            </w:r>
          </w:p>
        </w:tc>
      </w:tr>
      <w:tr w:rsidR="005C614B" w:rsidRPr="005C614B">
        <w:trPr>
          <w:trHeight w:val="149"/>
          <w:jc w:val="center"/>
        </w:trPr>
        <w:tc>
          <w:tcPr>
            <w:tcW w:w="681" w:type="dxa"/>
            <w:vAlign w:val="center"/>
          </w:tcPr>
          <w:p w:rsidR="00F544D2" w:rsidRPr="005C614B" w:rsidRDefault="00F544D2">
            <w:pPr>
              <w:numPr>
                <w:ilvl w:val="0"/>
                <w:numId w:val="27"/>
              </w:numPr>
              <w:tabs>
                <w:tab w:val="clear" w:pos="720"/>
                <w:tab w:val="left" w:pos="420"/>
              </w:tabs>
              <w:spacing w:line="300" w:lineRule="exact"/>
              <w:ind w:left="420" w:hanging="420"/>
              <w:jc w:val="right"/>
              <w:rPr>
                <w:color w:val="000000" w:themeColor="text1"/>
                <w:sz w:val="22"/>
                <w:szCs w:val="22"/>
              </w:rPr>
            </w:pPr>
          </w:p>
        </w:tc>
        <w:tc>
          <w:tcPr>
            <w:tcW w:w="1559" w:type="dxa"/>
            <w:vAlign w:val="center"/>
          </w:tcPr>
          <w:p w:rsidR="00F544D2" w:rsidRPr="005C614B" w:rsidRDefault="00CD2812">
            <w:pPr>
              <w:spacing w:line="300" w:lineRule="exact"/>
              <w:rPr>
                <w:color w:val="000000" w:themeColor="text1"/>
                <w:sz w:val="22"/>
                <w:szCs w:val="22"/>
              </w:rPr>
            </w:pPr>
            <w:r w:rsidRPr="005C614B">
              <w:rPr>
                <w:rFonts w:hint="eastAsia"/>
                <w:color w:val="000000" w:themeColor="text1"/>
                <w:sz w:val="22"/>
                <w:szCs w:val="22"/>
              </w:rPr>
              <w:t>采购方式</w:t>
            </w:r>
          </w:p>
        </w:tc>
        <w:tc>
          <w:tcPr>
            <w:tcW w:w="8021" w:type="dxa"/>
            <w:vAlign w:val="center"/>
          </w:tcPr>
          <w:p w:rsidR="00F544D2" w:rsidRPr="005C614B" w:rsidRDefault="00CD2812">
            <w:pPr>
              <w:adjustRightInd w:val="0"/>
              <w:spacing w:line="300" w:lineRule="exact"/>
              <w:rPr>
                <w:color w:val="000000" w:themeColor="text1"/>
                <w:sz w:val="22"/>
                <w:szCs w:val="22"/>
              </w:rPr>
            </w:pPr>
            <w:r w:rsidRPr="005C614B">
              <w:rPr>
                <w:rFonts w:hint="eastAsia"/>
                <w:color w:val="000000" w:themeColor="text1"/>
                <w:sz w:val="22"/>
                <w:szCs w:val="22"/>
              </w:rPr>
              <w:t>公开招标</w:t>
            </w:r>
          </w:p>
        </w:tc>
      </w:tr>
      <w:tr w:rsidR="005C614B" w:rsidRPr="005C614B">
        <w:trPr>
          <w:trHeight w:val="478"/>
          <w:jc w:val="center"/>
        </w:trPr>
        <w:tc>
          <w:tcPr>
            <w:tcW w:w="681" w:type="dxa"/>
            <w:vAlign w:val="center"/>
          </w:tcPr>
          <w:p w:rsidR="00F544D2" w:rsidRPr="005C614B" w:rsidRDefault="00F544D2">
            <w:pPr>
              <w:numPr>
                <w:ilvl w:val="0"/>
                <w:numId w:val="27"/>
              </w:numPr>
              <w:tabs>
                <w:tab w:val="clear" w:pos="720"/>
                <w:tab w:val="left" w:pos="420"/>
              </w:tabs>
              <w:spacing w:line="300" w:lineRule="exact"/>
              <w:ind w:left="420" w:hanging="420"/>
              <w:jc w:val="right"/>
              <w:rPr>
                <w:color w:val="000000" w:themeColor="text1"/>
                <w:sz w:val="22"/>
                <w:szCs w:val="22"/>
              </w:rPr>
            </w:pPr>
          </w:p>
        </w:tc>
        <w:tc>
          <w:tcPr>
            <w:tcW w:w="1559" w:type="dxa"/>
            <w:vAlign w:val="center"/>
          </w:tcPr>
          <w:p w:rsidR="00F544D2" w:rsidRPr="005C614B" w:rsidRDefault="00CD2812">
            <w:pPr>
              <w:adjustRightInd w:val="0"/>
              <w:spacing w:line="300" w:lineRule="exact"/>
              <w:rPr>
                <w:color w:val="000000" w:themeColor="text1"/>
                <w:sz w:val="22"/>
                <w:szCs w:val="22"/>
              </w:rPr>
            </w:pPr>
            <w:r w:rsidRPr="005C614B">
              <w:rPr>
                <w:rFonts w:hint="eastAsia"/>
                <w:color w:val="000000" w:themeColor="text1"/>
                <w:sz w:val="22"/>
                <w:szCs w:val="22"/>
              </w:rPr>
              <w:t>采购人</w:t>
            </w:r>
          </w:p>
        </w:tc>
        <w:tc>
          <w:tcPr>
            <w:tcW w:w="8021" w:type="dxa"/>
            <w:vAlign w:val="center"/>
          </w:tcPr>
          <w:p w:rsidR="00F544D2" w:rsidRPr="005C614B" w:rsidRDefault="00CD2812">
            <w:pPr>
              <w:spacing w:line="300" w:lineRule="exact"/>
              <w:rPr>
                <w:color w:val="000000" w:themeColor="text1"/>
                <w:sz w:val="22"/>
                <w:szCs w:val="22"/>
              </w:rPr>
            </w:pPr>
            <w:r w:rsidRPr="005C614B">
              <w:rPr>
                <w:rFonts w:hint="eastAsia"/>
                <w:color w:val="000000" w:themeColor="text1"/>
                <w:sz w:val="22"/>
                <w:szCs w:val="22"/>
              </w:rPr>
              <w:t>采 购 人：平阳县兴阳控股集团有限公司</w:t>
            </w:r>
          </w:p>
          <w:p w:rsidR="00F544D2" w:rsidRPr="005C614B" w:rsidRDefault="00CD2812">
            <w:pPr>
              <w:spacing w:line="300" w:lineRule="exact"/>
              <w:rPr>
                <w:color w:val="000000" w:themeColor="text1"/>
                <w:sz w:val="22"/>
                <w:szCs w:val="22"/>
              </w:rPr>
            </w:pPr>
            <w:r w:rsidRPr="005C614B">
              <w:rPr>
                <w:rFonts w:hint="eastAsia"/>
                <w:color w:val="000000" w:themeColor="text1"/>
                <w:sz w:val="22"/>
                <w:szCs w:val="22"/>
              </w:rPr>
              <w:t xml:space="preserve">联 系 人：黄先生    </w:t>
            </w:r>
          </w:p>
          <w:p w:rsidR="00F544D2" w:rsidRPr="005C614B" w:rsidRDefault="00CD2812" w:rsidP="005C614B">
            <w:pPr>
              <w:spacing w:line="300" w:lineRule="exact"/>
              <w:rPr>
                <w:color w:val="000000" w:themeColor="text1"/>
                <w:sz w:val="22"/>
                <w:szCs w:val="22"/>
              </w:rPr>
            </w:pPr>
            <w:r w:rsidRPr="005C614B">
              <w:rPr>
                <w:rFonts w:hint="eastAsia"/>
                <w:color w:val="000000" w:themeColor="text1"/>
                <w:sz w:val="22"/>
                <w:szCs w:val="22"/>
              </w:rPr>
              <w:t>联 系电 话：0577-631680</w:t>
            </w:r>
            <w:r w:rsidR="005C614B" w:rsidRPr="005C614B">
              <w:rPr>
                <w:rFonts w:hint="eastAsia"/>
                <w:color w:val="000000" w:themeColor="text1"/>
                <w:sz w:val="22"/>
                <w:szCs w:val="22"/>
              </w:rPr>
              <w:t>3</w:t>
            </w:r>
            <w:r w:rsidRPr="005C614B">
              <w:rPr>
                <w:rFonts w:hint="eastAsia"/>
                <w:color w:val="000000" w:themeColor="text1"/>
                <w:sz w:val="22"/>
                <w:szCs w:val="22"/>
              </w:rPr>
              <w:t xml:space="preserve">3 </w:t>
            </w:r>
          </w:p>
        </w:tc>
      </w:tr>
      <w:tr w:rsidR="005C614B" w:rsidRPr="005C614B">
        <w:trPr>
          <w:trHeight w:val="149"/>
          <w:jc w:val="center"/>
        </w:trPr>
        <w:tc>
          <w:tcPr>
            <w:tcW w:w="681" w:type="dxa"/>
            <w:vAlign w:val="center"/>
          </w:tcPr>
          <w:p w:rsidR="00F544D2" w:rsidRPr="005C614B" w:rsidRDefault="00F544D2">
            <w:pPr>
              <w:numPr>
                <w:ilvl w:val="0"/>
                <w:numId w:val="27"/>
              </w:numPr>
              <w:tabs>
                <w:tab w:val="clear" w:pos="720"/>
                <w:tab w:val="left" w:pos="420"/>
              </w:tabs>
              <w:spacing w:line="300" w:lineRule="exact"/>
              <w:ind w:left="420" w:hanging="420"/>
              <w:jc w:val="right"/>
              <w:rPr>
                <w:color w:val="000000" w:themeColor="text1"/>
                <w:sz w:val="22"/>
                <w:szCs w:val="22"/>
              </w:rPr>
            </w:pPr>
          </w:p>
        </w:tc>
        <w:tc>
          <w:tcPr>
            <w:tcW w:w="1559" w:type="dxa"/>
            <w:vAlign w:val="center"/>
          </w:tcPr>
          <w:p w:rsidR="00F544D2" w:rsidRPr="005C614B" w:rsidRDefault="00CD2812">
            <w:pPr>
              <w:spacing w:line="300" w:lineRule="exact"/>
              <w:rPr>
                <w:color w:val="000000" w:themeColor="text1"/>
                <w:sz w:val="22"/>
                <w:szCs w:val="22"/>
              </w:rPr>
            </w:pPr>
            <w:r w:rsidRPr="005C614B">
              <w:rPr>
                <w:rFonts w:hint="eastAsia"/>
                <w:color w:val="000000" w:themeColor="text1"/>
                <w:sz w:val="22"/>
                <w:szCs w:val="22"/>
              </w:rPr>
              <w:t>采购代理机构</w:t>
            </w:r>
          </w:p>
        </w:tc>
        <w:tc>
          <w:tcPr>
            <w:tcW w:w="8021" w:type="dxa"/>
            <w:vAlign w:val="center"/>
          </w:tcPr>
          <w:p w:rsidR="00F544D2" w:rsidRPr="005C614B" w:rsidRDefault="00CD2812">
            <w:pPr>
              <w:adjustRightInd w:val="0"/>
              <w:spacing w:line="300" w:lineRule="exact"/>
              <w:rPr>
                <w:color w:val="000000" w:themeColor="text1"/>
                <w:sz w:val="22"/>
                <w:szCs w:val="22"/>
              </w:rPr>
            </w:pPr>
            <w:r w:rsidRPr="005C614B">
              <w:rPr>
                <w:rFonts w:hint="eastAsia"/>
                <w:color w:val="000000" w:themeColor="text1"/>
                <w:sz w:val="22"/>
                <w:szCs w:val="22"/>
              </w:rPr>
              <w:t>名称：新征程(杭州)招标代理有限公司</w:t>
            </w:r>
          </w:p>
          <w:p w:rsidR="00F544D2" w:rsidRPr="005C614B" w:rsidRDefault="00CD2812">
            <w:pPr>
              <w:adjustRightInd w:val="0"/>
              <w:spacing w:line="300" w:lineRule="exact"/>
              <w:rPr>
                <w:color w:val="000000" w:themeColor="text1"/>
                <w:sz w:val="22"/>
                <w:szCs w:val="22"/>
              </w:rPr>
            </w:pPr>
            <w:r w:rsidRPr="005C614B">
              <w:rPr>
                <w:rFonts w:hint="eastAsia"/>
                <w:color w:val="000000" w:themeColor="text1"/>
                <w:sz w:val="22"/>
                <w:szCs w:val="22"/>
              </w:rPr>
              <w:t>地址：</w:t>
            </w:r>
            <w:r w:rsidRPr="005C614B">
              <w:rPr>
                <w:rFonts w:cs="Arial" w:hint="eastAsia"/>
                <w:color w:val="000000" w:themeColor="text1"/>
                <w:sz w:val="22"/>
                <w:szCs w:val="22"/>
              </w:rPr>
              <w:t>温州市平阳县</w:t>
            </w:r>
            <w:proofErr w:type="gramStart"/>
            <w:r w:rsidRPr="005C614B">
              <w:rPr>
                <w:rFonts w:cs="Arial" w:hint="eastAsia"/>
                <w:color w:val="000000" w:themeColor="text1"/>
                <w:sz w:val="22"/>
                <w:szCs w:val="22"/>
              </w:rPr>
              <w:t>昆阳镇汉森</w:t>
            </w:r>
            <w:proofErr w:type="gramEnd"/>
            <w:r w:rsidRPr="005C614B">
              <w:rPr>
                <w:rFonts w:cs="Arial" w:hint="eastAsia"/>
                <w:color w:val="000000" w:themeColor="text1"/>
                <w:sz w:val="22"/>
                <w:szCs w:val="22"/>
              </w:rPr>
              <w:t>世家一栋一单元902室</w:t>
            </w:r>
          </w:p>
          <w:p w:rsidR="00F544D2" w:rsidRPr="005C614B" w:rsidRDefault="00CD2812">
            <w:pPr>
              <w:adjustRightInd w:val="0"/>
              <w:spacing w:line="300" w:lineRule="exact"/>
              <w:rPr>
                <w:color w:val="000000" w:themeColor="text1"/>
                <w:sz w:val="22"/>
                <w:szCs w:val="22"/>
              </w:rPr>
            </w:pPr>
            <w:r w:rsidRPr="005C614B">
              <w:rPr>
                <w:rFonts w:hint="eastAsia"/>
                <w:color w:val="000000" w:themeColor="text1"/>
                <w:sz w:val="22"/>
                <w:szCs w:val="22"/>
              </w:rPr>
              <w:t>项目负责人：上官</w:t>
            </w:r>
          </w:p>
          <w:p w:rsidR="00F544D2" w:rsidRPr="005C614B" w:rsidRDefault="00CD2812">
            <w:pPr>
              <w:adjustRightInd w:val="0"/>
              <w:spacing w:line="300" w:lineRule="exact"/>
              <w:rPr>
                <w:color w:val="000000" w:themeColor="text1"/>
                <w:sz w:val="22"/>
                <w:szCs w:val="22"/>
              </w:rPr>
            </w:pPr>
            <w:r w:rsidRPr="005C614B">
              <w:rPr>
                <w:rFonts w:hint="eastAsia"/>
                <w:color w:val="000000" w:themeColor="text1"/>
                <w:sz w:val="22"/>
                <w:szCs w:val="22"/>
              </w:rPr>
              <w:t>手机：</w:t>
            </w:r>
            <w:r w:rsidRPr="005C614B">
              <w:rPr>
                <w:rFonts w:cs="Arial"/>
                <w:color w:val="000000" w:themeColor="text1"/>
                <w:sz w:val="22"/>
                <w:szCs w:val="22"/>
              </w:rPr>
              <w:t>18072056367</w:t>
            </w:r>
          </w:p>
        </w:tc>
      </w:tr>
      <w:tr w:rsidR="005C614B" w:rsidRPr="005C614B">
        <w:trPr>
          <w:trHeight w:val="149"/>
          <w:jc w:val="center"/>
        </w:trPr>
        <w:tc>
          <w:tcPr>
            <w:tcW w:w="681" w:type="dxa"/>
            <w:vAlign w:val="center"/>
          </w:tcPr>
          <w:p w:rsidR="00F544D2" w:rsidRPr="005C614B" w:rsidRDefault="00F544D2">
            <w:pPr>
              <w:numPr>
                <w:ilvl w:val="0"/>
                <w:numId w:val="27"/>
              </w:numPr>
              <w:tabs>
                <w:tab w:val="clear" w:pos="720"/>
                <w:tab w:val="left" w:pos="420"/>
              </w:tabs>
              <w:spacing w:line="300" w:lineRule="exact"/>
              <w:ind w:left="420" w:hanging="420"/>
              <w:jc w:val="right"/>
              <w:rPr>
                <w:color w:val="000000" w:themeColor="text1"/>
                <w:sz w:val="22"/>
                <w:szCs w:val="22"/>
              </w:rPr>
            </w:pPr>
          </w:p>
        </w:tc>
        <w:tc>
          <w:tcPr>
            <w:tcW w:w="1559" w:type="dxa"/>
            <w:vAlign w:val="center"/>
          </w:tcPr>
          <w:p w:rsidR="00F544D2" w:rsidRPr="005C614B" w:rsidRDefault="00CD2812">
            <w:pPr>
              <w:spacing w:line="300" w:lineRule="exact"/>
              <w:rPr>
                <w:color w:val="000000" w:themeColor="text1"/>
                <w:sz w:val="22"/>
                <w:szCs w:val="22"/>
              </w:rPr>
            </w:pPr>
            <w:r w:rsidRPr="005C614B">
              <w:rPr>
                <w:rFonts w:hint="eastAsia"/>
                <w:color w:val="000000" w:themeColor="text1"/>
                <w:sz w:val="22"/>
                <w:szCs w:val="22"/>
              </w:rPr>
              <w:t>评标办法</w:t>
            </w:r>
          </w:p>
        </w:tc>
        <w:tc>
          <w:tcPr>
            <w:tcW w:w="8021" w:type="dxa"/>
            <w:vAlign w:val="center"/>
          </w:tcPr>
          <w:p w:rsidR="00F544D2" w:rsidRPr="005C614B" w:rsidRDefault="00CD2812">
            <w:pPr>
              <w:adjustRightInd w:val="0"/>
              <w:spacing w:line="300" w:lineRule="exact"/>
              <w:rPr>
                <w:color w:val="000000" w:themeColor="text1"/>
                <w:sz w:val="22"/>
                <w:szCs w:val="22"/>
              </w:rPr>
            </w:pPr>
            <w:r w:rsidRPr="005C614B">
              <w:rPr>
                <w:rFonts w:hint="eastAsia"/>
                <w:color w:val="000000" w:themeColor="text1"/>
                <w:sz w:val="22"/>
                <w:szCs w:val="22"/>
              </w:rPr>
              <w:t>综合评分法</w:t>
            </w:r>
          </w:p>
        </w:tc>
      </w:tr>
      <w:tr w:rsidR="005C614B" w:rsidRPr="005C614B">
        <w:trPr>
          <w:trHeight w:val="149"/>
          <w:jc w:val="center"/>
        </w:trPr>
        <w:tc>
          <w:tcPr>
            <w:tcW w:w="681" w:type="dxa"/>
            <w:vAlign w:val="center"/>
          </w:tcPr>
          <w:p w:rsidR="00F544D2" w:rsidRPr="005C614B" w:rsidRDefault="00F544D2">
            <w:pPr>
              <w:numPr>
                <w:ilvl w:val="0"/>
                <w:numId w:val="27"/>
              </w:numPr>
              <w:tabs>
                <w:tab w:val="clear" w:pos="720"/>
                <w:tab w:val="left" w:pos="420"/>
              </w:tabs>
              <w:spacing w:line="300" w:lineRule="exact"/>
              <w:ind w:left="420" w:hanging="420"/>
              <w:jc w:val="right"/>
              <w:rPr>
                <w:color w:val="000000" w:themeColor="text1"/>
                <w:sz w:val="22"/>
                <w:szCs w:val="22"/>
              </w:rPr>
            </w:pPr>
          </w:p>
        </w:tc>
        <w:tc>
          <w:tcPr>
            <w:tcW w:w="1559" w:type="dxa"/>
            <w:vAlign w:val="center"/>
          </w:tcPr>
          <w:p w:rsidR="00F544D2" w:rsidRPr="005C614B" w:rsidRDefault="00CD2812">
            <w:pPr>
              <w:spacing w:line="300" w:lineRule="exact"/>
              <w:rPr>
                <w:color w:val="000000" w:themeColor="text1"/>
                <w:sz w:val="22"/>
                <w:szCs w:val="22"/>
              </w:rPr>
            </w:pPr>
            <w:r w:rsidRPr="005C614B">
              <w:rPr>
                <w:rFonts w:hint="eastAsia"/>
                <w:color w:val="000000" w:themeColor="text1"/>
                <w:sz w:val="22"/>
                <w:szCs w:val="22"/>
              </w:rPr>
              <w:t>招标内容</w:t>
            </w:r>
          </w:p>
        </w:tc>
        <w:tc>
          <w:tcPr>
            <w:tcW w:w="8021" w:type="dxa"/>
            <w:vAlign w:val="center"/>
          </w:tcPr>
          <w:p w:rsidR="00F544D2" w:rsidRPr="005C614B" w:rsidRDefault="00CD2812">
            <w:pPr>
              <w:adjustRightInd w:val="0"/>
              <w:spacing w:line="300" w:lineRule="exact"/>
              <w:rPr>
                <w:color w:val="000000" w:themeColor="text1"/>
                <w:sz w:val="22"/>
                <w:szCs w:val="22"/>
              </w:rPr>
            </w:pPr>
            <w:r w:rsidRPr="005C614B">
              <w:rPr>
                <w:rFonts w:hint="eastAsia"/>
                <w:color w:val="000000" w:themeColor="text1"/>
                <w:sz w:val="22"/>
                <w:szCs w:val="22"/>
              </w:rPr>
              <w:t>具体内容见招标文件</w:t>
            </w:r>
          </w:p>
        </w:tc>
      </w:tr>
      <w:tr w:rsidR="005C614B" w:rsidRPr="005C614B">
        <w:trPr>
          <w:trHeight w:val="235"/>
          <w:jc w:val="center"/>
        </w:trPr>
        <w:tc>
          <w:tcPr>
            <w:tcW w:w="681" w:type="dxa"/>
            <w:vAlign w:val="center"/>
          </w:tcPr>
          <w:p w:rsidR="00F544D2" w:rsidRPr="005C614B" w:rsidRDefault="00F544D2">
            <w:pPr>
              <w:numPr>
                <w:ilvl w:val="0"/>
                <w:numId w:val="27"/>
              </w:numPr>
              <w:tabs>
                <w:tab w:val="clear" w:pos="720"/>
                <w:tab w:val="left" w:pos="420"/>
              </w:tabs>
              <w:spacing w:line="300" w:lineRule="exact"/>
              <w:ind w:left="420" w:hanging="420"/>
              <w:jc w:val="right"/>
              <w:rPr>
                <w:color w:val="000000" w:themeColor="text1"/>
                <w:sz w:val="22"/>
                <w:szCs w:val="22"/>
              </w:rPr>
            </w:pPr>
          </w:p>
        </w:tc>
        <w:tc>
          <w:tcPr>
            <w:tcW w:w="1559" w:type="dxa"/>
            <w:vAlign w:val="center"/>
          </w:tcPr>
          <w:p w:rsidR="00F544D2" w:rsidRPr="005C614B" w:rsidRDefault="00CD2812">
            <w:pPr>
              <w:spacing w:line="300" w:lineRule="exact"/>
              <w:rPr>
                <w:color w:val="000000" w:themeColor="text1"/>
                <w:sz w:val="22"/>
                <w:szCs w:val="22"/>
              </w:rPr>
            </w:pPr>
            <w:r w:rsidRPr="005C614B">
              <w:rPr>
                <w:rFonts w:hint="eastAsia"/>
                <w:color w:val="000000" w:themeColor="text1"/>
                <w:sz w:val="22"/>
                <w:szCs w:val="22"/>
              </w:rPr>
              <w:t>投标供应商</w:t>
            </w:r>
          </w:p>
          <w:p w:rsidR="00F544D2" w:rsidRPr="005C614B" w:rsidRDefault="00CD2812">
            <w:pPr>
              <w:spacing w:line="300" w:lineRule="exact"/>
              <w:rPr>
                <w:color w:val="000000" w:themeColor="text1"/>
                <w:sz w:val="22"/>
                <w:szCs w:val="22"/>
              </w:rPr>
            </w:pPr>
            <w:r w:rsidRPr="005C614B">
              <w:rPr>
                <w:rFonts w:hint="eastAsia"/>
                <w:color w:val="000000" w:themeColor="text1"/>
                <w:sz w:val="22"/>
                <w:szCs w:val="22"/>
              </w:rPr>
              <w:t>资格要求</w:t>
            </w:r>
          </w:p>
        </w:tc>
        <w:tc>
          <w:tcPr>
            <w:tcW w:w="8021" w:type="dxa"/>
            <w:vAlign w:val="center"/>
          </w:tcPr>
          <w:p w:rsidR="00F544D2" w:rsidRPr="005C614B" w:rsidRDefault="00CD2812">
            <w:pPr>
              <w:adjustRightInd w:val="0"/>
              <w:spacing w:line="300" w:lineRule="exact"/>
              <w:rPr>
                <w:color w:val="000000" w:themeColor="text1"/>
                <w:kern w:val="28"/>
                <w:sz w:val="22"/>
                <w:szCs w:val="22"/>
              </w:rPr>
            </w:pPr>
            <w:r w:rsidRPr="005C614B">
              <w:rPr>
                <w:rFonts w:hint="eastAsia"/>
                <w:color w:val="000000" w:themeColor="text1"/>
                <w:sz w:val="22"/>
                <w:szCs w:val="22"/>
              </w:rPr>
              <w:t>详见招标公告</w:t>
            </w:r>
          </w:p>
        </w:tc>
      </w:tr>
      <w:tr w:rsidR="005C614B" w:rsidRPr="005C614B">
        <w:trPr>
          <w:trHeight w:val="235"/>
          <w:jc w:val="center"/>
        </w:trPr>
        <w:tc>
          <w:tcPr>
            <w:tcW w:w="681" w:type="dxa"/>
            <w:vAlign w:val="center"/>
          </w:tcPr>
          <w:p w:rsidR="00F544D2" w:rsidRPr="005C614B" w:rsidRDefault="00F544D2">
            <w:pPr>
              <w:numPr>
                <w:ilvl w:val="0"/>
                <w:numId w:val="27"/>
              </w:numPr>
              <w:tabs>
                <w:tab w:val="clear" w:pos="720"/>
                <w:tab w:val="left" w:pos="420"/>
              </w:tabs>
              <w:spacing w:line="300" w:lineRule="exact"/>
              <w:ind w:left="420" w:hanging="420"/>
              <w:jc w:val="right"/>
              <w:rPr>
                <w:color w:val="000000" w:themeColor="text1"/>
                <w:sz w:val="22"/>
                <w:szCs w:val="22"/>
              </w:rPr>
            </w:pPr>
          </w:p>
        </w:tc>
        <w:tc>
          <w:tcPr>
            <w:tcW w:w="1559" w:type="dxa"/>
            <w:vAlign w:val="center"/>
          </w:tcPr>
          <w:p w:rsidR="00F544D2" w:rsidRPr="005C614B" w:rsidRDefault="00CD2812">
            <w:pPr>
              <w:adjustRightInd w:val="0"/>
              <w:spacing w:line="300" w:lineRule="exact"/>
              <w:rPr>
                <w:color w:val="000000" w:themeColor="text1"/>
                <w:sz w:val="22"/>
                <w:szCs w:val="22"/>
              </w:rPr>
            </w:pPr>
            <w:r w:rsidRPr="005C614B">
              <w:rPr>
                <w:rFonts w:hint="eastAsia"/>
                <w:color w:val="000000" w:themeColor="text1"/>
                <w:sz w:val="22"/>
                <w:szCs w:val="22"/>
              </w:rPr>
              <w:t>是否接受联合体投标</w:t>
            </w:r>
          </w:p>
        </w:tc>
        <w:tc>
          <w:tcPr>
            <w:tcW w:w="8021" w:type="dxa"/>
            <w:vAlign w:val="center"/>
          </w:tcPr>
          <w:p w:rsidR="00F544D2" w:rsidRPr="005C614B" w:rsidRDefault="00CD2812">
            <w:pPr>
              <w:adjustRightInd w:val="0"/>
              <w:spacing w:line="300" w:lineRule="exact"/>
              <w:rPr>
                <w:i/>
                <w:color w:val="000000" w:themeColor="text1"/>
                <w:sz w:val="22"/>
                <w:szCs w:val="22"/>
              </w:rPr>
            </w:pPr>
            <w:r w:rsidRPr="005C614B">
              <w:rPr>
                <w:rFonts w:hint="eastAsia"/>
                <w:color w:val="000000" w:themeColor="text1"/>
                <w:sz w:val="22"/>
                <w:szCs w:val="22"/>
              </w:rPr>
              <w:fldChar w:fldCharType="begin"/>
            </w:r>
            <w:r w:rsidRPr="005C614B">
              <w:rPr>
                <w:rFonts w:hint="eastAsia"/>
                <w:color w:val="000000" w:themeColor="text1"/>
                <w:sz w:val="22"/>
                <w:szCs w:val="22"/>
              </w:rPr>
              <w:instrText xml:space="preserve"> eq \o\ac(</w:instrText>
            </w:r>
            <w:r w:rsidRPr="005C614B">
              <w:rPr>
                <w:rFonts w:hint="eastAsia"/>
                <w:color w:val="000000" w:themeColor="text1"/>
                <w:position w:val="-4"/>
                <w:sz w:val="22"/>
                <w:szCs w:val="22"/>
              </w:rPr>
              <w:instrText>□</w:instrText>
            </w:r>
            <w:r w:rsidRPr="005C614B">
              <w:rPr>
                <w:rFonts w:hint="eastAsia"/>
                <w:color w:val="000000" w:themeColor="text1"/>
                <w:sz w:val="22"/>
                <w:szCs w:val="22"/>
              </w:rPr>
              <w:instrText>,√)</w:instrText>
            </w:r>
            <w:r w:rsidRPr="005C614B">
              <w:rPr>
                <w:rFonts w:hint="eastAsia"/>
                <w:color w:val="000000" w:themeColor="text1"/>
                <w:sz w:val="22"/>
                <w:szCs w:val="22"/>
              </w:rPr>
              <w:fldChar w:fldCharType="end"/>
            </w:r>
            <w:r w:rsidRPr="005C614B">
              <w:rPr>
                <w:rFonts w:hint="eastAsia"/>
                <w:i/>
                <w:color w:val="000000" w:themeColor="text1"/>
                <w:sz w:val="22"/>
                <w:szCs w:val="22"/>
              </w:rPr>
              <w:t>不接受</w:t>
            </w:r>
          </w:p>
          <w:p w:rsidR="00F544D2" w:rsidRPr="005C614B" w:rsidRDefault="00CD2812">
            <w:pPr>
              <w:adjustRightInd w:val="0"/>
              <w:spacing w:line="300" w:lineRule="exact"/>
              <w:rPr>
                <w:i/>
                <w:color w:val="000000" w:themeColor="text1"/>
                <w:sz w:val="22"/>
                <w:szCs w:val="22"/>
              </w:rPr>
            </w:pPr>
            <w:r w:rsidRPr="005C614B">
              <w:rPr>
                <w:rFonts w:hint="eastAsia"/>
                <w:color w:val="000000" w:themeColor="text1"/>
                <w:sz w:val="22"/>
                <w:szCs w:val="22"/>
              </w:rPr>
              <w:t>□</w:t>
            </w:r>
            <w:r w:rsidRPr="005C614B">
              <w:rPr>
                <w:rFonts w:hint="eastAsia"/>
                <w:i/>
                <w:color w:val="000000" w:themeColor="text1"/>
                <w:sz w:val="22"/>
                <w:szCs w:val="22"/>
              </w:rPr>
              <w:t>接受</w:t>
            </w:r>
          </w:p>
        </w:tc>
      </w:tr>
      <w:tr w:rsidR="005C614B" w:rsidRPr="005C614B">
        <w:trPr>
          <w:trHeight w:val="235"/>
          <w:jc w:val="center"/>
        </w:trPr>
        <w:tc>
          <w:tcPr>
            <w:tcW w:w="681" w:type="dxa"/>
            <w:vAlign w:val="center"/>
          </w:tcPr>
          <w:p w:rsidR="00F544D2" w:rsidRPr="005C614B" w:rsidRDefault="00F544D2">
            <w:pPr>
              <w:numPr>
                <w:ilvl w:val="0"/>
                <w:numId w:val="27"/>
              </w:numPr>
              <w:tabs>
                <w:tab w:val="clear" w:pos="720"/>
                <w:tab w:val="left" w:pos="420"/>
              </w:tabs>
              <w:spacing w:line="300" w:lineRule="exact"/>
              <w:ind w:left="420" w:hanging="420"/>
              <w:jc w:val="right"/>
              <w:rPr>
                <w:color w:val="000000" w:themeColor="text1"/>
                <w:sz w:val="22"/>
                <w:szCs w:val="22"/>
              </w:rPr>
            </w:pPr>
          </w:p>
        </w:tc>
        <w:tc>
          <w:tcPr>
            <w:tcW w:w="1559" w:type="dxa"/>
            <w:vAlign w:val="center"/>
          </w:tcPr>
          <w:p w:rsidR="00F544D2" w:rsidRPr="005C614B" w:rsidRDefault="00CD2812">
            <w:pPr>
              <w:adjustRightInd w:val="0"/>
              <w:spacing w:line="300" w:lineRule="exact"/>
              <w:rPr>
                <w:color w:val="000000" w:themeColor="text1"/>
                <w:sz w:val="22"/>
                <w:szCs w:val="22"/>
              </w:rPr>
            </w:pPr>
            <w:r w:rsidRPr="005C614B">
              <w:rPr>
                <w:rFonts w:hint="eastAsia"/>
                <w:color w:val="000000" w:themeColor="text1"/>
                <w:sz w:val="22"/>
                <w:szCs w:val="22"/>
              </w:rPr>
              <w:t>踏勘现场</w:t>
            </w:r>
          </w:p>
        </w:tc>
        <w:tc>
          <w:tcPr>
            <w:tcW w:w="8021" w:type="dxa"/>
            <w:vAlign w:val="center"/>
          </w:tcPr>
          <w:p w:rsidR="00F544D2" w:rsidRPr="005C614B" w:rsidRDefault="00CD2812">
            <w:pPr>
              <w:adjustRightInd w:val="0"/>
              <w:spacing w:line="300" w:lineRule="exact"/>
              <w:rPr>
                <w:i/>
                <w:color w:val="000000" w:themeColor="text1"/>
                <w:sz w:val="22"/>
                <w:szCs w:val="22"/>
              </w:rPr>
            </w:pPr>
            <w:r w:rsidRPr="005C614B">
              <w:rPr>
                <w:rFonts w:hint="eastAsia"/>
                <w:color w:val="000000" w:themeColor="text1"/>
                <w:sz w:val="22"/>
                <w:szCs w:val="22"/>
              </w:rPr>
              <w:fldChar w:fldCharType="begin"/>
            </w:r>
            <w:r w:rsidRPr="005C614B">
              <w:rPr>
                <w:rFonts w:hint="eastAsia"/>
                <w:color w:val="000000" w:themeColor="text1"/>
                <w:sz w:val="22"/>
                <w:szCs w:val="22"/>
              </w:rPr>
              <w:instrText xml:space="preserve"> eq \o\ac(</w:instrText>
            </w:r>
            <w:r w:rsidRPr="005C614B">
              <w:rPr>
                <w:rFonts w:hint="eastAsia"/>
                <w:color w:val="000000" w:themeColor="text1"/>
                <w:position w:val="-4"/>
                <w:sz w:val="22"/>
                <w:szCs w:val="22"/>
              </w:rPr>
              <w:instrText>□</w:instrText>
            </w:r>
            <w:r w:rsidRPr="005C614B">
              <w:rPr>
                <w:rFonts w:hint="eastAsia"/>
                <w:color w:val="000000" w:themeColor="text1"/>
                <w:sz w:val="22"/>
                <w:szCs w:val="22"/>
              </w:rPr>
              <w:instrText>,√)</w:instrText>
            </w:r>
            <w:r w:rsidRPr="005C614B">
              <w:rPr>
                <w:rFonts w:hint="eastAsia"/>
                <w:color w:val="000000" w:themeColor="text1"/>
                <w:sz w:val="22"/>
                <w:szCs w:val="22"/>
              </w:rPr>
              <w:fldChar w:fldCharType="end"/>
            </w:r>
            <w:r w:rsidRPr="005C614B">
              <w:rPr>
                <w:rFonts w:hint="eastAsia"/>
                <w:i/>
                <w:color w:val="000000" w:themeColor="text1"/>
                <w:sz w:val="22"/>
                <w:szCs w:val="22"/>
              </w:rPr>
              <w:t>不组织</w:t>
            </w:r>
          </w:p>
          <w:p w:rsidR="00F544D2" w:rsidRPr="005C614B" w:rsidRDefault="00CD2812">
            <w:pPr>
              <w:adjustRightInd w:val="0"/>
              <w:spacing w:line="300" w:lineRule="exact"/>
              <w:rPr>
                <w:i/>
                <w:color w:val="000000" w:themeColor="text1"/>
                <w:sz w:val="22"/>
                <w:szCs w:val="22"/>
              </w:rPr>
            </w:pPr>
            <w:r w:rsidRPr="005C614B">
              <w:rPr>
                <w:rFonts w:hint="eastAsia"/>
                <w:color w:val="000000" w:themeColor="text1"/>
                <w:sz w:val="22"/>
                <w:szCs w:val="22"/>
              </w:rPr>
              <w:t>□</w:t>
            </w:r>
            <w:r w:rsidRPr="005C614B">
              <w:rPr>
                <w:rFonts w:hint="eastAsia"/>
                <w:i/>
                <w:color w:val="000000" w:themeColor="text1"/>
                <w:sz w:val="22"/>
                <w:szCs w:val="22"/>
              </w:rPr>
              <w:t>组</w:t>
            </w:r>
            <w:r w:rsidRPr="005C614B">
              <w:rPr>
                <w:rFonts w:hint="eastAsia"/>
                <w:color w:val="000000" w:themeColor="text1"/>
                <w:sz w:val="22"/>
                <w:szCs w:val="22"/>
              </w:rPr>
              <w:t>织</w:t>
            </w:r>
          </w:p>
        </w:tc>
      </w:tr>
      <w:tr w:rsidR="005C614B" w:rsidRPr="005C614B">
        <w:trPr>
          <w:trHeight w:val="235"/>
          <w:jc w:val="center"/>
        </w:trPr>
        <w:tc>
          <w:tcPr>
            <w:tcW w:w="681" w:type="dxa"/>
            <w:vAlign w:val="center"/>
          </w:tcPr>
          <w:p w:rsidR="00F544D2" w:rsidRPr="005C614B" w:rsidRDefault="00F544D2">
            <w:pPr>
              <w:numPr>
                <w:ilvl w:val="0"/>
                <w:numId w:val="27"/>
              </w:numPr>
              <w:tabs>
                <w:tab w:val="clear" w:pos="720"/>
                <w:tab w:val="left" w:pos="420"/>
              </w:tabs>
              <w:spacing w:line="300" w:lineRule="exact"/>
              <w:ind w:left="420" w:hanging="420"/>
              <w:jc w:val="right"/>
              <w:rPr>
                <w:color w:val="000000" w:themeColor="text1"/>
                <w:sz w:val="22"/>
                <w:szCs w:val="22"/>
              </w:rPr>
            </w:pPr>
          </w:p>
        </w:tc>
        <w:tc>
          <w:tcPr>
            <w:tcW w:w="1559" w:type="dxa"/>
            <w:vAlign w:val="center"/>
          </w:tcPr>
          <w:p w:rsidR="00F544D2" w:rsidRPr="005C614B" w:rsidRDefault="00CD2812">
            <w:pPr>
              <w:adjustRightInd w:val="0"/>
              <w:spacing w:line="300" w:lineRule="exact"/>
              <w:rPr>
                <w:color w:val="000000" w:themeColor="text1"/>
                <w:sz w:val="22"/>
                <w:szCs w:val="22"/>
              </w:rPr>
            </w:pPr>
            <w:r w:rsidRPr="005C614B">
              <w:rPr>
                <w:rFonts w:hint="eastAsia"/>
                <w:color w:val="000000" w:themeColor="text1"/>
                <w:sz w:val="22"/>
                <w:szCs w:val="22"/>
              </w:rPr>
              <w:t>是否允许递交备选投标方案</w:t>
            </w:r>
          </w:p>
        </w:tc>
        <w:tc>
          <w:tcPr>
            <w:tcW w:w="8021" w:type="dxa"/>
            <w:vAlign w:val="center"/>
          </w:tcPr>
          <w:p w:rsidR="00F544D2" w:rsidRPr="005C614B" w:rsidRDefault="00CD2812">
            <w:pPr>
              <w:adjustRightInd w:val="0"/>
              <w:spacing w:line="300" w:lineRule="exact"/>
              <w:rPr>
                <w:i/>
                <w:color w:val="000000" w:themeColor="text1"/>
                <w:sz w:val="22"/>
                <w:szCs w:val="22"/>
              </w:rPr>
            </w:pPr>
            <w:r w:rsidRPr="005C614B">
              <w:rPr>
                <w:rFonts w:hint="eastAsia"/>
                <w:color w:val="000000" w:themeColor="text1"/>
                <w:sz w:val="22"/>
                <w:szCs w:val="22"/>
              </w:rPr>
              <w:fldChar w:fldCharType="begin"/>
            </w:r>
            <w:r w:rsidRPr="005C614B">
              <w:rPr>
                <w:rFonts w:hint="eastAsia"/>
                <w:color w:val="000000" w:themeColor="text1"/>
                <w:sz w:val="22"/>
                <w:szCs w:val="22"/>
              </w:rPr>
              <w:instrText xml:space="preserve"> eq \o\ac(</w:instrText>
            </w:r>
            <w:r w:rsidRPr="005C614B">
              <w:rPr>
                <w:rFonts w:hint="eastAsia"/>
                <w:color w:val="000000" w:themeColor="text1"/>
                <w:position w:val="-4"/>
                <w:sz w:val="22"/>
                <w:szCs w:val="22"/>
              </w:rPr>
              <w:instrText>□</w:instrText>
            </w:r>
            <w:r w:rsidRPr="005C614B">
              <w:rPr>
                <w:rFonts w:hint="eastAsia"/>
                <w:color w:val="000000" w:themeColor="text1"/>
                <w:sz w:val="22"/>
                <w:szCs w:val="22"/>
              </w:rPr>
              <w:instrText>,√)</w:instrText>
            </w:r>
            <w:r w:rsidRPr="005C614B">
              <w:rPr>
                <w:rFonts w:hint="eastAsia"/>
                <w:color w:val="000000" w:themeColor="text1"/>
                <w:sz w:val="22"/>
                <w:szCs w:val="22"/>
              </w:rPr>
              <w:fldChar w:fldCharType="end"/>
            </w:r>
            <w:r w:rsidRPr="005C614B">
              <w:rPr>
                <w:rFonts w:hint="eastAsia"/>
                <w:i/>
                <w:color w:val="000000" w:themeColor="text1"/>
                <w:sz w:val="22"/>
                <w:szCs w:val="22"/>
              </w:rPr>
              <w:t>不允许</w:t>
            </w:r>
          </w:p>
          <w:p w:rsidR="00F544D2" w:rsidRPr="005C614B" w:rsidRDefault="00CD2812">
            <w:pPr>
              <w:adjustRightInd w:val="0"/>
              <w:spacing w:line="300" w:lineRule="exact"/>
              <w:rPr>
                <w:color w:val="000000" w:themeColor="text1"/>
                <w:sz w:val="22"/>
                <w:szCs w:val="22"/>
              </w:rPr>
            </w:pPr>
            <w:r w:rsidRPr="005C614B">
              <w:rPr>
                <w:rFonts w:hint="eastAsia"/>
                <w:color w:val="000000" w:themeColor="text1"/>
                <w:sz w:val="22"/>
                <w:szCs w:val="22"/>
              </w:rPr>
              <w:t xml:space="preserve">□ </w:t>
            </w:r>
            <w:r w:rsidRPr="005C614B">
              <w:rPr>
                <w:rFonts w:hint="eastAsia"/>
                <w:i/>
                <w:color w:val="000000" w:themeColor="text1"/>
                <w:sz w:val="22"/>
                <w:szCs w:val="22"/>
              </w:rPr>
              <w:t>允许</w:t>
            </w:r>
          </w:p>
        </w:tc>
      </w:tr>
      <w:tr w:rsidR="005C614B" w:rsidRPr="005C614B">
        <w:trPr>
          <w:trHeight w:val="86"/>
          <w:jc w:val="center"/>
        </w:trPr>
        <w:tc>
          <w:tcPr>
            <w:tcW w:w="681" w:type="dxa"/>
            <w:vAlign w:val="center"/>
          </w:tcPr>
          <w:p w:rsidR="00F544D2" w:rsidRPr="005C614B" w:rsidRDefault="00F544D2">
            <w:pPr>
              <w:numPr>
                <w:ilvl w:val="0"/>
                <w:numId w:val="27"/>
              </w:numPr>
              <w:tabs>
                <w:tab w:val="clear" w:pos="720"/>
                <w:tab w:val="left" w:pos="420"/>
              </w:tabs>
              <w:spacing w:line="300" w:lineRule="exact"/>
              <w:ind w:left="420" w:hanging="420"/>
              <w:jc w:val="right"/>
              <w:rPr>
                <w:color w:val="000000" w:themeColor="text1"/>
                <w:sz w:val="22"/>
                <w:szCs w:val="22"/>
              </w:rPr>
            </w:pPr>
          </w:p>
        </w:tc>
        <w:tc>
          <w:tcPr>
            <w:tcW w:w="1559" w:type="dxa"/>
            <w:vAlign w:val="center"/>
          </w:tcPr>
          <w:p w:rsidR="00F544D2" w:rsidRPr="005C614B" w:rsidRDefault="00CD2812">
            <w:pPr>
              <w:adjustRightInd w:val="0"/>
              <w:spacing w:line="300" w:lineRule="exact"/>
              <w:rPr>
                <w:color w:val="000000" w:themeColor="text1"/>
                <w:sz w:val="22"/>
                <w:szCs w:val="22"/>
              </w:rPr>
            </w:pPr>
            <w:r w:rsidRPr="005C614B">
              <w:rPr>
                <w:rFonts w:hint="eastAsia"/>
                <w:color w:val="000000" w:themeColor="text1"/>
                <w:sz w:val="22"/>
                <w:szCs w:val="22"/>
              </w:rPr>
              <w:t>投标货币</w:t>
            </w:r>
          </w:p>
        </w:tc>
        <w:tc>
          <w:tcPr>
            <w:tcW w:w="8021" w:type="dxa"/>
            <w:vAlign w:val="center"/>
          </w:tcPr>
          <w:p w:rsidR="00F544D2" w:rsidRPr="005C614B" w:rsidRDefault="00CD2812">
            <w:pPr>
              <w:adjustRightInd w:val="0"/>
              <w:spacing w:line="300" w:lineRule="exact"/>
              <w:rPr>
                <w:color w:val="000000" w:themeColor="text1"/>
                <w:sz w:val="22"/>
                <w:szCs w:val="22"/>
              </w:rPr>
            </w:pPr>
            <w:r w:rsidRPr="005C614B">
              <w:rPr>
                <w:rFonts w:hint="eastAsia"/>
                <w:color w:val="000000" w:themeColor="text1"/>
                <w:sz w:val="22"/>
                <w:szCs w:val="22"/>
              </w:rPr>
              <w:t>人民币</w:t>
            </w:r>
          </w:p>
        </w:tc>
      </w:tr>
      <w:tr w:rsidR="005C614B" w:rsidRPr="005C614B">
        <w:trPr>
          <w:trHeight w:val="19"/>
          <w:jc w:val="center"/>
        </w:trPr>
        <w:tc>
          <w:tcPr>
            <w:tcW w:w="681" w:type="dxa"/>
            <w:vAlign w:val="center"/>
          </w:tcPr>
          <w:p w:rsidR="00F544D2" w:rsidRPr="005C614B" w:rsidRDefault="00F544D2">
            <w:pPr>
              <w:numPr>
                <w:ilvl w:val="0"/>
                <w:numId w:val="27"/>
              </w:numPr>
              <w:tabs>
                <w:tab w:val="clear" w:pos="720"/>
                <w:tab w:val="left" w:pos="420"/>
              </w:tabs>
              <w:spacing w:line="300" w:lineRule="exact"/>
              <w:ind w:left="420" w:hanging="420"/>
              <w:jc w:val="right"/>
              <w:rPr>
                <w:color w:val="000000" w:themeColor="text1"/>
                <w:sz w:val="22"/>
                <w:szCs w:val="22"/>
              </w:rPr>
            </w:pPr>
          </w:p>
        </w:tc>
        <w:tc>
          <w:tcPr>
            <w:tcW w:w="1559" w:type="dxa"/>
            <w:vAlign w:val="center"/>
          </w:tcPr>
          <w:p w:rsidR="00F544D2" w:rsidRPr="005C614B" w:rsidRDefault="00CD2812">
            <w:pPr>
              <w:adjustRightInd w:val="0"/>
              <w:spacing w:line="300" w:lineRule="exact"/>
              <w:rPr>
                <w:color w:val="000000" w:themeColor="text1"/>
                <w:sz w:val="22"/>
                <w:szCs w:val="22"/>
              </w:rPr>
            </w:pPr>
            <w:r w:rsidRPr="005C614B">
              <w:rPr>
                <w:rFonts w:hint="eastAsia"/>
                <w:color w:val="000000" w:themeColor="text1"/>
                <w:sz w:val="22"/>
                <w:szCs w:val="22"/>
              </w:rPr>
              <w:t>投标语言</w:t>
            </w:r>
          </w:p>
        </w:tc>
        <w:tc>
          <w:tcPr>
            <w:tcW w:w="8021" w:type="dxa"/>
            <w:vAlign w:val="center"/>
          </w:tcPr>
          <w:p w:rsidR="00F544D2" w:rsidRPr="005C614B" w:rsidRDefault="00CD2812">
            <w:pPr>
              <w:adjustRightInd w:val="0"/>
              <w:spacing w:line="300" w:lineRule="exact"/>
              <w:rPr>
                <w:color w:val="000000" w:themeColor="text1"/>
                <w:sz w:val="22"/>
                <w:szCs w:val="22"/>
              </w:rPr>
            </w:pPr>
            <w:r w:rsidRPr="005C614B">
              <w:rPr>
                <w:rFonts w:hint="eastAsia"/>
                <w:color w:val="000000" w:themeColor="text1"/>
                <w:sz w:val="22"/>
                <w:szCs w:val="22"/>
              </w:rPr>
              <w:t>中文</w:t>
            </w:r>
          </w:p>
        </w:tc>
      </w:tr>
      <w:tr w:rsidR="005C614B" w:rsidRPr="005C614B">
        <w:trPr>
          <w:trHeight w:val="19"/>
          <w:jc w:val="center"/>
        </w:trPr>
        <w:tc>
          <w:tcPr>
            <w:tcW w:w="681" w:type="dxa"/>
            <w:vAlign w:val="center"/>
          </w:tcPr>
          <w:p w:rsidR="00F544D2" w:rsidRPr="005C614B" w:rsidRDefault="00F544D2">
            <w:pPr>
              <w:numPr>
                <w:ilvl w:val="0"/>
                <w:numId w:val="27"/>
              </w:numPr>
              <w:tabs>
                <w:tab w:val="clear" w:pos="720"/>
                <w:tab w:val="left" w:pos="420"/>
              </w:tabs>
              <w:spacing w:line="300" w:lineRule="exact"/>
              <w:ind w:left="420" w:hanging="420"/>
              <w:jc w:val="right"/>
              <w:rPr>
                <w:color w:val="000000" w:themeColor="text1"/>
                <w:sz w:val="22"/>
                <w:szCs w:val="22"/>
              </w:rPr>
            </w:pPr>
          </w:p>
        </w:tc>
        <w:tc>
          <w:tcPr>
            <w:tcW w:w="1559" w:type="dxa"/>
            <w:vAlign w:val="center"/>
          </w:tcPr>
          <w:p w:rsidR="00F544D2" w:rsidRPr="005C614B" w:rsidRDefault="00CD2812">
            <w:pPr>
              <w:adjustRightInd w:val="0"/>
              <w:spacing w:line="300" w:lineRule="exact"/>
              <w:rPr>
                <w:color w:val="000000" w:themeColor="text1"/>
                <w:sz w:val="22"/>
                <w:szCs w:val="22"/>
              </w:rPr>
            </w:pPr>
            <w:r w:rsidRPr="005C614B">
              <w:rPr>
                <w:rFonts w:hint="eastAsia"/>
                <w:color w:val="000000" w:themeColor="text1"/>
                <w:sz w:val="22"/>
                <w:szCs w:val="22"/>
              </w:rPr>
              <w:t>投标文件的组成</w:t>
            </w:r>
          </w:p>
        </w:tc>
        <w:tc>
          <w:tcPr>
            <w:tcW w:w="8021" w:type="dxa"/>
            <w:vAlign w:val="center"/>
          </w:tcPr>
          <w:p w:rsidR="00F544D2" w:rsidRPr="005C614B" w:rsidRDefault="00CD2812">
            <w:pPr>
              <w:adjustRightInd w:val="0"/>
              <w:spacing w:line="300" w:lineRule="exact"/>
              <w:rPr>
                <w:color w:val="000000" w:themeColor="text1"/>
                <w:sz w:val="22"/>
                <w:szCs w:val="22"/>
              </w:rPr>
            </w:pPr>
            <w:r w:rsidRPr="005C614B">
              <w:rPr>
                <w:color w:val="000000" w:themeColor="text1"/>
                <w:sz w:val="22"/>
                <w:szCs w:val="22"/>
              </w:rPr>
              <w:t>完整的《投标文件》由</w:t>
            </w:r>
            <w:r w:rsidRPr="005C614B">
              <w:rPr>
                <w:rFonts w:hint="eastAsia"/>
                <w:color w:val="000000" w:themeColor="text1"/>
                <w:sz w:val="22"/>
                <w:szCs w:val="22"/>
              </w:rPr>
              <w:t>“资格文件”、</w:t>
            </w:r>
            <w:r w:rsidRPr="005C614B">
              <w:rPr>
                <w:color w:val="000000" w:themeColor="text1"/>
                <w:sz w:val="22"/>
                <w:szCs w:val="22"/>
              </w:rPr>
              <w:t>“报价文件”</w:t>
            </w:r>
            <w:r w:rsidRPr="005C614B">
              <w:rPr>
                <w:rFonts w:hint="eastAsia"/>
                <w:color w:val="000000" w:themeColor="text1"/>
                <w:sz w:val="22"/>
                <w:szCs w:val="22"/>
              </w:rPr>
              <w:t>和</w:t>
            </w:r>
            <w:r w:rsidRPr="005C614B">
              <w:rPr>
                <w:color w:val="000000" w:themeColor="text1"/>
                <w:sz w:val="22"/>
                <w:szCs w:val="22"/>
              </w:rPr>
              <w:t>“</w:t>
            </w:r>
            <w:r w:rsidRPr="005C614B">
              <w:rPr>
                <w:rFonts w:hint="eastAsia"/>
                <w:color w:val="000000" w:themeColor="text1"/>
                <w:sz w:val="22"/>
                <w:szCs w:val="22"/>
              </w:rPr>
              <w:t>商务</w:t>
            </w:r>
            <w:r w:rsidRPr="005C614B">
              <w:rPr>
                <w:color w:val="000000" w:themeColor="text1"/>
                <w:sz w:val="22"/>
                <w:szCs w:val="22"/>
              </w:rPr>
              <w:t>技术文件”</w:t>
            </w:r>
            <w:r w:rsidRPr="005C614B">
              <w:rPr>
                <w:rFonts w:hint="eastAsia"/>
                <w:color w:val="000000" w:themeColor="text1"/>
                <w:sz w:val="22"/>
                <w:szCs w:val="22"/>
              </w:rPr>
              <w:t>三</w:t>
            </w:r>
            <w:r w:rsidRPr="005C614B">
              <w:rPr>
                <w:color w:val="000000" w:themeColor="text1"/>
                <w:sz w:val="22"/>
                <w:szCs w:val="22"/>
              </w:rPr>
              <w:t>个部分组成。</w:t>
            </w:r>
          </w:p>
        </w:tc>
      </w:tr>
      <w:tr w:rsidR="005C614B" w:rsidRPr="005C614B">
        <w:trPr>
          <w:trHeight w:val="15"/>
          <w:jc w:val="center"/>
        </w:trPr>
        <w:tc>
          <w:tcPr>
            <w:tcW w:w="681" w:type="dxa"/>
            <w:vAlign w:val="center"/>
          </w:tcPr>
          <w:p w:rsidR="00F544D2" w:rsidRPr="005C614B" w:rsidRDefault="00F544D2">
            <w:pPr>
              <w:numPr>
                <w:ilvl w:val="0"/>
                <w:numId w:val="27"/>
              </w:numPr>
              <w:tabs>
                <w:tab w:val="clear" w:pos="720"/>
                <w:tab w:val="left" w:pos="420"/>
              </w:tabs>
              <w:spacing w:line="300" w:lineRule="exact"/>
              <w:ind w:left="420" w:hanging="420"/>
              <w:jc w:val="right"/>
              <w:rPr>
                <w:color w:val="000000" w:themeColor="text1"/>
                <w:sz w:val="22"/>
                <w:szCs w:val="22"/>
              </w:rPr>
            </w:pPr>
          </w:p>
        </w:tc>
        <w:tc>
          <w:tcPr>
            <w:tcW w:w="1559" w:type="dxa"/>
            <w:vAlign w:val="center"/>
          </w:tcPr>
          <w:p w:rsidR="00F544D2" w:rsidRPr="005C614B" w:rsidRDefault="00CD2812">
            <w:pPr>
              <w:spacing w:line="300" w:lineRule="exact"/>
              <w:rPr>
                <w:color w:val="000000" w:themeColor="text1"/>
                <w:sz w:val="22"/>
                <w:szCs w:val="22"/>
              </w:rPr>
            </w:pPr>
            <w:r w:rsidRPr="005C614B">
              <w:rPr>
                <w:rFonts w:hint="eastAsia"/>
                <w:color w:val="000000" w:themeColor="text1"/>
                <w:sz w:val="22"/>
                <w:szCs w:val="22"/>
              </w:rPr>
              <w:t>投标文件的编制</w:t>
            </w:r>
          </w:p>
        </w:tc>
        <w:tc>
          <w:tcPr>
            <w:tcW w:w="8021" w:type="dxa"/>
            <w:vAlign w:val="center"/>
          </w:tcPr>
          <w:p w:rsidR="00F544D2" w:rsidRPr="005C614B" w:rsidRDefault="00CD2812">
            <w:pPr>
              <w:spacing w:line="300" w:lineRule="exact"/>
              <w:rPr>
                <w:color w:val="000000" w:themeColor="text1"/>
                <w:sz w:val="22"/>
                <w:szCs w:val="22"/>
              </w:rPr>
            </w:pPr>
            <w:r w:rsidRPr="005C614B">
              <w:rPr>
                <w:rFonts w:hint="eastAsia"/>
                <w:color w:val="000000" w:themeColor="text1"/>
                <w:sz w:val="22"/>
                <w:szCs w:val="22"/>
              </w:rPr>
              <w:t>供应商应先安装“乐</w:t>
            </w:r>
            <w:proofErr w:type="gramStart"/>
            <w:r w:rsidRPr="005C614B">
              <w:rPr>
                <w:rFonts w:hint="eastAsia"/>
                <w:color w:val="000000" w:themeColor="text1"/>
                <w:sz w:val="22"/>
                <w:szCs w:val="22"/>
              </w:rPr>
              <w:t>采云</w:t>
            </w:r>
            <w:proofErr w:type="gramEnd"/>
            <w:r w:rsidRPr="005C614B">
              <w:rPr>
                <w:rFonts w:hint="eastAsia"/>
                <w:color w:val="000000" w:themeColor="text1"/>
                <w:sz w:val="22"/>
                <w:szCs w:val="22"/>
              </w:rPr>
              <w:t>电子交易客户端”，并按照本招标文件和“乐</w:t>
            </w:r>
            <w:proofErr w:type="gramStart"/>
            <w:r w:rsidRPr="005C614B">
              <w:rPr>
                <w:rFonts w:hint="eastAsia"/>
                <w:color w:val="000000" w:themeColor="text1"/>
                <w:sz w:val="22"/>
                <w:szCs w:val="22"/>
              </w:rPr>
              <w:t>采云</w:t>
            </w:r>
            <w:proofErr w:type="gramEnd"/>
            <w:r w:rsidRPr="005C614B">
              <w:rPr>
                <w:rFonts w:hint="eastAsia"/>
                <w:color w:val="000000" w:themeColor="text1"/>
                <w:sz w:val="22"/>
                <w:szCs w:val="22"/>
              </w:rPr>
              <w:t>平台”的要求，通过“乐</w:t>
            </w:r>
            <w:proofErr w:type="gramStart"/>
            <w:r w:rsidRPr="005C614B">
              <w:rPr>
                <w:rFonts w:hint="eastAsia"/>
                <w:color w:val="000000" w:themeColor="text1"/>
                <w:sz w:val="22"/>
                <w:szCs w:val="22"/>
              </w:rPr>
              <w:t>采云</w:t>
            </w:r>
            <w:proofErr w:type="gramEnd"/>
            <w:r w:rsidRPr="005C614B">
              <w:rPr>
                <w:rFonts w:hint="eastAsia"/>
                <w:color w:val="000000" w:themeColor="text1"/>
                <w:sz w:val="22"/>
                <w:szCs w:val="22"/>
              </w:rPr>
              <w:t>电子交易客户端”编制并加密投标文件。</w:t>
            </w:r>
          </w:p>
        </w:tc>
      </w:tr>
      <w:tr w:rsidR="005C614B" w:rsidRPr="005C614B">
        <w:trPr>
          <w:trHeight w:val="216"/>
          <w:jc w:val="center"/>
        </w:trPr>
        <w:tc>
          <w:tcPr>
            <w:tcW w:w="681" w:type="dxa"/>
            <w:vAlign w:val="center"/>
          </w:tcPr>
          <w:p w:rsidR="00F544D2" w:rsidRPr="005C614B" w:rsidRDefault="00F544D2">
            <w:pPr>
              <w:numPr>
                <w:ilvl w:val="0"/>
                <w:numId w:val="27"/>
              </w:numPr>
              <w:tabs>
                <w:tab w:val="clear" w:pos="720"/>
                <w:tab w:val="left" w:pos="420"/>
              </w:tabs>
              <w:spacing w:line="300" w:lineRule="exact"/>
              <w:ind w:left="420" w:hanging="420"/>
              <w:jc w:val="right"/>
              <w:rPr>
                <w:color w:val="000000" w:themeColor="text1"/>
                <w:sz w:val="22"/>
                <w:szCs w:val="22"/>
              </w:rPr>
            </w:pPr>
          </w:p>
        </w:tc>
        <w:tc>
          <w:tcPr>
            <w:tcW w:w="1559" w:type="dxa"/>
            <w:vAlign w:val="center"/>
          </w:tcPr>
          <w:p w:rsidR="00F544D2" w:rsidRPr="005C614B" w:rsidRDefault="00CD2812">
            <w:pPr>
              <w:spacing w:line="300" w:lineRule="exact"/>
              <w:rPr>
                <w:color w:val="000000" w:themeColor="text1"/>
                <w:sz w:val="22"/>
                <w:szCs w:val="22"/>
              </w:rPr>
            </w:pPr>
            <w:r w:rsidRPr="005C614B">
              <w:rPr>
                <w:rFonts w:hint="eastAsia"/>
                <w:color w:val="000000" w:themeColor="text1"/>
                <w:sz w:val="22"/>
                <w:szCs w:val="22"/>
              </w:rPr>
              <w:t>签字或盖章要求</w:t>
            </w:r>
          </w:p>
        </w:tc>
        <w:tc>
          <w:tcPr>
            <w:tcW w:w="8021" w:type="dxa"/>
            <w:vAlign w:val="center"/>
          </w:tcPr>
          <w:p w:rsidR="00F544D2" w:rsidRPr="005C614B" w:rsidRDefault="00CD2812">
            <w:pPr>
              <w:snapToGrid w:val="0"/>
              <w:spacing w:line="360" w:lineRule="atLeast"/>
              <w:rPr>
                <w:color w:val="000000" w:themeColor="text1"/>
                <w:sz w:val="22"/>
                <w:szCs w:val="22"/>
              </w:rPr>
            </w:pPr>
            <w:r w:rsidRPr="005C614B">
              <w:rPr>
                <w:rFonts w:hint="eastAsia"/>
                <w:b/>
                <w:color w:val="000000" w:themeColor="text1"/>
                <w:sz w:val="22"/>
                <w:szCs w:val="22"/>
                <w:lang w:bidi="ar"/>
              </w:rPr>
              <w:t>电子签章。</w:t>
            </w:r>
            <w:r w:rsidRPr="005C614B">
              <w:rPr>
                <w:rFonts w:hint="eastAsia"/>
                <w:color w:val="000000" w:themeColor="text1"/>
                <w:sz w:val="22"/>
                <w:szCs w:val="22"/>
              </w:rPr>
              <w:t>采购文件所指的加盖单位公章为电子签章。</w:t>
            </w:r>
          </w:p>
          <w:p w:rsidR="00F544D2" w:rsidRPr="005C614B" w:rsidRDefault="00CD2812">
            <w:pPr>
              <w:spacing w:line="300" w:lineRule="exact"/>
              <w:rPr>
                <w:color w:val="000000" w:themeColor="text1"/>
                <w:sz w:val="22"/>
                <w:szCs w:val="22"/>
              </w:rPr>
            </w:pPr>
            <w:r w:rsidRPr="005C614B">
              <w:rPr>
                <w:rFonts w:hint="eastAsia"/>
                <w:color w:val="000000" w:themeColor="text1"/>
                <w:sz w:val="22"/>
                <w:szCs w:val="22"/>
              </w:rPr>
              <w:t>投标文件须按采购文件格式要求，由供应商加盖单位公章和法定代表人或其授权代表印章（或签字）。</w:t>
            </w:r>
          </w:p>
        </w:tc>
      </w:tr>
      <w:tr w:rsidR="005C614B" w:rsidRPr="005C614B">
        <w:trPr>
          <w:trHeight w:val="216"/>
          <w:jc w:val="center"/>
        </w:trPr>
        <w:tc>
          <w:tcPr>
            <w:tcW w:w="681" w:type="dxa"/>
            <w:vAlign w:val="center"/>
          </w:tcPr>
          <w:p w:rsidR="00F544D2" w:rsidRPr="005C614B" w:rsidRDefault="00F544D2">
            <w:pPr>
              <w:numPr>
                <w:ilvl w:val="0"/>
                <w:numId w:val="27"/>
              </w:numPr>
              <w:tabs>
                <w:tab w:val="clear" w:pos="720"/>
                <w:tab w:val="left" w:pos="420"/>
              </w:tabs>
              <w:spacing w:line="300" w:lineRule="exact"/>
              <w:ind w:left="420" w:hanging="420"/>
              <w:jc w:val="right"/>
              <w:rPr>
                <w:color w:val="000000" w:themeColor="text1"/>
                <w:sz w:val="22"/>
                <w:szCs w:val="22"/>
              </w:rPr>
            </w:pPr>
          </w:p>
        </w:tc>
        <w:tc>
          <w:tcPr>
            <w:tcW w:w="1559" w:type="dxa"/>
            <w:vAlign w:val="center"/>
          </w:tcPr>
          <w:p w:rsidR="00F544D2" w:rsidRPr="005C614B" w:rsidRDefault="00CD2812">
            <w:pPr>
              <w:adjustRightInd w:val="0"/>
              <w:spacing w:line="300" w:lineRule="exact"/>
              <w:rPr>
                <w:color w:val="000000" w:themeColor="text1"/>
                <w:sz w:val="22"/>
                <w:szCs w:val="22"/>
              </w:rPr>
            </w:pPr>
            <w:r w:rsidRPr="005C614B">
              <w:rPr>
                <w:rFonts w:hint="eastAsia"/>
                <w:color w:val="000000" w:themeColor="text1"/>
                <w:sz w:val="22"/>
                <w:szCs w:val="22"/>
              </w:rPr>
              <w:t>投标文件的形式</w:t>
            </w:r>
          </w:p>
        </w:tc>
        <w:tc>
          <w:tcPr>
            <w:tcW w:w="8021" w:type="dxa"/>
            <w:vAlign w:val="center"/>
          </w:tcPr>
          <w:p w:rsidR="00F544D2" w:rsidRPr="005C614B" w:rsidRDefault="00CD2812">
            <w:pPr>
              <w:adjustRightInd w:val="0"/>
              <w:spacing w:line="360" w:lineRule="auto"/>
              <w:rPr>
                <w:color w:val="000000" w:themeColor="text1"/>
                <w:sz w:val="22"/>
                <w:szCs w:val="22"/>
              </w:rPr>
            </w:pPr>
            <w:r w:rsidRPr="005C614B">
              <w:rPr>
                <w:color w:val="000000" w:themeColor="text1"/>
                <w:sz w:val="22"/>
                <w:szCs w:val="22"/>
              </w:rPr>
              <w:t>☑</w:t>
            </w:r>
            <w:r w:rsidRPr="005C614B">
              <w:rPr>
                <w:rFonts w:hint="eastAsia"/>
                <w:color w:val="000000" w:themeColor="text1"/>
                <w:sz w:val="22"/>
                <w:szCs w:val="22"/>
              </w:rPr>
              <w:t>电子投标文件（包括“电子加密投标文件”和“备份投标文件”，在投标文件编制完成后同时生成）；</w:t>
            </w:r>
          </w:p>
          <w:p w:rsidR="00F544D2" w:rsidRPr="005C614B" w:rsidRDefault="00CD2812">
            <w:pPr>
              <w:adjustRightInd w:val="0"/>
              <w:spacing w:line="360" w:lineRule="auto"/>
              <w:rPr>
                <w:color w:val="000000" w:themeColor="text1"/>
                <w:sz w:val="22"/>
                <w:szCs w:val="22"/>
              </w:rPr>
            </w:pPr>
            <w:r w:rsidRPr="005C614B">
              <w:rPr>
                <w:rFonts w:hint="eastAsia"/>
                <w:color w:val="000000" w:themeColor="text1"/>
                <w:sz w:val="22"/>
                <w:szCs w:val="22"/>
              </w:rPr>
              <w:t>（1）“电子加密投标文件”是指通过“乐</w:t>
            </w:r>
            <w:proofErr w:type="gramStart"/>
            <w:r w:rsidRPr="005C614B">
              <w:rPr>
                <w:rFonts w:hint="eastAsia"/>
                <w:color w:val="000000" w:themeColor="text1"/>
                <w:sz w:val="22"/>
                <w:szCs w:val="22"/>
              </w:rPr>
              <w:t>采云</w:t>
            </w:r>
            <w:proofErr w:type="gramEnd"/>
            <w:r w:rsidRPr="005C614B">
              <w:rPr>
                <w:rFonts w:hint="eastAsia"/>
                <w:color w:val="000000" w:themeColor="text1"/>
                <w:sz w:val="22"/>
                <w:szCs w:val="22"/>
              </w:rPr>
              <w:t>电子交易客户端”完成投标文件编制后生成并加密的数据电文形式的投标文件。</w:t>
            </w:r>
          </w:p>
          <w:p w:rsidR="00F544D2" w:rsidRPr="005C614B" w:rsidRDefault="00CD2812">
            <w:pPr>
              <w:adjustRightInd w:val="0"/>
              <w:snapToGrid w:val="0"/>
              <w:spacing w:line="360" w:lineRule="atLeast"/>
              <w:rPr>
                <w:color w:val="000000" w:themeColor="text1"/>
                <w:sz w:val="22"/>
                <w:szCs w:val="22"/>
              </w:rPr>
            </w:pPr>
            <w:r w:rsidRPr="005C614B">
              <w:rPr>
                <w:rFonts w:hint="eastAsia"/>
                <w:color w:val="000000" w:themeColor="text1"/>
                <w:sz w:val="22"/>
                <w:szCs w:val="22"/>
              </w:rPr>
              <w:t>（2）“备份投标文件”是指与“电子加密投标文件”同时生成的数据电文形式的电子文件（备份标书），其他方式编制的备份投标文件视为无效备份投标文件。</w:t>
            </w:r>
          </w:p>
        </w:tc>
      </w:tr>
      <w:tr w:rsidR="005C614B" w:rsidRPr="005C614B">
        <w:trPr>
          <w:trHeight w:val="147"/>
          <w:jc w:val="center"/>
        </w:trPr>
        <w:tc>
          <w:tcPr>
            <w:tcW w:w="681" w:type="dxa"/>
            <w:vAlign w:val="center"/>
          </w:tcPr>
          <w:p w:rsidR="00F544D2" w:rsidRPr="005C614B" w:rsidRDefault="00F544D2">
            <w:pPr>
              <w:numPr>
                <w:ilvl w:val="0"/>
                <w:numId w:val="27"/>
              </w:numPr>
              <w:tabs>
                <w:tab w:val="clear" w:pos="720"/>
                <w:tab w:val="left" w:pos="420"/>
              </w:tabs>
              <w:spacing w:line="300" w:lineRule="exact"/>
              <w:ind w:left="420" w:hanging="420"/>
              <w:jc w:val="right"/>
              <w:rPr>
                <w:color w:val="000000" w:themeColor="text1"/>
                <w:sz w:val="22"/>
                <w:szCs w:val="22"/>
              </w:rPr>
            </w:pPr>
          </w:p>
        </w:tc>
        <w:tc>
          <w:tcPr>
            <w:tcW w:w="1559" w:type="dxa"/>
            <w:vAlign w:val="center"/>
          </w:tcPr>
          <w:p w:rsidR="00F544D2" w:rsidRPr="005C614B" w:rsidRDefault="00CD2812">
            <w:pPr>
              <w:adjustRightInd w:val="0"/>
              <w:spacing w:line="300" w:lineRule="exact"/>
              <w:rPr>
                <w:color w:val="000000" w:themeColor="text1"/>
                <w:sz w:val="22"/>
                <w:szCs w:val="22"/>
              </w:rPr>
            </w:pPr>
            <w:r w:rsidRPr="005C614B">
              <w:rPr>
                <w:rFonts w:hint="eastAsia"/>
                <w:color w:val="000000" w:themeColor="text1"/>
                <w:sz w:val="22"/>
                <w:szCs w:val="22"/>
              </w:rPr>
              <w:t>投标文件份数</w:t>
            </w:r>
          </w:p>
        </w:tc>
        <w:tc>
          <w:tcPr>
            <w:tcW w:w="8021" w:type="dxa"/>
            <w:vAlign w:val="center"/>
          </w:tcPr>
          <w:p w:rsidR="00F544D2" w:rsidRPr="005C614B" w:rsidRDefault="00CD2812">
            <w:pPr>
              <w:pStyle w:val="11"/>
              <w:widowControl w:val="0"/>
              <w:tabs>
                <w:tab w:val="right" w:leader="dot" w:pos="9118"/>
              </w:tabs>
              <w:adjustRightInd w:val="0"/>
              <w:spacing w:line="300" w:lineRule="exact"/>
              <w:jc w:val="both"/>
              <w:rPr>
                <w:color w:val="000000" w:themeColor="text1"/>
                <w:sz w:val="22"/>
                <w:szCs w:val="22"/>
              </w:rPr>
            </w:pPr>
            <w:r w:rsidRPr="005C614B">
              <w:rPr>
                <w:rFonts w:hint="eastAsia"/>
                <w:color w:val="000000" w:themeColor="text1"/>
                <w:sz w:val="22"/>
                <w:szCs w:val="22"/>
              </w:rPr>
              <w:t>（1）“电子加密投标文件”：在线上传递交、一份。（2）“备份投标文件”：密封包装后（邮寄形式投标截止时间前递交、一份（邮寄地址：</w:t>
            </w:r>
            <w:r w:rsidRPr="005C614B">
              <w:rPr>
                <w:rFonts w:cs="Arial" w:hint="eastAsia"/>
                <w:color w:val="000000" w:themeColor="text1"/>
                <w:sz w:val="22"/>
                <w:szCs w:val="22"/>
              </w:rPr>
              <w:t>温州市平阳县</w:t>
            </w:r>
            <w:proofErr w:type="gramStart"/>
            <w:r w:rsidRPr="005C614B">
              <w:rPr>
                <w:rFonts w:cs="Arial" w:hint="eastAsia"/>
                <w:color w:val="000000" w:themeColor="text1"/>
                <w:sz w:val="22"/>
                <w:szCs w:val="22"/>
              </w:rPr>
              <w:t>昆阳镇汉森</w:t>
            </w:r>
            <w:proofErr w:type="gramEnd"/>
            <w:r w:rsidRPr="005C614B">
              <w:rPr>
                <w:rFonts w:cs="Arial" w:hint="eastAsia"/>
                <w:color w:val="000000" w:themeColor="text1"/>
                <w:sz w:val="22"/>
                <w:szCs w:val="22"/>
              </w:rPr>
              <w:t xml:space="preserve">世家一栋一单元902室 上官 </w:t>
            </w:r>
            <w:r w:rsidRPr="005C614B">
              <w:rPr>
                <w:rFonts w:hint="eastAsia"/>
                <w:color w:val="000000" w:themeColor="text1"/>
                <w:sz w:val="22"/>
                <w:szCs w:val="22"/>
              </w:rPr>
              <w:t>收</w:t>
            </w:r>
            <w:r w:rsidRPr="005C614B">
              <w:rPr>
                <w:rFonts w:cs="Arial"/>
                <w:color w:val="000000" w:themeColor="text1"/>
                <w:sz w:val="22"/>
                <w:szCs w:val="22"/>
              </w:rPr>
              <w:t>18072056367</w:t>
            </w:r>
            <w:r w:rsidRPr="005C614B">
              <w:rPr>
                <w:rFonts w:hint="eastAsia"/>
                <w:color w:val="000000" w:themeColor="text1"/>
                <w:sz w:val="22"/>
                <w:szCs w:val="22"/>
              </w:rPr>
              <w:t>））。</w:t>
            </w:r>
          </w:p>
        </w:tc>
      </w:tr>
      <w:tr w:rsidR="005C614B" w:rsidRPr="005C614B">
        <w:trPr>
          <w:trHeight w:val="181"/>
          <w:jc w:val="center"/>
        </w:trPr>
        <w:tc>
          <w:tcPr>
            <w:tcW w:w="681" w:type="dxa"/>
            <w:vAlign w:val="center"/>
          </w:tcPr>
          <w:p w:rsidR="00F544D2" w:rsidRPr="005C614B" w:rsidRDefault="00F544D2">
            <w:pPr>
              <w:numPr>
                <w:ilvl w:val="0"/>
                <w:numId w:val="27"/>
              </w:numPr>
              <w:tabs>
                <w:tab w:val="clear" w:pos="720"/>
                <w:tab w:val="left" w:pos="420"/>
              </w:tabs>
              <w:spacing w:line="300" w:lineRule="exact"/>
              <w:ind w:left="420" w:hanging="420"/>
              <w:jc w:val="right"/>
              <w:rPr>
                <w:color w:val="000000" w:themeColor="text1"/>
                <w:sz w:val="22"/>
                <w:szCs w:val="22"/>
              </w:rPr>
            </w:pPr>
          </w:p>
        </w:tc>
        <w:tc>
          <w:tcPr>
            <w:tcW w:w="1559" w:type="dxa"/>
            <w:vAlign w:val="center"/>
          </w:tcPr>
          <w:p w:rsidR="00F544D2" w:rsidRPr="005C614B" w:rsidRDefault="00CD2812">
            <w:pPr>
              <w:adjustRightInd w:val="0"/>
              <w:spacing w:line="300" w:lineRule="exact"/>
              <w:rPr>
                <w:color w:val="000000" w:themeColor="text1"/>
                <w:sz w:val="22"/>
                <w:szCs w:val="22"/>
              </w:rPr>
            </w:pPr>
            <w:r w:rsidRPr="005C614B">
              <w:rPr>
                <w:rFonts w:hint="eastAsia"/>
                <w:color w:val="000000" w:themeColor="text1"/>
                <w:sz w:val="22"/>
                <w:szCs w:val="22"/>
              </w:rPr>
              <w:t>投标文件的上传和递交</w:t>
            </w:r>
          </w:p>
        </w:tc>
        <w:tc>
          <w:tcPr>
            <w:tcW w:w="8021" w:type="dxa"/>
            <w:vAlign w:val="center"/>
          </w:tcPr>
          <w:p w:rsidR="00F544D2" w:rsidRPr="005C614B" w:rsidRDefault="00CD2812">
            <w:pPr>
              <w:adjustRightInd w:val="0"/>
              <w:spacing w:line="360" w:lineRule="auto"/>
              <w:rPr>
                <w:color w:val="000000" w:themeColor="text1"/>
                <w:sz w:val="22"/>
                <w:szCs w:val="22"/>
              </w:rPr>
            </w:pPr>
            <w:r w:rsidRPr="005C614B">
              <w:rPr>
                <w:rFonts w:hint="eastAsia"/>
                <w:color w:val="000000" w:themeColor="text1"/>
                <w:sz w:val="22"/>
                <w:szCs w:val="22"/>
              </w:rPr>
              <w:t>（1）“电子加密投标文件”的上传、递交：</w:t>
            </w:r>
          </w:p>
          <w:p w:rsidR="00F544D2" w:rsidRPr="005C614B" w:rsidRDefault="00CD2812">
            <w:pPr>
              <w:adjustRightInd w:val="0"/>
              <w:spacing w:line="360" w:lineRule="auto"/>
              <w:rPr>
                <w:color w:val="000000" w:themeColor="text1"/>
                <w:sz w:val="22"/>
                <w:szCs w:val="22"/>
              </w:rPr>
            </w:pPr>
            <w:r w:rsidRPr="005C614B">
              <w:rPr>
                <w:rFonts w:hint="eastAsia"/>
                <w:color w:val="000000" w:themeColor="text1"/>
                <w:sz w:val="22"/>
                <w:szCs w:val="22"/>
              </w:rPr>
              <w:t>a.投标供应商应在投标截止时间前将“电子加密投标文件”成功上传递交至“乐</w:t>
            </w:r>
            <w:proofErr w:type="gramStart"/>
            <w:r w:rsidRPr="005C614B">
              <w:rPr>
                <w:rFonts w:hint="eastAsia"/>
                <w:color w:val="000000" w:themeColor="text1"/>
                <w:sz w:val="22"/>
                <w:szCs w:val="22"/>
              </w:rPr>
              <w:t>采云</w:t>
            </w:r>
            <w:proofErr w:type="gramEnd"/>
            <w:r w:rsidRPr="005C614B">
              <w:rPr>
                <w:rFonts w:hint="eastAsia"/>
                <w:color w:val="000000" w:themeColor="text1"/>
                <w:sz w:val="22"/>
                <w:szCs w:val="22"/>
              </w:rPr>
              <w:t>平台”，否则投标无效。</w:t>
            </w:r>
          </w:p>
          <w:p w:rsidR="00F544D2" w:rsidRPr="005C614B" w:rsidRDefault="00CD2812">
            <w:pPr>
              <w:adjustRightInd w:val="0"/>
              <w:spacing w:line="360" w:lineRule="auto"/>
              <w:rPr>
                <w:color w:val="000000" w:themeColor="text1"/>
                <w:sz w:val="22"/>
                <w:szCs w:val="22"/>
              </w:rPr>
            </w:pPr>
            <w:proofErr w:type="gramStart"/>
            <w:r w:rsidRPr="005C614B">
              <w:rPr>
                <w:rFonts w:hint="eastAsia"/>
                <w:color w:val="000000" w:themeColor="text1"/>
                <w:sz w:val="22"/>
                <w:szCs w:val="22"/>
              </w:rPr>
              <w:t>b</w:t>
            </w:r>
            <w:proofErr w:type="gramEnd"/>
            <w:r w:rsidRPr="005C614B">
              <w:rPr>
                <w:rFonts w:hint="eastAsia"/>
                <w:color w:val="000000" w:themeColor="text1"/>
                <w:sz w:val="22"/>
                <w:szCs w:val="22"/>
              </w:rPr>
              <w:t>.“电子加密投标文件</w:t>
            </w:r>
            <w:proofErr w:type="gramStart"/>
            <w:r w:rsidRPr="005C614B">
              <w:rPr>
                <w:rFonts w:hint="eastAsia"/>
                <w:color w:val="000000" w:themeColor="text1"/>
                <w:sz w:val="22"/>
                <w:szCs w:val="22"/>
              </w:rPr>
              <w:t>”</w:t>
            </w:r>
            <w:proofErr w:type="gramEnd"/>
            <w:r w:rsidRPr="005C614B">
              <w:rPr>
                <w:rFonts w:hint="eastAsia"/>
                <w:color w:val="000000" w:themeColor="text1"/>
                <w:sz w:val="22"/>
                <w:szCs w:val="22"/>
              </w:rPr>
              <w:t>成功上传递交后，供应商可自行打印投标文件接收回执。</w:t>
            </w:r>
          </w:p>
          <w:p w:rsidR="00F544D2" w:rsidRPr="005C614B" w:rsidRDefault="00CD2812">
            <w:pPr>
              <w:adjustRightInd w:val="0"/>
              <w:spacing w:line="360" w:lineRule="auto"/>
              <w:rPr>
                <w:color w:val="000000" w:themeColor="text1"/>
                <w:sz w:val="22"/>
                <w:szCs w:val="22"/>
              </w:rPr>
            </w:pPr>
            <w:r w:rsidRPr="005C614B">
              <w:rPr>
                <w:rFonts w:hint="eastAsia"/>
                <w:color w:val="000000" w:themeColor="text1"/>
                <w:sz w:val="22"/>
                <w:szCs w:val="22"/>
              </w:rPr>
              <w:t>（2）“备份投标文件”的密封包装、递交：</w:t>
            </w:r>
          </w:p>
          <w:p w:rsidR="00F544D2" w:rsidRPr="005C614B" w:rsidRDefault="00CD2812">
            <w:pPr>
              <w:adjustRightInd w:val="0"/>
              <w:spacing w:line="360" w:lineRule="auto"/>
              <w:rPr>
                <w:color w:val="000000" w:themeColor="text1"/>
                <w:sz w:val="22"/>
                <w:szCs w:val="22"/>
              </w:rPr>
            </w:pPr>
            <w:r w:rsidRPr="005C614B">
              <w:rPr>
                <w:rFonts w:hint="eastAsia"/>
                <w:color w:val="000000" w:themeColor="text1"/>
                <w:sz w:val="22"/>
                <w:szCs w:val="22"/>
              </w:rPr>
              <w:t>a.投标供应商在“乐</w:t>
            </w:r>
            <w:proofErr w:type="gramStart"/>
            <w:r w:rsidRPr="005C614B">
              <w:rPr>
                <w:rFonts w:hint="eastAsia"/>
                <w:color w:val="000000" w:themeColor="text1"/>
                <w:sz w:val="22"/>
                <w:szCs w:val="22"/>
              </w:rPr>
              <w:t>采云</w:t>
            </w:r>
            <w:proofErr w:type="gramEnd"/>
            <w:r w:rsidRPr="005C614B">
              <w:rPr>
                <w:rFonts w:hint="eastAsia"/>
                <w:color w:val="000000" w:themeColor="text1"/>
                <w:sz w:val="22"/>
                <w:szCs w:val="22"/>
              </w:rPr>
              <w:t>平台”完成“电子加密投标文件”的上传递交后，还可以（邮寄形式）在投标截止时间前递交以介质（U盘）存储的 “备份投标文件”（一份）；</w:t>
            </w:r>
          </w:p>
          <w:p w:rsidR="00F544D2" w:rsidRPr="005C614B" w:rsidRDefault="00CD2812">
            <w:pPr>
              <w:adjustRightInd w:val="0"/>
              <w:spacing w:line="360" w:lineRule="auto"/>
              <w:rPr>
                <w:color w:val="000000" w:themeColor="text1"/>
                <w:sz w:val="22"/>
                <w:szCs w:val="22"/>
              </w:rPr>
            </w:pPr>
            <w:r w:rsidRPr="005C614B">
              <w:rPr>
                <w:rFonts w:hint="eastAsia"/>
                <w:color w:val="000000" w:themeColor="text1"/>
                <w:sz w:val="22"/>
                <w:szCs w:val="22"/>
              </w:rPr>
              <w:t>b.邮寄“备份投标文件”应当密封包装，并在包装上标注投标项目名称、投标单位名称并加盖公章。没有密封包装或者逾期邮寄送达至投标地点的“备份投标文件”将不予接收；</w:t>
            </w:r>
          </w:p>
          <w:p w:rsidR="00F544D2" w:rsidRPr="005C614B" w:rsidRDefault="00CD2812">
            <w:pPr>
              <w:adjustRightInd w:val="0"/>
              <w:spacing w:line="300" w:lineRule="exact"/>
              <w:rPr>
                <w:color w:val="000000" w:themeColor="text1"/>
                <w:sz w:val="22"/>
                <w:szCs w:val="22"/>
              </w:rPr>
            </w:pPr>
            <w:r w:rsidRPr="005C614B">
              <w:rPr>
                <w:rFonts w:hint="eastAsia"/>
                <w:color w:val="000000" w:themeColor="text1"/>
                <w:sz w:val="22"/>
                <w:szCs w:val="22"/>
              </w:rPr>
              <w:t>c.通过“乐</w:t>
            </w:r>
            <w:proofErr w:type="gramStart"/>
            <w:r w:rsidRPr="005C614B">
              <w:rPr>
                <w:rFonts w:hint="eastAsia"/>
                <w:color w:val="000000" w:themeColor="text1"/>
                <w:sz w:val="22"/>
                <w:szCs w:val="22"/>
              </w:rPr>
              <w:t>采云</w:t>
            </w:r>
            <w:proofErr w:type="gramEnd"/>
            <w:r w:rsidRPr="005C614B">
              <w:rPr>
                <w:rFonts w:hint="eastAsia"/>
                <w:color w:val="000000" w:themeColor="text1"/>
                <w:sz w:val="22"/>
                <w:szCs w:val="22"/>
              </w:rPr>
              <w:t>平台”成功上传递交的“电子加密投标文件”已按时解密的，“备份投标文件”自动失效。投标截止时间前，投标供应商仅递交了“备份投标文件”而未将“电子加密投标文件”成功上传至“乐</w:t>
            </w:r>
            <w:proofErr w:type="gramStart"/>
            <w:r w:rsidRPr="005C614B">
              <w:rPr>
                <w:rFonts w:hint="eastAsia"/>
                <w:color w:val="000000" w:themeColor="text1"/>
                <w:sz w:val="22"/>
                <w:szCs w:val="22"/>
              </w:rPr>
              <w:t>采云</w:t>
            </w:r>
            <w:proofErr w:type="gramEnd"/>
            <w:r w:rsidRPr="005C614B">
              <w:rPr>
                <w:rFonts w:hint="eastAsia"/>
                <w:color w:val="000000" w:themeColor="text1"/>
                <w:sz w:val="22"/>
                <w:szCs w:val="22"/>
              </w:rPr>
              <w:t>平台”的，投标无效。</w:t>
            </w:r>
          </w:p>
        </w:tc>
      </w:tr>
      <w:tr w:rsidR="005C614B" w:rsidRPr="005C614B">
        <w:trPr>
          <w:trHeight w:val="217"/>
          <w:jc w:val="center"/>
        </w:trPr>
        <w:tc>
          <w:tcPr>
            <w:tcW w:w="681" w:type="dxa"/>
            <w:vAlign w:val="center"/>
          </w:tcPr>
          <w:p w:rsidR="00F544D2" w:rsidRPr="005C614B" w:rsidRDefault="00F544D2">
            <w:pPr>
              <w:numPr>
                <w:ilvl w:val="0"/>
                <w:numId w:val="27"/>
              </w:numPr>
              <w:tabs>
                <w:tab w:val="clear" w:pos="720"/>
                <w:tab w:val="left" w:pos="420"/>
              </w:tabs>
              <w:spacing w:line="300" w:lineRule="exact"/>
              <w:ind w:left="420" w:hanging="420"/>
              <w:jc w:val="right"/>
              <w:rPr>
                <w:color w:val="000000" w:themeColor="text1"/>
                <w:sz w:val="22"/>
                <w:szCs w:val="22"/>
              </w:rPr>
            </w:pPr>
          </w:p>
        </w:tc>
        <w:tc>
          <w:tcPr>
            <w:tcW w:w="1559" w:type="dxa"/>
            <w:vAlign w:val="center"/>
          </w:tcPr>
          <w:p w:rsidR="00F544D2" w:rsidRPr="005C614B" w:rsidRDefault="00CD2812">
            <w:pPr>
              <w:adjustRightInd w:val="0"/>
              <w:spacing w:line="300" w:lineRule="exact"/>
              <w:rPr>
                <w:color w:val="000000" w:themeColor="text1"/>
                <w:sz w:val="22"/>
                <w:szCs w:val="22"/>
              </w:rPr>
            </w:pPr>
            <w:r w:rsidRPr="005C614B">
              <w:rPr>
                <w:rFonts w:hint="eastAsia"/>
                <w:color w:val="000000" w:themeColor="text1"/>
                <w:sz w:val="22"/>
                <w:szCs w:val="22"/>
              </w:rPr>
              <w:t>电子加密投标文件的解密和异常情况处理</w:t>
            </w:r>
          </w:p>
        </w:tc>
        <w:tc>
          <w:tcPr>
            <w:tcW w:w="8021" w:type="dxa"/>
            <w:vAlign w:val="center"/>
          </w:tcPr>
          <w:p w:rsidR="00F544D2" w:rsidRPr="005C614B" w:rsidRDefault="00CD2812">
            <w:pPr>
              <w:spacing w:line="360" w:lineRule="auto"/>
              <w:rPr>
                <w:color w:val="000000" w:themeColor="text1"/>
                <w:sz w:val="22"/>
                <w:szCs w:val="22"/>
              </w:rPr>
            </w:pPr>
            <w:r w:rsidRPr="005C614B">
              <w:rPr>
                <w:rFonts w:hint="eastAsia"/>
                <w:color w:val="000000" w:themeColor="text1"/>
                <w:sz w:val="22"/>
                <w:szCs w:val="22"/>
              </w:rPr>
              <w:t>（1）开标后，采购组织机构将向各投标供应商发出“电子加密投标文件”的解密通知，各投标供应商代表应当在接到解密通知后30分钟内自行完成“电子加密投标文件”的在线解密。</w:t>
            </w:r>
          </w:p>
          <w:p w:rsidR="00F544D2" w:rsidRPr="005C614B" w:rsidRDefault="00CD2812">
            <w:pPr>
              <w:spacing w:line="360" w:lineRule="auto"/>
              <w:rPr>
                <w:color w:val="000000" w:themeColor="text1"/>
                <w:sz w:val="22"/>
                <w:szCs w:val="22"/>
              </w:rPr>
            </w:pPr>
            <w:r w:rsidRPr="005C614B">
              <w:rPr>
                <w:rFonts w:hint="eastAsia"/>
                <w:color w:val="000000" w:themeColor="text1"/>
                <w:sz w:val="22"/>
                <w:szCs w:val="22"/>
              </w:rPr>
              <w:t>（2）通过“乐</w:t>
            </w:r>
            <w:proofErr w:type="gramStart"/>
            <w:r w:rsidRPr="005C614B">
              <w:rPr>
                <w:rFonts w:hint="eastAsia"/>
                <w:color w:val="000000" w:themeColor="text1"/>
                <w:sz w:val="22"/>
                <w:szCs w:val="22"/>
              </w:rPr>
              <w:t>采云</w:t>
            </w:r>
            <w:proofErr w:type="gramEnd"/>
            <w:r w:rsidRPr="005C614B">
              <w:rPr>
                <w:rFonts w:hint="eastAsia"/>
                <w:color w:val="000000" w:themeColor="text1"/>
                <w:sz w:val="22"/>
                <w:szCs w:val="22"/>
              </w:rPr>
              <w:t>平台”成功上传递交的“电子加密投标文件”无法按时解密，投标供应商如按规定递交了“备份投标文件”的，以“备份投标文件”为依据（由采购组织机构按“乐</w:t>
            </w:r>
            <w:proofErr w:type="gramStart"/>
            <w:r w:rsidRPr="005C614B">
              <w:rPr>
                <w:rFonts w:hint="eastAsia"/>
                <w:color w:val="000000" w:themeColor="text1"/>
                <w:sz w:val="22"/>
                <w:szCs w:val="22"/>
              </w:rPr>
              <w:t>采云</w:t>
            </w:r>
            <w:proofErr w:type="gramEnd"/>
            <w:r w:rsidRPr="005C614B">
              <w:rPr>
                <w:rFonts w:hint="eastAsia"/>
                <w:color w:val="000000" w:themeColor="text1"/>
                <w:sz w:val="22"/>
                <w:szCs w:val="22"/>
              </w:rPr>
              <w:t>平台”操作规范将“备份投标文件”上传至“乐</w:t>
            </w:r>
            <w:proofErr w:type="gramStart"/>
            <w:r w:rsidRPr="005C614B">
              <w:rPr>
                <w:rFonts w:hint="eastAsia"/>
                <w:color w:val="000000" w:themeColor="text1"/>
                <w:sz w:val="22"/>
                <w:szCs w:val="22"/>
              </w:rPr>
              <w:t>采云</w:t>
            </w:r>
            <w:proofErr w:type="gramEnd"/>
            <w:r w:rsidRPr="005C614B">
              <w:rPr>
                <w:rFonts w:hint="eastAsia"/>
                <w:color w:val="000000" w:themeColor="text1"/>
                <w:sz w:val="22"/>
                <w:szCs w:val="22"/>
              </w:rPr>
              <w:t>平台”，上</w:t>
            </w:r>
            <w:proofErr w:type="gramStart"/>
            <w:r w:rsidRPr="005C614B">
              <w:rPr>
                <w:rFonts w:hint="eastAsia"/>
                <w:color w:val="000000" w:themeColor="text1"/>
                <w:sz w:val="22"/>
                <w:szCs w:val="22"/>
              </w:rPr>
              <w:t>传成功</w:t>
            </w:r>
            <w:proofErr w:type="gramEnd"/>
            <w:r w:rsidRPr="005C614B">
              <w:rPr>
                <w:rFonts w:hint="eastAsia"/>
                <w:color w:val="000000" w:themeColor="text1"/>
                <w:sz w:val="22"/>
                <w:szCs w:val="22"/>
              </w:rPr>
              <w:t>后，“电子加密投标文件”自动失效），否则视为投标文件撤回。</w:t>
            </w:r>
          </w:p>
          <w:p w:rsidR="00F544D2" w:rsidRPr="005C614B" w:rsidRDefault="00CD2812">
            <w:pPr>
              <w:adjustRightInd w:val="0"/>
              <w:spacing w:line="360" w:lineRule="auto"/>
              <w:rPr>
                <w:color w:val="000000" w:themeColor="text1"/>
                <w:sz w:val="22"/>
                <w:szCs w:val="22"/>
              </w:rPr>
            </w:pPr>
            <w:r w:rsidRPr="005C614B">
              <w:rPr>
                <w:rFonts w:hint="eastAsia"/>
                <w:color w:val="000000" w:themeColor="text1"/>
                <w:sz w:val="22"/>
                <w:szCs w:val="22"/>
              </w:rPr>
              <w:t>（3）投标截止时间前，投标供应商仅递交了“备份投标文件”而未将电子加密投标文件上传至“乐</w:t>
            </w:r>
            <w:proofErr w:type="gramStart"/>
            <w:r w:rsidRPr="005C614B">
              <w:rPr>
                <w:rFonts w:hint="eastAsia"/>
                <w:color w:val="000000" w:themeColor="text1"/>
                <w:sz w:val="22"/>
                <w:szCs w:val="22"/>
              </w:rPr>
              <w:t>采云</w:t>
            </w:r>
            <w:proofErr w:type="gramEnd"/>
            <w:r w:rsidRPr="005C614B">
              <w:rPr>
                <w:rFonts w:hint="eastAsia"/>
                <w:color w:val="000000" w:themeColor="text1"/>
                <w:sz w:val="22"/>
                <w:szCs w:val="22"/>
              </w:rPr>
              <w:t>平台”的，投标无效。</w:t>
            </w:r>
          </w:p>
        </w:tc>
      </w:tr>
      <w:tr w:rsidR="005C614B" w:rsidRPr="005C614B">
        <w:trPr>
          <w:trHeight w:val="181"/>
          <w:jc w:val="center"/>
        </w:trPr>
        <w:tc>
          <w:tcPr>
            <w:tcW w:w="681" w:type="dxa"/>
            <w:vAlign w:val="center"/>
          </w:tcPr>
          <w:p w:rsidR="00F544D2" w:rsidRPr="005C614B" w:rsidRDefault="00F544D2">
            <w:pPr>
              <w:numPr>
                <w:ilvl w:val="0"/>
                <w:numId w:val="27"/>
              </w:numPr>
              <w:tabs>
                <w:tab w:val="clear" w:pos="720"/>
                <w:tab w:val="left" w:pos="420"/>
              </w:tabs>
              <w:spacing w:line="300" w:lineRule="exact"/>
              <w:ind w:left="420" w:hanging="420"/>
              <w:jc w:val="right"/>
              <w:rPr>
                <w:color w:val="000000" w:themeColor="text1"/>
                <w:sz w:val="22"/>
                <w:szCs w:val="22"/>
              </w:rPr>
            </w:pPr>
          </w:p>
        </w:tc>
        <w:tc>
          <w:tcPr>
            <w:tcW w:w="1559" w:type="dxa"/>
            <w:vAlign w:val="center"/>
          </w:tcPr>
          <w:p w:rsidR="00F544D2" w:rsidRPr="005C614B" w:rsidRDefault="00CD2812">
            <w:pPr>
              <w:spacing w:line="300" w:lineRule="exact"/>
              <w:rPr>
                <w:color w:val="000000" w:themeColor="text1"/>
                <w:sz w:val="22"/>
                <w:szCs w:val="22"/>
              </w:rPr>
            </w:pPr>
            <w:r w:rsidRPr="005C614B">
              <w:rPr>
                <w:rFonts w:hint="eastAsia"/>
                <w:color w:val="000000" w:themeColor="text1"/>
                <w:sz w:val="22"/>
                <w:szCs w:val="22"/>
              </w:rPr>
              <w:t>投标有效期</w:t>
            </w:r>
          </w:p>
        </w:tc>
        <w:tc>
          <w:tcPr>
            <w:tcW w:w="8021" w:type="dxa"/>
            <w:vAlign w:val="center"/>
          </w:tcPr>
          <w:p w:rsidR="00F544D2" w:rsidRPr="005C614B" w:rsidRDefault="00CD2812">
            <w:pPr>
              <w:spacing w:line="300" w:lineRule="exact"/>
              <w:rPr>
                <w:i/>
                <w:color w:val="000000" w:themeColor="text1"/>
                <w:sz w:val="22"/>
                <w:szCs w:val="22"/>
              </w:rPr>
            </w:pPr>
            <w:r w:rsidRPr="005C614B">
              <w:rPr>
                <w:rFonts w:hint="eastAsia"/>
                <w:i/>
                <w:color w:val="000000" w:themeColor="text1"/>
                <w:sz w:val="22"/>
                <w:szCs w:val="22"/>
              </w:rPr>
              <w:t>提交投标文件截止日起90天内</w:t>
            </w:r>
          </w:p>
        </w:tc>
      </w:tr>
      <w:tr w:rsidR="005C614B" w:rsidRPr="005C614B">
        <w:trPr>
          <w:trHeight w:val="147"/>
          <w:jc w:val="center"/>
        </w:trPr>
        <w:tc>
          <w:tcPr>
            <w:tcW w:w="681" w:type="dxa"/>
            <w:vAlign w:val="center"/>
          </w:tcPr>
          <w:p w:rsidR="00F544D2" w:rsidRPr="005C614B" w:rsidRDefault="00F544D2">
            <w:pPr>
              <w:numPr>
                <w:ilvl w:val="0"/>
                <w:numId w:val="27"/>
              </w:numPr>
              <w:tabs>
                <w:tab w:val="clear" w:pos="720"/>
                <w:tab w:val="left" w:pos="420"/>
              </w:tabs>
              <w:spacing w:line="300" w:lineRule="exact"/>
              <w:ind w:left="420" w:hanging="420"/>
              <w:jc w:val="right"/>
              <w:rPr>
                <w:color w:val="000000" w:themeColor="text1"/>
                <w:sz w:val="22"/>
                <w:szCs w:val="22"/>
              </w:rPr>
            </w:pPr>
          </w:p>
        </w:tc>
        <w:tc>
          <w:tcPr>
            <w:tcW w:w="1559" w:type="dxa"/>
            <w:vAlign w:val="center"/>
          </w:tcPr>
          <w:p w:rsidR="00F544D2" w:rsidRPr="005C614B" w:rsidRDefault="00CD2812">
            <w:pPr>
              <w:spacing w:line="300" w:lineRule="exact"/>
              <w:jc w:val="center"/>
              <w:rPr>
                <w:color w:val="000000" w:themeColor="text1"/>
                <w:sz w:val="22"/>
                <w:szCs w:val="22"/>
              </w:rPr>
            </w:pPr>
            <w:r w:rsidRPr="005C614B">
              <w:rPr>
                <w:rFonts w:hint="eastAsia"/>
                <w:color w:val="000000" w:themeColor="text1"/>
                <w:sz w:val="22"/>
                <w:szCs w:val="22"/>
              </w:rPr>
              <w:t>投标样品</w:t>
            </w:r>
          </w:p>
        </w:tc>
        <w:tc>
          <w:tcPr>
            <w:tcW w:w="8021" w:type="dxa"/>
            <w:vAlign w:val="center"/>
          </w:tcPr>
          <w:p w:rsidR="00F544D2" w:rsidRPr="005C614B" w:rsidRDefault="00CD2812">
            <w:pPr>
              <w:spacing w:line="300" w:lineRule="exact"/>
              <w:rPr>
                <w:color w:val="000000" w:themeColor="text1"/>
                <w:sz w:val="22"/>
                <w:szCs w:val="22"/>
              </w:rPr>
            </w:pPr>
            <w:r w:rsidRPr="005C614B">
              <w:rPr>
                <w:rFonts w:hint="eastAsia"/>
                <w:color w:val="000000" w:themeColor="text1"/>
                <w:sz w:val="22"/>
                <w:szCs w:val="22"/>
              </w:rPr>
              <w:fldChar w:fldCharType="begin"/>
            </w:r>
            <w:r w:rsidRPr="005C614B">
              <w:rPr>
                <w:rFonts w:hint="eastAsia"/>
                <w:color w:val="000000" w:themeColor="text1"/>
                <w:sz w:val="22"/>
                <w:szCs w:val="22"/>
              </w:rPr>
              <w:instrText xml:space="preserve"> eq \o\ac(</w:instrText>
            </w:r>
            <w:r w:rsidRPr="005C614B">
              <w:rPr>
                <w:rFonts w:hint="eastAsia"/>
                <w:color w:val="000000" w:themeColor="text1"/>
                <w:position w:val="-4"/>
                <w:sz w:val="22"/>
                <w:szCs w:val="22"/>
              </w:rPr>
              <w:instrText>□</w:instrText>
            </w:r>
            <w:r w:rsidRPr="005C614B">
              <w:rPr>
                <w:rFonts w:hint="eastAsia"/>
                <w:color w:val="000000" w:themeColor="text1"/>
                <w:sz w:val="22"/>
                <w:szCs w:val="22"/>
              </w:rPr>
              <w:instrText>,√)</w:instrText>
            </w:r>
            <w:r w:rsidRPr="005C614B">
              <w:rPr>
                <w:rFonts w:hint="eastAsia"/>
                <w:color w:val="000000" w:themeColor="text1"/>
                <w:sz w:val="22"/>
                <w:szCs w:val="22"/>
              </w:rPr>
              <w:fldChar w:fldCharType="end"/>
            </w:r>
            <w:r w:rsidRPr="005C614B">
              <w:rPr>
                <w:rFonts w:hint="eastAsia"/>
                <w:color w:val="000000" w:themeColor="text1"/>
                <w:sz w:val="22"/>
                <w:szCs w:val="22"/>
              </w:rPr>
              <w:t>不需要</w:t>
            </w:r>
          </w:p>
          <w:p w:rsidR="00F544D2" w:rsidRPr="005C614B" w:rsidRDefault="00CD2812">
            <w:pPr>
              <w:spacing w:line="300" w:lineRule="exact"/>
              <w:rPr>
                <w:color w:val="000000" w:themeColor="text1"/>
                <w:sz w:val="22"/>
                <w:szCs w:val="22"/>
              </w:rPr>
            </w:pPr>
            <w:r w:rsidRPr="005C614B">
              <w:rPr>
                <w:rFonts w:hint="eastAsia"/>
                <w:color w:val="000000" w:themeColor="text1"/>
                <w:sz w:val="22"/>
                <w:szCs w:val="22"/>
              </w:rPr>
              <w:fldChar w:fldCharType="begin"/>
            </w:r>
            <w:r w:rsidRPr="005C614B">
              <w:rPr>
                <w:rFonts w:hint="eastAsia"/>
                <w:color w:val="000000" w:themeColor="text1"/>
                <w:sz w:val="22"/>
                <w:szCs w:val="22"/>
              </w:rPr>
              <w:instrText xml:space="preserve"> eq \o\ac(</w:instrText>
            </w:r>
            <w:r w:rsidRPr="005C614B">
              <w:rPr>
                <w:rFonts w:hint="eastAsia"/>
                <w:color w:val="000000" w:themeColor="text1"/>
                <w:position w:val="-4"/>
                <w:sz w:val="22"/>
                <w:szCs w:val="22"/>
              </w:rPr>
              <w:instrText>□</w:instrText>
            </w:r>
            <w:r w:rsidRPr="005C614B">
              <w:rPr>
                <w:rFonts w:hint="eastAsia"/>
                <w:color w:val="000000" w:themeColor="text1"/>
                <w:sz w:val="22"/>
                <w:szCs w:val="22"/>
              </w:rPr>
              <w:instrText>)</w:instrText>
            </w:r>
            <w:r w:rsidRPr="005C614B">
              <w:rPr>
                <w:rFonts w:hint="eastAsia"/>
                <w:color w:val="000000" w:themeColor="text1"/>
                <w:sz w:val="22"/>
                <w:szCs w:val="22"/>
              </w:rPr>
              <w:fldChar w:fldCharType="end"/>
            </w:r>
            <w:r w:rsidRPr="005C614B">
              <w:rPr>
                <w:rFonts w:hint="eastAsia"/>
                <w:color w:val="000000" w:themeColor="text1"/>
                <w:sz w:val="22"/>
                <w:szCs w:val="22"/>
              </w:rPr>
              <w:t>需要</w:t>
            </w:r>
          </w:p>
        </w:tc>
      </w:tr>
      <w:tr w:rsidR="005C614B" w:rsidRPr="005C614B">
        <w:trPr>
          <w:trHeight w:val="674"/>
          <w:jc w:val="center"/>
        </w:trPr>
        <w:tc>
          <w:tcPr>
            <w:tcW w:w="681" w:type="dxa"/>
            <w:vAlign w:val="center"/>
          </w:tcPr>
          <w:p w:rsidR="00F544D2" w:rsidRPr="005C614B" w:rsidRDefault="00F544D2">
            <w:pPr>
              <w:numPr>
                <w:ilvl w:val="0"/>
                <w:numId w:val="27"/>
              </w:numPr>
              <w:tabs>
                <w:tab w:val="clear" w:pos="720"/>
                <w:tab w:val="left" w:pos="420"/>
              </w:tabs>
              <w:spacing w:line="300" w:lineRule="exact"/>
              <w:ind w:left="420" w:hanging="420"/>
              <w:jc w:val="right"/>
              <w:rPr>
                <w:color w:val="000000" w:themeColor="text1"/>
                <w:sz w:val="22"/>
                <w:szCs w:val="22"/>
              </w:rPr>
            </w:pPr>
          </w:p>
        </w:tc>
        <w:tc>
          <w:tcPr>
            <w:tcW w:w="1559" w:type="dxa"/>
            <w:vAlign w:val="center"/>
          </w:tcPr>
          <w:p w:rsidR="00F544D2" w:rsidRPr="005C614B" w:rsidRDefault="00CD2812">
            <w:pPr>
              <w:adjustRightInd w:val="0"/>
              <w:spacing w:line="300" w:lineRule="exact"/>
              <w:jc w:val="center"/>
              <w:rPr>
                <w:color w:val="000000" w:themeColor="text1"/>
                <w:sz w:val="22"/>
                <w:szCs w:val="22"/>
              </w:rPr>
            </w:pPr>
            <w:r w:rsidRPr="005C614B">
              <w:rPr>
                <w:rFonts w:hint="eastAsia"/>
                <w:color w:val="000000" w:themeColor="text1"/>
                <w:sz w:val="22"/>
                <w:szCs w:val="22"/>
              </w:rPr>
              <w:t>履约担保</w:t>
            </w:r>
          </w:p>
        </w:tc>
        <w:tc>
          <w:tcPr>
            <w:tcW w:w="8021" w:type="dxa"/>
            <w:vAlign w:val="center"/>
          </w:tcPr>
          <w:p w:rsidR="00F544D2" w:rsidRPr="005C614B" w:rsidRDefault="00CD2812">
            <w:pPr>
              <w:spacing w:line="300" w:lineRule="exact"/>
              <w:rPr>
                <w:color w:val="000000" w:themeColor="text1"/>
                <w:sz w:val="22"/>
                <w:szCs w:val="22"/>
              </w:rPr>
            </w:pPr>
            <w:r w:rsidRPr="005C614B">
              <w:rPr>
                <w:rFonts w:hint="eastAsia"/>
                <w:color w:val="000000" w:themeColor="text1"/>
                <w:sz w:val="22"/>
                <w:szCs w:val="22"/>
              </w:rPr>
              <w:t>□不需要</w:t>
            </w:r>
          </w:p>
          <w:p w:rsidR="00F544D2" w:rsidRPr="005C614B" w:rsidRDefault="00CD2812">
            <w:pPr>
              <w:adjustRightInd w:val="0"/>
              <w:spacing w:line="300" w:lineRule="exact"/>
              <w:rPr>
                <w:color w:val="000000" w:themeColor="text1"/>
                <w:sz w:val="22"/>
                <w:szCs w:val="22"/>
              </w:rPr>
            </w:pPr>
            <w:r w:rsidRPr="005C614B">
              <w:rPr>
                <w:rFonts w:hint="eastAsia"/>
                <w:color w:val="000000" w:themeColor="text1"/>
                <w:sz w:val="22"/>
                <w:szCs w:val="22"/>
              </w:rPr>
              <w:fldChar w:fldCharType="begin"/>
            </w:r>
            <w:r w:rsidRPr="005C614B">
              <w:rPr>
                <w:rFonts w:hint="eastAsia"/>
                <w:color w:val="000000" w:themeColor="text1"/>
                <w:sz w:val="22"/>
                <w:szCs w:val="22"/>
              </w:rPr>
              <w:instrText xml:space="preserve"> eq \o\ac(</w:instrText>
            </w:r>
            <w:r w:rsidRPr="005C614B">
              <w:rPr>
                <w:rFonts w:hint="eastAsia"/>
                <w:color w:val="000000" w:themeColor="text1"/>
                <w:position w:val="-4"/>
                <w:sz w:val="22"/>
                <w:szCs w:val="22"/>
              </w:rPr>
              <w:instrText>□</w:instrText>
            </w:r>
            <w:r w:rsidRPr="005C614B">
              <w:rPr>
                <w:rFonts w:hint="eastAsia"/>
                <w:color w:val="000000" w:themeColor="text1"/>
                <w:sz w:val="22"/>
                <w:szCs w:val="22"/>
              </w:rPr>
              <w:instrText>,√)</w:instrText>
            </w:r>
            <w:r w:rsidRPr="005C614B">
              <w:rPr>
                <w:rFonts w:hint="eastAsia"/>
                <w:color w:val="000000" w:themeColor="text1"/>
                <w:sz w:val="22"/>
                <w:szCs w:val="22"/>
              </w:rPr>
              <w:fldChar w:fldCharType="end"/>
            </w:r>
            <w:r w:rsidRPr="005C614B">
              <w:rPr>
                <w:rFonts w:hint="eastAsia"/>
                <w:color w:val="000000" w:themeColor="text1"/>
                <w:sz w:val="22"/>
                <w:szCs w:val="22"/>
              </w:rPr>
              <w:t xml:space="preserve">需要 </w:t>
            </w:r>
            <w:r w:rsidRPr="005C614B">
              <w:rPr>
                <w:rFonts w:hint="eastAsia"/>
                <w:bCs/>
                <w:color w:val="000000" w:themeColor="text1"/>
                <w:sz w:val="22"/>
                <w:szCs w:val="22"/>
              </w:rPr>
              <w:t xml:space="preserve"> </w:t>
            </w:r>
          </w:p>
        </w:tc>
      </w:tr>
      <w:tr w:rsidR="005C614B" w:rsidRPr="005C614B">
        <w:trPr>
          <w:trHeight w:val="41"/>
          <w:jc w:val="center"/>
        </w:trPr>
        <w:tc>
          <w:tcPr>
            <w:tcW w:w="681" w:type="dxa"/>
            <w:vAlign w:val="center"/>
          </w:tcPr>
          <w:p w:rsidR="00F544D2" w:rsidRPr="005C614B" w:rsidRDefault="00F544D2">
            <w:pPr>
              <w:numPr>
                <w:ilvl w:val="0"/>
                <w:numId w:val="27"/>
              </w:numPr>
              <w:tabs>
                <w:tab w:val="clear" w:pos="720"/>
                <w:tab w:val="left" w:pos="420"/>
              </w:tabs>
              <w:spacing w:line="300" w:lineRule="exact"/>
              <w:ind w:left="420" w:hanging="420"/>
              <w:jc w:val="right"/>
              <w:rPr>
                <w:color w:val="000000" w:themeColor="text1"/>
                <w:sz w:val="22"/>
                <w:szCs w:val="22"/>
              </w:rPr>
            </w:pPr>
          </w:p>
        </w:tc>
        <w:tc>
          <w:tcPr>
            <w:tcW w:w="1559" w:type="dxa"/>
            <w:vAlign w:val="center"/>
          </w:tcPr>
          <w:p w:rsidR="00F544D2" w:rsidRPr="005C614B" w:rsidRDefault="00CD2812">
            <w:pPr>
              <w:adjustRightInd w:val="0"/>
              <w:spacing w:line="300" w:lineRule="exact"/>
              <w:jc w:val="center"/>
              <w:rPr>
                <w:color w:val="000000" w:themeColor="text1"/>
                <w:sz w:val="22"/>
                <w:szCs w:val="22"/>
              </w:rPr>
            </w:pPr>
            <w:r w:rsidRPr="005C614B">
              <w:rPr>
                <w:rFonts w:hint="eastAsia"/>
                <w:color w:val="000000" w:themeColor="text1"/>
                <w:sz w:val="22"/>
                <w:szCs w:val="22"/>
              </w:rPr>
              <w:t>投标保证金</w:t>
            </w:r>
          </w:p>
        </w:tc>
        <w:tc>
          <w:tcPr>
            <w:tcW w:w="8021" w:type="dxa"/>
            <w:vAlign w:val="center"/>
          </w:tcPr>
          <w:p w:rsidR="00F544D2" w:rsidRPr="005C614B" w:rsidRDefault="00CD2812">
            <w:pPr>
              <w:spacing w:line="300" w:lineRule="exact"/>
              <w:rPr>
                <w:color w:val="000000" w:themeColor="text1"/>
                <w:sz w:val="22"/>
                <w:szCs w:val="22"/>
              </w:rPr>
            </w:pPr>
            <w:r w:rsidRPr="005C614B">
              <w:rPr>
                <w:rFonts w:hint="eastAsia"/>
                <w:color w:val="000000" w:themeColor="text1"/>
                <w:sz w:val="22"/>
                <w:szCs w:val="22"/>
              </w:rPr>
              <w:fldChar w:fldCharType="begin"/>
            </w:r>
            <w:r w:rsidRPr="005C614B">
              <w:rPr>
                <w:rFonts w:hint="eastAsia"/>
                <w:color w:val="000000" w:themeColor="text1"/>
                <w:sz w:val="22"/>
                <w:szCs w:val="22"/>
              </w:rPr>
              <w:instrText xml:space="preserve"> eq \o\ac(</w:instrText>
            </w:r>
            <w:r w:rsidRPr="005C614B">
              <w:rPr>
                <w:rFonts w:hint="eastAsia"/>
                <w:color w:val="000000" w:themeColor="text1"/>
                <w:position w:val="-4"/>
                <w:sz w:val="22"/>
                <w:szCs w:val="22"/>
              </w:rPr>
              <w:instrText>□</w:instrText>
            </w:r>
            <w:r w:rsidRPr="005C614B">
              <w:rPr>
                <w:rFonts w:hint="eastAsia"/>
                <w:color w:val="000000" w:themeColor="text1"/>
                <w:sz w:val="22"/>
                <w:szCs w:val="22"/>
              </w:rPr>
              <w:instrText>,√)</w:instrText>
            </w:r>
            <w:r w:rsidRPr="005C614B">
              <w:rPr>
                <w:rFonts w:hint="eastAsia"/>
                <w:color w:val="000000" w:themeColor="text1"/>
                <w:sz w:val="22"/>
                <w:szCs w:val="22"/>
              </w:rPr>
              <w:fldChar w:fldCharType="end"/>
            </w:r>
            <w:r w:rsidRPr="005C614B">
              <w:rPr>
                <w:rFonts w:hint="eastAsia"/>
                <w:color w:val="000000" w:themeColor="text1"/>
                <w:sz w:val="22"/>
                <w:szCs w:val="22"/>
              </w:rPr>
              <w:t>不需要</w:t>
            </w:r>
          </w:p>
          <w:p w:rsidR="00F544D2" w:rsidRPr="005C614B" w:rsidRDefault="00CD2812">
            <w:pPr>
              <w:adjustRightInd w:val="0"/>
              <w:spacing w:line="300" w:lineRule="exact"/>
              <w:rPr>
                <w:color w:val="000000" w:themeColor="text1"/>
                <w:sz w:val="22"/>
                <w:szCs w:val="22"/>
              </w:rPr>
            </w:pPr>
            <w:r w:rsidRPr="005C614B">
              <w:rPr>
                <w:rFonts w:hint="eastAsia"/>
                <w:color w:val="000000" w:themeColor="text1"/>
                <w:sz w:val="22"/>
                <w:szCs w:val="22"/>
              </w:rPr>
              <w:t xml:space="preserve">□需要 </w:t>
            </w:r>
            <w:r w:rsidRPr="005C614B">
              <w:rPr>
                <w:rFonts w:hint="eastAsia"/>
                <w:bCs/>
                <w:color w:val="000000" w:themeColor="text1"/>
                <w:sz w:val="22"/>
                <w:szCs w:val="22"/>
              </w:rPr>
              <w:t xml:space="preserve"> </w:t>
            </w:r>
          </w:p>
        </w:tc>
      </w:tr>
      <w:tr w:rsidR="005C614B" w:rsidRPr="005C614B">
        <w:trPr>
          <w:trHeight w:val="753"/>
          <w:jc w:val="center"/>
        </w:trPr>
        <w:tc>
          <w:tcPr>
            <w:tcW w:w="681" w:type="dxa"/>
            <w:vAlign w:val="center"/>
          </w:tcPr>
          <w:p w:rsidR="00F544D2" w:rsidRPr="005C614B" w:rsidRDefault="00F544D2">
            <w:pPr>
              <w:numPr>
                <w:ilvl w:val="0"/>
                <w:numId w:val="27"/>
              </w:numPr>
              <w:tabs>
                <w:tab w:val="clear" w:pos="720"/>
                <w:tab w:val="left" w:pos="420"/>
              </w:tabs>
              <w:spacing w:line="300" w:lineRule="exact"/>
              <w:ind w:left="420" w:hanging="420"/>
              <w:jc w:val="right"/>
              <w:rPr>
                <w:color w:val="000000" w:themeColor="text1"/>
                <w:sz w:val="22"/>
                <w:szCs w:val="22"/>
              </w:rPr>
            </w:pPr>
          </w:p>
        </w:tc>
        <w:tc>
          <w:tcPr>
            <w:tcW w:w="1559" w:type="dxa"/>
            <w:vAlign w:val="center"/>
          </w:tcPr>
          <w:p w:rsidR="00F544D2" w:rsidRPr="005C614B" w:rsidRDefault="00CD2812">
            <w:pPr>
              <w:snapToGrid w:val="0"/>
              <w:spacing w:line="300" w:lineRule="exact"/>
              <w:rPr>
                <w:color w:val="000000" w:themeColor="text1"/>
                <w:sz w:val="22"/>
                <w:szCs w:val="22"/>
              </w:rPr>
            </w:pPr>
            <w:r w:rsidRPr="005C614B">
              <w:rPr>
                <w:rFonts w:hint="eastAsia"/>
                <w:color w:val="000000" w:themeColor="text1"/>
                <w:sz w:val="22"/>
                <w:szCs w:val="22"/>
              </w:rPr>
              <w:t>质疑受理联系方式</w:t>
            </w:r>
          </w:p>
        </w:tc>
        <w:tc>
          <w:tcPr>
            <w:tcW w:w="8021" w:type="dxa"/>
            <w:vAlign w:val="center"/>
          </w:tcPr>
          <w:p w:rsidR="00F544D2" w:rsidRPr="005C614B" w:rsidRDefault="00CD2812">
            <w:pPr>
              <w:snapToGrid w:val="0"/>
              <w:spacing w:line="300" w:lineRule="exact"/>
              <w:rPr>
                <w:color w:val="000000" w:themeColor="text1"/>
                <w:sz w:val="22"/>
                <w:szCs w:val="22"/>
              </w:rPr>
            </w:pPr>
            <w:r w:rsidRPr="005C614B">
              <w:rPr>
                <w:color w:val="000000" w:themeColor="text1"/>
                <w:sz w:val="22"/>
                <w:szCs w:val="22"/>
              </w:rPr>
              <w:t>代理机构名称：新征程(杭州)招标代理有限公司</w:t>
            </w:r>
          </w:p>
          <w:p w:rsidR="00F544D2" w:rsidRPr="005C614B" w:rsidRDefault="00CD2812">
            <w:pPr>
              <w:snapToGrid w:val="0"/>
              <w:spacing w:line="300" w:lineRule="exact"/>
              <w:rPr>
                <w:color w:val="000000" w:themeColor="text1"/>
                <w:sz w:val="22"/>
                <w:szCs w:val="22"/>
              </w:rPr>
            </w:pPr>
            <w:r w:rsidRPr="005C614B">
              <w:rPr>
                <w:color w:val="000000" w:themeColor="text1"/>
                <w:sz w:val="22"/>
                <w:szCs w:val="22"/>
              </w:rPr>
              <w:t>机构地点：</w:t>
            </w:r>
            <w:r w:rsidRPr="005C614B">
              <w:rPr>
                <w:rFonts w:cs="Arial" w:hint="eastAsia"/>
                <w:color w:val="000000" w:themeColor="text1"/>
                <w:sz w:val="22"/>
                <w:szCs w:val="22"/>
              </w:rPr>
              <w:t>温州市平阳县</w:t>
            </w:r>
            <w:proofErr w:type="gramStart"/>
            <w:r w:rsidRPr="005C614B">
              <w:rPr>
                <w:rFonts w:cs="Arial" w:hint="eastAsia"/>
                <w:color w:val="000000" w:themeColor="text1"/>
                <w:sz w:val="22"/>
                <w:szCs w:val="22"/>
              </w:rPr>
              <w:t>昆阳镇汉森</w:t>
            </w:r>
            <w:proofErr w:type="gramEnd"/>
            <w:r w:rsidRPr="005C614B">
              <w:rPr>
                <w:rFonts w:cs="Arial" w:hint="eastAsia"/>
                <w:color w:val="000000" w:themeColor="text1"/>
                <w:sz w:val="22"/>
                <w:szCs w:val="22"/>
              </w:rPr>
              <w:t>世家一栋一单元902室</w:t>
            </w:r>
          </w:p>
          <w:p w:rsidR="00F544D2" w:rsidRPr="005C614B" w:rsidRDefault="00CD2812">
            <w:pPr>
              <w:snapToGrid w:val="0"/>
              <w:spacing w:line="300" w:lineRule="exact"/>
              <w:rPr>
                <w:color w:val="000000" w:themeColor="text1"/>
                <w:sz w:val="22"/>
                <w:szCs w:val="22"/>
              </w:rPr>
            </w:pPr>
            <w:r w:rsidRPr="005C614B">
              <w:rPr>
                <w:color w:val="000000" w:themeColor="text1"/>
                <w:sz w:val="22"/>
                <w:szCs w:val="22"/>
              </w:rPr>
              <w:t>联系人：</w:t>
            </w:r>
            <w:r w:rsidRPr="005C614B">
              <w:rPr>
                <w:rFonts w:hint="eastAsia"/>
                <w:color w:val="000000" w:themeColor="text1"/>
                <w:sz w:val="22"/>
                <w:szCs w:val="22"/>
              </w:rPr>
              <w:t>上官</w:t>
            </w:r>
          </w:p>
          <w:p w:rsidR="00F544D2" w:rsidRPr="005C614B" w:rsidRDefault="00CD2812">
            <w:pPr>
              <w:snapToGrid w:val="0"/>
              <w:spacing w:line="300" w:lineRule="exact"/>
              <w:rPr>
                <w:color w:val="000000" w:themeColor="text1"/>
                <w:sz w:val="22"/>
                <w:szCs w:val="22"/>
              </w:rPr>
            </w:pPr>
            <w:r w:rsidRPr="005C614B">
              <w:rPr>
                <w:color w:val="000000" w:themeColor="text1"/>
                <w:sz w:val="22"/>
                <w:szCs w:val="22"/>
              </w:rPr>
              <w:t>联系电话：</w:t>
            </w:r>
            <w:r w:rsidRPr="005C614B">
              <w:rPr>
                <w:rFonts w:cs="Arial"/>
                <w:color w:val="000000" w:themeColor="text1"/>
                <w:sz w:val="22"/>
                <w:szCs w:val="22"/>
              </w:rPr>
              <w:t>18072056367</w:t>
            </w:r>
          </w:p>
        </w:tc>
      </w:tr>
      <w:tr w:rsidR="005C614B" w:rsidRPr="005C614B">
        <w:trPr>
          <w:trHeight w:val="414"/>
          <w:jc w:val="center"/>
        </w:trPr>
        <w:tc>
          <w:tcPr>
            <w:tcW w:w="681" w:type="dxa"/>
            <w:vAlign w:val="center"/>
          </w:tcPr>
          <w:p w:rsidR="00F544D2" w:rsidRPr="005C614B" w:rsidRDefault="00F544D2">
            <w:pPr>
              <w:numPr>
                <w:ilvl w:val="0"/>
                <w:numId w:val="27"/>
              </w:numPr>
              <w:tabs>
                <w:tab w:val="clear" w:pos="720"/>
                <w:tab w:val="left" w:pos="420"/>
              </w:tabs>
              <w:spacing w:line="300" w:lineRule="exact"/>
              <w:ind w:left="420" w:hanging="420"/>
              <w:jc w:val="right"/>
              <w:rPr>
                <w:color w:val="000000" w:themeColor="text1"/>
                <w:sz w:val="22"/>
                <w:szCs w:val="22"/>
              </w:rPr>
            </w:pPr>
          </w:p>
        </w:tc>
        <w:tc>
          <w:tcPr>
            <w:tcW w:w="1559" w:type="dxa"/>
            <w:vAlign w:val="center"/>
          </w:tcPr>
          <w:p w:rsidR="00F544D2" w:rsidRPr="005C614B" w:rsidRDefault="00CD2812">
            <w:pPr>
              <w:snapToGrid w:val="0"/>
              <w:spacing w:line="300" w:lineRule="exact"/>
              <w:rPr>
                <w:color w:val="000000" w:themeColor="text1"/>
                <w:sz w:val="22"/>
                <w:szCs w:val="22"/>
              </w:rPr>
            </w:pPr>
            <w:r w:rsidRPr="005C614B">
              <w:rPr>
                <w:rFonts w:hint="eastAsia"/>
                <w:color w:val="000000" w:themeColor="text1"/>
                <w:sz w:val="22"/>
                <w:szCs w:val="22"/>
              </w:rPr>
              <w:t>投诉</w:t>
            </w:r>
          </w:p>
        </w:tc>
        <w:tc>
          <w:tcPr>
            <w:tcW w:w="8021" w:type="dxa"/>
            <w:vAlign w:val="center"/>
          </w:tcPr>
          <w:p w:rsidR="00F544D2" w:rsidRPr="005C614B" w:rsidRDefault="00CD2812">
            <w:pPr>
              <w:snapToGrid w:val="0"/>
              <w:spacing w:line="300" w:lineRule="exact"/>
              <w:rPr>
                <w:color w:val="000000" w:themeColor="text1"/>
                <w:sz w:val="22"/>
                <w:szCs w:val="22"/>
              </w:rPr>
            </w:pPr>
            <w:r w:rsidRPr="005C614B">
              <w:rPr>
                <w:rFonts w:hint="eastAsia"/>
                <w:color w:val="000000" w:themeColor="text1"/>
                <w:sz w:val="22"/>
                <w:szCs w:val="22"/>
                <w:shd w:val="clear" w:color="auto" w:fill="FFFFFF"/>
              </w:rPr>
              <w:t>根据《平阳县县属国有企业采购管理办法</w:t>
            </w:r>
            <w:r w:rsidRPr="005C614B">
              <w:rPr>
                <w:color w:val="000000" w:themeColor="text1"/>
                <w:sz w:val="22"/>
                <w:szCs w:val="22"/>
                <w:shd w:val="clear" w:color="auto" w:fill="FFFFFF"/>
              </w:rPr>
              <w:t>(试行)》的规定，供应商认为采购文件、采购过程、中标和成交结果使自己的合法权益受到损害的，应当首先依法向采购人、采购代理机构提出质疑。投标供应商认为国有企业答疑回复处理结果不合法的，可以采购人或代理机构为对象依法向人民法院提起诉讼。</w:t>
            </w:r>
          </w:p>
        </w:tc>
      </w:tr>
      <w:tr w:rsidR="005C614B" w:rsidRPr="005C614B">
        <w:trPr>
          <w:trHeight w:val="414"/>
          <w:jc w:val="center"/>
        </w:trPr>
        <w:tc>
          <w:tcPr>
            <w:tcW w:w="681" w:type="dxa"/>
            <w:vAlign w:val="center"/>
          </w:tcPr>
          <w:p w:rsidR="00F544D2" w:rsidRPr="005C614B" w:rsidRDefault="00F544D2">
            <w:pPr>
              <w:numPr>
                <w:ilvl w:val="0"/>
                <w:numId w:val="27"/>
              </w:numPr>
              <w:tabs>
                <w:tab w:val="clear" w:pos="720"/>
                <w:tab w:val="left" w:pos="420"/>
              </w:tabs>
              <w:spacing w:line="300" w:lineRule="exact"/>
              <w:ind w:left="420" w:hanging="420"/>
              <w:jc w:val="right"/>
              <w:rPr>
                <w:color w:val="000000" w:themeColor="text1"/>
                <w:sz w:val="22"/>
                <w:szCs w:val="22"/>
              </w:rPr>
            </w:pPr>
          </w:p>
        </w:tc>
        <w:tc>
          <w:tcPr>
            <w:tcW w:w="1559" w:type="dxa"/>
            <w:vAlign w:val="center"/>
          </w:tcPr>
          <w:p w:rsidR="00F544D2" w:rsidRPr="005C614B" w:rsidRDefault="00CD2812">
            <w:pPr>
              <w:snapToGrid w:val="0"/>
              <w:spacing w:line="300" w:lineRule="exact"/>
              <w:rPr>
                <w:color w:val="000000" w:themeColor="text1"/>
                <w:sz w:val="22"/>
                <w:szCs w:val="22"/>
              </w:rPr>
            </w:pPr>
            <w:r w:rsidRPr="005C614B">
              <w:rPr>
                <w:rFonts w:hint="eastAsia"/>
                <w:color w:val="000000" w:themeColor="text1"/>
                <w:sz w:val="22"/>
                <w:szCs w:val="22"/>
              </w:rPr>
              <w:t>投诉受理联系方式</w:t>
            </w:r>
          </w:p>
        </w:tc>
        <w:tc>
          <w:tcPr>
            <w:tcW w:w="8021" w:type="dxa"/>
            <w:vAlign w:val="center"/>
          </w:tcPr>
          <w:p w:rsidR="00F544D2" w:rsidRPr="005C614B" w:rsidRDefault="00CD2812">
            <w:pPr>
              <w:snapToGrid w:val="0"/>
              <w:spacing w:line="300" w:lineRule="exact"/>
              <w:rPr>
                <w:color w:val="000000" w:themeColor="text1"/>
                <w:sz w:val="22"/>
                <w:szCs w:val="22"/>
                <w:shd w:val="clear" w:color="auto" w:fill="FFFFFF"/>
              </w:rPr>
            </w:pPr>
            <w:r w:rsidRPr="005C614B">
              <w:rPr>
                <w:rFonts w:hint="eastAsia"/>
                <w:color w:val="000000" w:themeColor="text1"/>
                <w:sz w:val="22"/>
                <w:szCs w:val="22"/>
                <w:shd w:val="clear" w:color="auto" w:fill="FFFFFF"/>
              </w:rPr>
              <w:t>平阳县兴阳集团控股有限公司监察室</w:t>
            </w:r>
          </w:p>
          <w:p w:rsidR="00F544D2" w:rsidRPr="005C614B" w:rsidRDefault="00CD2812">
            <w:pPr>
              <w:snapToGrid w:val="0"/>
              <w:spacing w:line="300" w:lineRule="exact"/>
              <w:rPr>
                <w:color w:val="000000" w:themeColor="text1"/>
                <w:sz w:val="22"/>
                <w:szCs w:val="22"/>
                <w:shd w:val="clear" w:color="auto" w:fill="FFFFFF"/>
              </w:rPr>
            </w:pPr>
            <w:r w:rsidRPr="005C614B">
              <w:rPr>
                <w:rFonts w:hint="eastAsia"/>
                <w:color w:val="000000" w:themeColor="text1"/>
                <w:sz w:val="22"/>
                <w:szCs w:val="22"/>
                <w:shd w:val="clear" w:color="auto" w:fill="FFFFFF"/>
              </w:rPr>
              <w:t>联系人：缪先生</w:t>
            </w:r>
          </w:p>
          <w:p w:rsidR="00F544D2" w:rsidRPr="005C614B" w:rsidRDefault="00CD2812">
            <w:pPr>
              <w:snapToGrid w:val="0"/>
              <w:spacing w:line="300" w:lineRule="exact"/>
              <w:rPr>
                <w:color w:val="000000" w:themeColor="text1"/>
                <w:sz w:val="22"/>
                <w:szCs w:val="22"/>
                <w:shd w:val="clear" w:color="auto" w:fill="FFFFFF"/>
              </w:rPr>
            </w:pPr>
            <w:r w:rsidRPr="005C614B">
              <w:rPr>
                <w:rFonts w:hint="eastAsia"/>
                <w:color w:val="000000" w:themeColor="text1"/>
                <w:sz w:val="22"/>
                <w:szCs w:val="22"/>
                <w:shd w:val="clear" w:color="auto" w:fill="FFFFFF"/>
              </w:rPr>
              <w:t>监督投诉电话：0577-63168022</w:t>
            </w:r>
          </w:p>
          <w:p w:rsidR="00F544D2" w:rsidRPr="005C614B" w:rsidRDefault="00CD2812">
            <w:pPr>
              <w:snapToGrid w:val="0"/>
              <w:spacing w:line="300" w:lineRule="exact"/>
              <w:rPr>
                <w:color w:val="000000" w:themeColor="text1"/>
                <w:sz w:val="22"/>
                <w:szCs w:val="22"/>
              </w:rPr>
            </w:pPr>
            <w:r w:rsidRPr="005C614B">
              <w:rPr>
                <w:rFonts w:hint="eastAsia"/>
                <w:color w:val="000000" w:themeColor="text1"/>
                <w:sz w:val="22"/>
                <w:szCs w:val="22"/>
                <w:shd w:val="clear" w:color="auto" w:fill="FFFFFF"/>
              </w:rPr>
              <w:t>地址：平阳县昆阳镇公园路5号</w:t>
            </w:r>
          </w:p>
        </w:tc>
      </w:tr>
      <w:tr w:rsidR="005C614B" w:rsidRPr="005C614B">
        <w:trPr>
          <w:trHeight w:val="147"/>
          <w:jc w:val="center"/>
        </w:trPr>
        <w:tc>
          <w:tcPr>
            <w:tcW w:w="681" w:type="dxa"/>
            <w:vAlign w:val="center"/>
          </w:tcPr>
          <w:p w:rsidR="00F544D2" w:rsidRPr="005C614B" w:rsidRDefault="00F544D2">
            <w:pPr>
              <w:numPr>
                <w:ilvl w:val="0"/>
                <w:numId w:val="27"/>
              </w:numPr>
              <w:tabs>
                <w:tab w:val="clear" w:pos="720"/>
                <w:tab w:val="left" w:pos="420"/>
              </w:tabs>
              <w:spacing w:line="300" w:lineRule="exact"/>
              <w:ind w:left="420" w:hanging="420"/>
              <w:jc w:val="right"/>
              <w:rPr>
                <w:color w:val="000000" w:themeColor="text1"/>
                <w:sz w:val="22"/>
                <w:szCs w:val="22"/>
              </w:rPr>
            </w:pPr>
          </w:p>
        </w:tc>
        <w:tc>
          <w:tcPr>
            <w:tcW w:w="1559" w:type="dxa"/>
            <w:vAlign w:val="center"/>
          </w:tcPr>
          <w:p w:rsidR="00F544D2" w:rsidRPr="005C614B" w:rsidRDefault="00CD2812">
            <w:pPr>
              <w:spacing w:line="300" w:lineRule="exact"/>
              <w:jc w:val="center"/>
              <w:rPr>
                <w:color w:val="000000" w:themeColor="text1"/>
                <w:sz w:val="22"/>
                <w:szCs w:val="22"/>
              </w:rPr>
            </w:pPr>
            <w:r w:rsidRPr="005C614B">
              <w:rPr>
                <w:rFonts w:hint="eastAsia"/>
                <w:color w:val="000000" w:themeColor="text1"/>
                <w:sz w:val="22"/>
                <w:szCs w:val="22"/>
              </w:rPr>
              <w:t>投标截止时间</w:t>
            </w:r>
          </w:p>
        </w:tc>
        <w:tc>
          <w:tcPr>
            <w:tcW w:w="8021" w:type="dxa"/>
            <w:vAlign w:val="center"/>
          </w:tcPr>
          <w:p w:rsidR="00F544D2" w:rsidRPr="005C614B" w:rsidRDefault="00CD2812" w:rsidP="005C614B">
            <w:pPr>
              <w:spacing w:line="300" w:lineRule="exact"/>
              <w:rPr>
                <w:color w:val="000000" w:themeColor="text1"/>
                <w:sz w:val="22"/>
                <w:szCs w:val="22"/>
              </w:rPr>
            </w:pPr>
            <w:r w:rsidRPr="005C614B">
              <w:rPr>
                <w:color w:val="000000" w:themeColor="text1"/>
                <w:sz w:val="22"/>
                <w:szCs w:val="22"/>
              </w:rPr>
              <w:t>202</w:t>
            </w:r>
            <w:r w:rsidRPr="005C614B">
              <w:rPr>
                <w:rFonts w:hint="eastAsia"/>
                <w:color w:val="000000" w:themeColor="text1"/>
                <w:sz w:val="22"/>
                <w:szCs w:val="22"/>
              </w:rPr>
              <w:t>6</w:t>
            </w:r>
            <w:r w:rsidRPr="005C614B">
              <w:rPr>
                <w:color w:val="000000" w:themeColor="text1"/>
                <w:sz w:val="22"/>
                <w:szCs w:val="22"/>
              </w:rPr>
              <w:t>年</w:t>
            </w:r>
            <w:r w:rsidR="00523922">
              <w:rPr>
                <w:rFonts w:cs="Arial" w:hint="eastAsia"/>
                <w:color w:val="000000" w:themeColor="text1"/>
                <w:sz w:val="22"/>
                <w:szCs w:val="22"/>
              </w:rPr>
              <w:t>8</w:t>
            </w:r>
            <w:r w:rsidR="00523922" w:rsidRPr="005C614B">
              <w:rPr>
                <w:rFonts w:cs="Arial"/>
                <w:color w:val="000000" w:themeColor="text1"/>
                <w:sz w:val="22"/>
                <w:szCs w:val="22"/>
              </w:rPr>
              <w:t>月</w:t>
            </w:r>
            <w:r w:rsidR="00523922">
              <w:rPr>
                <w:rFonts w:cs="Arial" w:hint="eastAsia"/>
                <w:color w:val="000000" w:themeColor="text1"/>
                <w:sz w:val="22"/>
                <w:szCs w:val="22"/>
              </w:rPr>
              <w:t>21</w:t>
            </w:r>
            <w:r w:rsidR="00523922" w:rsidRPr="005C614B">
              <w:rPr>
                <w:rFonts w:cs="Arial"/>
                <w:color w:val="000000" w:themeColor="text1"/>
                <w:sz w:val="22"/>
                <w:szCs w:val="22"/>
              </w:rPr>
              <w:t>日</w:t>
            </w:r>
            <w:r w:rsidR="005C614B" w:rsidRPr="005C614B">
              <w:rPr>
                <w:rFonts w:cs="Arial" w:hint="eastAsia"/>
                <w:color w:val="000000" w:themeColor="text1"/>
                <w:sz w:val="22"/>
                <w:szCs w:val="22"/>
              </w:rPr>
              <w:t>09</w:t>
            </w:r>
            <w:r w:rsidRPr="005C614B">
              <w:rPr>
                <w:rFonts w:cs="Arial"/>
                <w:color w:val="000000" w:themeColor="text1"/>
                <w:sz w:val="22"/>
                <w:szCs w:val="22"/>
              </w:rPr>
              <w:t>:30</w:t>
            </w:r>
            <w:r w:rsidRPr="005C614B">
              <w:rPr>
                <w:rFonts w:cs="Arial" w:hint="eastAsia"/>
                <w:color w:val="000000" w:themeColor="text1"/>
                <w:sz w:val="22"/>
                <w:szCs w:val="22"/>
              </w:rPr>
              <w:t xml:space="preserve">  </w:t>
            </w:r>
            <w:r w:rsidRPr="005C614B">
              <w:rPr>
                <w:rFonts w:hint="eastAsia"/>
                <w:color w:val="000000" w:themeColor="text1"/>
                <w:sz w:val="22"/>
                <w:szCs w:val="22"/>
              </w:rPr>
              <w:t>截止(北京时间)。</w:t>
            </w:r>
          </w:p>
        </w:tc>
      </w:tr>
      <w:tr w:rsidR="005C614B" w:rsidRPr="005C614B">
        <w:trPr>
          <w:trHeight w:val="286"/>
          <w:jc w:val="center"/>
        </w:trPr>
        <w:tc>
          <w:tcPr>
            <w:tcW w:w="681" w:type="dxa"/>
            <w:vAlign w:val="center"/>
          </w:tcPr>
          <w:p w:rsidR="00F544D2" w:rsidRPr="005C614B" w:rsidRDefault="00F544D2">
            <w:pPr>
              <w:numPr>
                <w:ilvl w:val="0"/>
                <w:numId w:val="27"/>
              </w:numPr>
              <w:tabs>
                <w:tab w:val="clear" w:pos="720"/>
                <w:tab w:val="left" w:pos="420"/>
              </w:tabs>
              <w:spacing w:line="300" w:lineRule="exact"/>
              <w:ind w:left="420" w:hanging="420"/>
              <w:jc w:val="right"/>
              <w:rPr>
                <w:color w:val="000000" w:themeColor="text1"/>
                <w:sz w:val="22"/>
                <w:szCs w:val="22"/>
              </w:rPr>
            </w:pPr>
          </w:p>
        </w:tc>
        <w:tc>
          <w:tcPr>
            <w:tcW w:w="1559" w:type="dxa"/>
            <w:vAlign w:val="center"/>
          </w:tcPr>
          <w:p w:rsidR="00F544D2" w:rsidRPr="005C614B" w:rsidRDefault="00CD2812">
            <w:pPr>
              <w:spacing w:line="300" w:lineRule="exact"/>
              <w:jc w:val="center"/>
              <w:rPr>
                <w:color w:val="000000" w:themeColor="text1"/>
                <w:sz w:val="22"/>
                <w:szCs w:val="22"/>
              </w:rPr>
            </w:pPr>
            <w:r w:rsidRPr="005C614B">
              <w:rPr>
                <w:rFonts w:hint="eastAsia"/>
                <w:color w:val="000000" w:themeColor="text1"/>
                <w:sz w:val="22"/>
                <w:szCs w:val="22"/>
              </w:rPr>
              <w:t>开标时间</w:t>
            </w:r>
          </w:p>
          <w:p w:rsidR="00F544D2" w:rsidRPr="005C614B" w:rsidRDefault="00CD2812">
            <w:pPr>
              <w:spacing w:line="300" w:lineRule="exact"/>
              <w:jc w:val="center"/>
              <w:rPr>
                <w:color w:val="000000" w:themeColor="text1"/>
                <w:sz w:val="22"/>
                <w:szCs w:val="22"/>
              </w:rPr>
            </w:pPr>
            <w:r w:rsidRPr="005C614B">
              <w:rPr>
                <w:rFonts w:hint="eastAsia"/>
                <w:color w:val="000000" w:themeColor="text1"/>
                <w:sz w:val="22"/>
                <w:szCs w:val="22"/>
              </w:rPr>
              <w:t>评审地点</w:t>
            </w:r>
          </w:p>
        </w:tc>
        <w:tc>
          <w:tcPr>
            <w:tcW w:w="8021" w:type="dxa"/>
            <w:vAlign w:val="center"/>
          </w:tcPr>
          <w:p w:rsidR="00F544D2" w:rsidRPr="005C614B" w:rsidRDefault="00CD2812">
            <w:pPr>
              <w:spacing w:line="300" w:lineRule="exact"/>
              <w:rPr>
                <w:color w:val="000000" w:themeColor="text1"/>
                <w:sz w:val="22"/>
                <w:szCs w:val="22"/>
              </w:rPr>
            </w:pPr>
            <w:r w:rsidRPr="005C614B">
              <w:rPr>
                <w:rFonts w:hint="eastAsia"/>
                <w:color w:val="000000" w:themeColor="text1"/>
                <w:sz w:val="22"/>
                <w:szCs w:val="22"/>
              </w:rPr>
              <w:t>开标时间：</w:t>
            </w:r>
            <w:r w:rsidRPr="005C614B">
              <w:rPr>
                <w:color w:val="000000" w:themeColor="text1"/>
                <w:sz w:val="22"/>
                <w:szCs w:val="22"/>
              </w:rPr>
              <w:t>202</w:t>
            </w:r>
            <w:r w:rsidRPr="005C614B">
              <w:rPr>
                <w:rFonts w:hint="eastAsia"/>
                <w:color w:val="000000" w:themeColor="text1"/>
                <w:sz w:val="22"/>
                <w:szCs w:val="22"/>
              </w:rPr>
              <w:t>6</w:t>
            </w:r>
            <w:r w:rsidRPr="005C614B">
              <w:rPr>
                <w:color w:val="000000" w:themeColor="text1"/>
                <w:sz w:val="22"/>
                <w:szCs w:val="22"/>
              </w:rPr>
              <w:t>年</w:t>
            </w:r>
            <w:r w:rsidR="00523922">
              <w:rPr>
                <w:rFonts w:cs="Arial" w:hint="eastAsia"/>
                <w:color w:val="000000" w:themeColor="text1"/>
                <w:sz w:val="22"/>
                <w:szCs w:val="22"/>
              </w:rPr>
              <w:t>8</w:t>
            </w:r>
            <w:r w:rsidR="00523922" w:rsidRPr="005C614B">
              <w:rPr>
                <w:rFonts w:cs="Arial"/>
                <w:color w:val="000000" w:themeColor="text1"/>
                <w:sz w:val="22"/>
                <w:szCs w:val="22"/>
              </w:rPr>
              <w:t>月</w:t>
            </w:r>
            <w:r w:rsidR="00523922">
              <w:rPr>
                <w:rFonts w:cs="Arial" w:hint="eastAsia"/>
                <w:color w:val="000000" w:themeColor="text1"/>
                <w:sz w:val="22"/>
                <w:szCs w:val="22"/>
              </w:rPr>
              <w:t>21</w:t>
            </w:r>
            <w:r w:rsidR="00523922" w:rsidRPr="005C614B">
              <w:rPr>
                <w:rFonts w:cs="Arial"/>
                <w:color w:val="000000" w:themeColor="text1"/>
                <w:sz w:val="22"/>
                <w:szCs w:val="22"/>
              </w:rPr>
              <w:t>日</w:t>
            </w:r>
            <w:r w:rsidR="00523922" w:rsidRPr="005C614B">
              <w:rPr>
                <w:rFonts w:cs="Arial" w:hint="eastAsia"/>
                <w:color w:val="000000" w:themeColor="text1"/>
                <w:sz w:val="22"/>
                <w:szCs w:val="22"/>
              </w:rPr>
              <w:t>09</w:t>
            </w:r>
            <w:r w:rsidRPr="005C614B">
              <w:rPr>
                <w:rFonts w:cs="Arial"/>
                <w:color w:val="000000" w:themeColor="text1"/>
                <w:sz w:val="22"/>
                <w:szCs w:val="22"/>
              </w:rPr>
              <w:t>:30</w:t>
            </w:r>
            <w:r w:rsidRPr="005C614B">
              <w:rPr>
                <w:rFonts w:cs="Arial" w:hint="eastAsia"/>
                <w:color w:val="000000" w:themeColor="text1"/>
                <w:sz w:val="22"/>
                <w:szCs w:val="22"/>
              </w:rPr>
              <w:t xml:space="preserve">   </w:t>
            </w:r>
            <w:r w:rsidRPr="005C614B">
              <w:rPr>
                <w:rFonts w:hint="eastAsia"/>
                <w:color w:val="000000" w:themeColor="text1"/>
                <w:sz w:val="22"/>
                <w:szCs w:val="22"/>
              </w:rPr>
              <w:t>正 (北京时间)</w:t>
            </w:r>
          </w:p>
          <w:p w:rsidR="00F544D2" w:rsidRPr="005C614B" w:rsidRDefault="00CD2812">
            <w:pPr>
              <w:spacing w:line="300" w:lineRule="exact"/>
              <w:rPr>
                <w:color w:val="000000" w:themeColor="text1"/>
                <w:sz w:val="22"/>
                <w:szCs w:val="22"/>
              </w:rPr>
            </w:pPr>
            <w:r w:rsidRPr="005C614B">
              <w:rPr>
                <w:rFonts w:hint="eastAsia"/>
                <w:color w:val="000000" w:themeColor="text1"/>
                <w:sz w:val="22"/>
                <w:szCs w:val="22"/>
              </w:rPr>
              <w:t>评审地点：</w:t>
            </w:r>
            <w:r w:rsidRPr="005C614B">
              <w:rPr>
                <w:rFonts w:cs="Arial" w:hint="eastAsia"/>
                <w:color w:val="000000" w:themeColor="text1"/>
                <w:sz w:val="22"/>
                <w:szCs w:val="22"/>
              </w:rPr>
              <w:t>平阳县公共资源交易中心</w:t>
            </w:r>
          </w:p>
        </w:tc>
      </w:tr>
      <w:tr w:rsidR="005C614B" w:rsidRPr="005C614B">
        <w:trPr>
          <w:trHeight w:val="372"/>
          <w:jc w:val="center"/>
        </w:trPr>
        <w:tc>
          <w:tcPr>
            <w:tcW w:w="681" w:type="dxa"/>
            <w:vAlign w:val="center"/>
          </w:tcPr>
          <w:p w:rsidR="00F544D2" w:rsidRPr="005C614B" w:rsidRDefault="00F544D2">
            <w:pPr>
              <w:numPr>
                <w:ilvl w:val="0"/>
                <w:numId w:val="27"/>
              </w:numPr>
              <w:tabs>
                <w:tab w:val="clear" w:pos="720"/>
                <w:tab w:val="left" w:pos="420"/>
              </w:tabs>
              <w:spacing w:line="300" w:lineRule="exact"/>
              <w:ind w:left="420" w:hanging="420"/>
              <w:jc w:val="right"/>
              <w:rPr>
                <w:color w:val="000000" w:themeColor="text1"/>
                <w:sz w:val="22"/>
                <w:szCs w:val="22"/>
              </w:rPr>
            </w:pPr>
          </w:p>
        </w:tc>
        <w:tc>
          <w:tcPr>
            <w:tcW w:w="1559" w:type="dxa"/>
            <w:vAlign w:val="center"/>
          </w:tcPr>
          <w:p w:rsidR="00F544D2" w:rsidRPr="005C614B" w:rsidRDefault="00CD2812">
            <w:pPr>
              <w:spacing w:line="300" w:lineRule="exact"/>
              <w:jc w:val="center"/>
              <w:rPr>
                <w:color w:val="000000" w:themeColor="text1"/>
                <w:sz w:val="22"/>
                <w:szCs w:val="22"/>
              </w:rPr>
            </w:pPr>
            <w:r w:rsidRPr="005C614B">
              <w:rPr>
                <w:rFonts w:hint="eastAsia"/>
                <w:color w:val="000000" w:themeColor="text1"/>
                <w:sz w:val="22"/>
                <w:szCs w:val="22"/>
              </w:rPr>
              <w:t>评审委员会的</w:t>
            </w:r>
          </w:p>
          <w:p w:rsidR="00F544D2" w:rsidRPr="005C614B" w:rsidRDefault="00CD2812">
            <w:pPr>
              <w:spacing w:line="300" w:lineRule="exact"/>
              <w:jc w:val="center"/>
              <w:rPr>
                <w:color w:val="000000" w:themeColor="text1"/>
                <w:sz w:val="22"/>
                <w:szCs w:val="22"/>
              </w:rPr>
            </w:pPr>
            <w:r w:rsidRPr="005C614B">
              <w:rPr>
                <w:rFonts w:hint="eastAsia"/>
                <w:color w:val="000000" w:themeColor="text1"/>
                <w:sz w:val="22"/>
                <w:szCs w:val="22"/>
              </w:rPr>
              <w:t>组建</w:t>
            </w:r>
          </w:p>
        </w:tc>
        <w:tc>
          <w:tcPr>
            <w:tcW w:w="8021" w:type="dxa"/>
            <w:vAlign w:val="center"/>
          </w:tcPr>
          <w:p w:rsidR="00F544D2" w:rsidRPr="005C614B" w:rsidRDefault="00CD2812">
            <w:pPr>
              <w:spacing w:line="300" w:lineRule="exact"/>
              <w:rPr>
                <w:color w:val="000000" w:themeColor="text1"/>
                <w:sz w:val="22"/>
                <w:szCs w:val="22"/>
              </w:rPr>
            </w:pPr>
            <w:r w:rsidRPr="005C614B">
              <w:rPr>
                <w:rFonts w:hint="eastAsia"/>
                <w:color w:val="000000" w:themeColor="text1"/>
                <w:sz w:val="22"/>
                <w:szCs w:val="22"/>
              </w:rPr>
              <w:t>评审委员会构成：采购人依法组建；评标专家确定方式：按相关规定从专家库中抽取。</w:t>
            </w:r>
          </w:p>
        </w:tc>
      </w:tr>
      <w:tr w:rsidR="005C614B" w:rsidRPr="005C614B">
        <w:trPr>
          <w:trHeight w:val="273"/>
          <w:jc w:val="center"/>
        </w:trPr>
        <w:tc>
          <w:tcPr>
            <w:tcW w:w="681" w:type="dxa"/>
            <w:vAlign w:val="center"/>
          </w:tcPr>
          <w:p w:rsidR="00F544D2" w:rsidRPr="005C614B" w:rsidRDefault="00F544D2">
            <w:pPr>
              <w:numPr>
                <w:ilvl w:val="0"/>
                <w:numId w:val="27"/>
              </w:numPr>
              <w:tabs>
                <w:tab w:val="clear" w:pos="720"/>
                <w:tab w:val="left" w:pos="420"/>
              </w:tabs>
              <w:spacing w:line="300" w:lineRule="exact"/>
              <w:ind w:left="420" w:hanging="420"/>
              <w:jc w:val="right"/>
              <w:rPr>
                <w:color w:val="000000" w:themeColor="text1"/>
                <w:sz w:val="22"/>
                <w:szCs w:val="22"/>
              </w:rPr>
            </w:pPr>
          </w:p>
        </w:tc>
        <w:tc>
          <w:tcPr>
            <w:tcW w:w="1559" w:type="dxa"/>
            <w:vAlign w:val="center"/>
          </w:tcPr>
          <w:p w:rsidR="00F544D2" w:rsidRPr="005C614B" w:rsidRDefault="00CD2812">
            <w:pPr>
              <w:adjustRightInd w:val="0"/>
              <w:spacing w:line="300" w:lineRule="exact"/>
              <w:jc w:val="center"/>
              <w:rPr>
                <w:color w:val="000000" w:themeColor="text1"/>
                <w:sz w:val="22"/>
                <w:szCs w:val="22"/>
              </w:rPr>
            </w:pPr>
            <w:r w:rsidRPr="005C614B">
              <w:rPr>
                <w:rFonts w:hint="eastAsia"/>
                <w:color w:val="000000" w:themeColor="text1"/>
                <w:sz w:val="22"/>
                <w:szCs w:val="22"/>
              </w:rPr>
              <w:t>政府采购</w:t>
            </w:r>
          </w:p>
          <w:p w:rsidR="00F544D2" w:rsidRPr="005C614B" w:rsidRDefault="00CD2812">
            <w:pPr>
              <w:adjustRightInd w:val="0"/>
              <w:spacing w:line="300" w:lineRule="exact"/>
              <w:jc w:val="center"/>
              <w:rPr>
                <w:color w:val="000000" w:themeColor="text1"/>
                <w:sz w:val="22"/>
                <w:szCs w:val="22"/>
              </w:rPr>
            </w:pPr>
            <w:r w:rsidRPr="005C614B">
              <w:rPr>
                <w:rFonts w:hint="eastAsia"/>
                <w:color w:val="000000" w:themeColor="text1"/>
                <w:sz w:val="22"/>
                <w:szCs w:val="22"/>
              </w:rPr>
              <w:t>扶持政策</w:t>
            </w:r>
          </w:p>
        </w:tc>
        <w:tc>
          <w:tcPr>
            <w:tcW w:w="8021" w:type="dxa"/>
            <w:vAlign w:val="center"/>
          </w:tcPr>
          <w:p w:rsidR="00F544D2" w:rsidRPr="005C614B" w:rsidRDefault="00CD2812">
            <w:pPr>
              <w:spacing w:line="300" w:lineRule="exact"/>
              <w:rPr>
                <w:color w:val="000000" w:themeColor="text1"/>
                <w:sz w:val="22"/>
                <w:szCs w:val="22"/>
              </w:rPr>
            </w:pPr>
            <w:r w:rsidRPr="005C614B">
              <w:rPr>
                <w:rFonts w:hint="eastAsia"/>
                <w:color w:val="000000" w:themeColor="text1"/>
                <w:sz w:val="22"/>
                <w:szCs w:val="22"/>
              </w:rPr>
              <w:t>国企采购，不适宜。</w:t>
            </w:r>
          </w:p>
        </w:tc>
      </w:tr>
      <w:tr w:rsidR="005C614B" w:rsidRPr="005C614B">
        <w:trPr>
          <w:trHeight w:val="98"/>
          <w:jc w:val="center"/>
        </w:trPr>
        <w:tc>
          <w:tcPr>
            <w:tcW w:w="681" w:type="dxa"/>
            <w:vAlign w:val="center"/>
          </w:tcPr>
          <w:p w:rsidR="00F544D2" w:rsidRPr="005C614B" w:rsidRDefault="00F544D2">
            <w:pPr>
              <w:numPr>
                <w:ilvl w:val="0"/>
                <w:numId w:val="27"/>
              </w:numPr>
              <w:tabs>
                <w:tab w:val="clear" w:pos="720"/>
                <w:tab w:val="left" w:pos="420"/>
              </w:tabs>
              <w:spacing w:line="300" w:lineRule="exact"/>
              <w:ind w:left="420" w:hanging="420"/>
              <w:jc w:val="right"/>
              <w:rPr>
                <w:color w:val="000000" w:themeColor="text1"/>
                <w:sz w:val="22"/>
                <w:szCs w:val="22"/>
              </w:rPr>
            </w:pPr>
          </w:p>
        </w:tc>
        <w:tc>
          <w:tcPr>
            <w:tcW w:w="1559" w:type="dxa"/>
            <w:vAlign w:val="center"/>
          </w:tcPr>
          <w:p w:rsidR="00F544D2" w:rsidRPr="005C614B" w:rsidRDefault="00CD2812">
            <w:pPr>
              <w:spacing w:line="300" w:lineRule="exact"/>
              <w:rPr>
                <w:color w:val="000000" w:themeColor="text1"/>
                <w:sz w:val="22"/>
                <w:szCs w:val="22"/>
              </w:rPr>
            </w:pPr>
            <w:r w:rsidRPr="005C614B">
              <w:rPr>
                <w:rFonts w:hint="eastAsia"/>
                <w:color w:val="000000" w:themeColor="text1"/>
                <w:sz w:val="22"/>
                <w:szCs w:val="22"/>
              </w:rPr>
              <w:t>供应商信用查询</w:t>
            </w:r>
          </w:p>
        </w:tc>
        <w:tc>
          <w:tcPr>
            <w:tcW w:w="8021" w:type="dxa"/>
            <w:vAlign w:val="center"/>
          </w:tcPr>
          <w:p w:rsidR="00F544D2" w:rsidRPr="005C614B" w:rsidRDefault="00CD2812">
            <w:pPr>
              <w:spacing w:line="300" w:lineRule="exact"/>
              <w:rPr>
                <w:color w:val="000000" w:themeColor="text1"/>
                <w:sz w:val="22"/>
                <w:szCs w:val="22"/>
              </w:rPr>
            </w:pPr>
            <w:r w:rsidRPr="005C614B">
              <w:rPr>
                <w:rFonts w:hint="eastAsia"/>
                <w:color w:val="000000" w:themeColor="text1"/>
                <w:sz w:val="22"/>
                <w:szCs w:val="22"/>
              </w:rPr>
              <w:t>1、投标供应商信用信息查询的查询渠道：“信用中国”(</w:t>
            </w:r>
            <w:hyperlink r:id="rId26" w:history="1">
              <w:r w:rsidRPr="005C614B">
                <w:rPr>
                  <w:rFonts w:hint="eastAsia"/>
                  <w:color w:val="000000" w:themeColor="text1"/>
                  <w:sz w:val="22"/>
                  <w:szCs w:val="22"/>
                </w:rPr>
                <w:t>www.creditchina.gov.cn</w:t>
              </w:r>
            </w:hyperlink>
            <w:r w:rsidRPr="005C614B">
              <w:rPr>
                <w:rFonts w:hint="eastAsia"/>
                <w:color w:val="000000" w:themeColor="text1"/>
                <w:sz w:val="22"/>
                <w:szCs w:val="22"/>
              </w:rPr>
              <w:t>)；“中国政府采购网”（</w:t>
            </w:r>
            <w:hyperlink r:id="rId27" w:history="1">
              <w:r w:rsidRPr="005C614B">
                <w:rPr>
                  <w:rStyle w:val="affc"/>
                  <w:rFonts w:hint="eastAsia"/>
                  <w:color w:val="000000" w:themeColor="text1"/>
                  <w:sz w:val="22"/>
                  <w:szCs w:val="22"/>
                </w:rPr>
                <w:t>http://www.ccgp.gov.cn/</w:t>
              </w:r>
            </w:hyperlink>
            <w:r w:rsidRPr="005C614B">
              <w:rPr>
                <w:rFonts w:hint="eastAsia"/>
                <w:color w:val="000000" w:themeColor="text1"/>
                <w:sz w:val="22"/>
                <w:szCs w:val="22"/>
              </w:rPr>
              <w:t>）；</w:t>
            </w:r>
          </w:p>
          <w:p w:rsidR="00F544D2" w:rsidRPr="005C614B" w:rsidRDefault="00CD2812">
            <w:pPr>
              <w:spacing w:line="300" w:lineRule="exact"/>
              <w:rPr>
                <w:color w:val="000000" w:themeColor="text1"/>
                <w:sz w:val="22"/>
                <w:szCs w:val="22"/>
              </w:rPr>
            </w:pPr>
            <w:r w:rsidRPr="005C614B">
              <w:rPr>
                <w:rFonts w:hint="eastAsia"/>
                <w:color w:val="000000" w:themeColor="text1"/>
                <w:sz w:val="22"/>
                <w:szCs w:val="22"/>
              </w:rPr>
              <w:t>2、投标供应商信用信息查询截止时点：采购公告至本项目投标截止时间前均可。</w:t>
            </w:r>
          </w:p>
          <w:p w:rsidR="00F544D2" w:rsidRPr="005C614B" w:rsidRDefault="00CD2812">
            <w:pPr>
              <w:spacing w:line="300" w:lineRule="exact"/>
              <w:rPr>
                <w:color w:val="000000" w:themeColor="text1"/>
                <w:sz w:val="22"/>
                <w:szCs w:val="22"/>
              </w:rPr>
            </w:pPr>
            <w:r w:rsidRPr="005C614B">
              <w:rPr>
                <w:rFonts w:hint="eastAsia"/>
                <w:color w:val="000000" w:themeColor="text1"/>
                <w:sz w:val="22"/>
                <w:szCs w:val="22"/>
              </w:rPr>
              <w:t>3、投标供应商信用信息查询记录和证据留存的具体方式：网页截图打印；</w:t>
            </w:r>
          </w:p>
          <w:p w:rsidR="00F544D2" w:rsidRPr="005C614B" w:rsidRDefault="00CD2812">
            <w:pPr>
              <w:spacing w:line="300" w:lineRule="exact"/>
              <w:rPr>
                <w:color w:val="000000" w:themeColor="text1"/>
                <w:sz w:val="22"/>
                <w:szCs w:val="22"/>
              </w:rPr>
            </w:pPr>
            <w:r w:rsidRPr="005C614B">
              <w:rPr>
                <w:rFonts w:hint="eastAsia"/>
                <w:color w:val="000000" w:themeColor="text1"/>
                <w:sz w:val="22"/>
                <w:szCs w:val="22"/>
              </w:rPr>
              <w:t>4、信用信息的使用规则：</w:t>
            </w:r>
            <w:r w:rsidRPr="005C614B">
              <w:rPr>
                <w:color w:val="000000" w:themeColor="text1"/>
                <w:sz w:val="22"/>
                <w:szCs w:val="22"/>
              </w:rPr>
              <w:t>截止评标当日，经查询“信用中国”“中国政府采购网”存在列入失信被执行人、重大税收违法案件当事人名单、政府采购严重违法失信行为记录名单及其他不符合《平阳县县属国有企业采购管理办法（试行）》第十</w:t>
            </w:r>
            <w:r w:rsidRPr="005C614B">
              <w:rPr>
                <w:rFonts w:hint="eastAsia"/>
                <w:color w:val="000000" w:themeColor="text1"/>
                <w:sz w:val="22"/>
                <w:szCs w:val="22"/>
              </w:rPr>
              <w:t>四</w:t>
            </w:r>
            <w:r w:rsidRPr="005C614B">
              <w:rPr>
                <w:color w:val="000000" w:themeColor="text1"/>
                <w:sz w:val="22"/>
                <w:szCs w:val="22"/>
              </w:rPr>
              <w:t>条规定条件的供应商，其投标做无效投标处理。</w:t>
            </w:r>
          </w:p>
        </w:tc>
      </w:tr>
      <w:tr w:rsidR="005C614B" w:rsidRPr="005C614B">
        <w:trPr>
          <w:trHeight w:val="372"/>
          <w:jc w:val="center"/>
        </w:trPr>
        <w:tc>
          <w:tcPr>
            <w:tcW w:w="681" w:type="dxa"/>
            <w:vAlign w:val="center"/>
          </w:tcPr>
          <w:p w:rsidR="00F544D2" w:rsidRPr="005C614B" w:rsidRDefault="00F544D2">
            <w:pPr>
              <w:numPr>
                <w:ilvl w:val="0"/>
                <w:numId w:val="27"/>
              </w:numPr>
              <w:tabs>
                <w:tab w:val="clear" w:pos="720"/>
                <w:tab w:val="left" w:pos="420"/>
              </w:tabs>
              <w:spacing w:line="300" w:lineRule="exact"/>
              <w:ind w:left="420" w:hanging="420"/>
              <w:jc w:val="right"/>
              <w:rPr>
                <w:color w:val="000000" w:themeColor="text1"/>
                <w:sz w:val="22"/>
                <w:szCs w:val="22"/>
              </w:rPr>
            </w:pPr>
          </w:p>
        </w:tc>
        <w:tc>
          <w:tcPr>
            <w:tcW w:w="1559" w:type="dxa"/>
            <w:vAlign w:val="center"/>
          </w:tcPr>
          <w:p w:rsidR="00F544D2" w:rsidRPr="005C614B" w:rsidRDefault="00CD2812">
            <w:pPr>
              <w:spacing w:line="300" w:lineRule="exact"/>
              <w:jc w:val="center"/>
              <w:rPr>
                <w:color w:val="000000" w:themeColor="text1"/>
                <w:sz w:val="22"/>
                <w:szCs w:val="22"/>
              </w:rPr>
            </w:pPr>
            <w:r w:rsidRPr="005C614B">
              <w:rPr>
                <w:rFonts w:hint="eastAsia"/>
                <w:color w:val="000000" w:themeColor="text1"/>
                <w:sz w:val="22"/>
                <w:szCs w:val="22"/>
              </w:rPr>
              <w:t>合同备案</w:t>
            </w:r>
          </w:p>
        </w:tc>
        <w:tc>
          <w:tcPr>
            <w:tcW w:w="8021" w:type="dxa"/>
            <w:vAlign w:val="center"/>
          </w:tcPr>
          <w:p w:rsidR="00F544D2" w:rsidRPr="005C614B" w:rsidRDefault="00CD2812">
            <w:pPr>
              <w:spacing w:line="300" w:lineRule="exact"/>
              <w:rPr>
                <w:color w:val="000000" w:themeColor="text1"/>
                <w:sz w:val="22"/>
                <w:szCs w:val="22"/>
              </w:rPr>
            </w:pPr>
            <w:r w:rsidRPr="005C614B">
              <w:rPr>
                <w:rFonts w:hint="eastAsia"/>
                <w:color w:val="000000" w:themeColor="text1"/>
                <w:sz w:val="22"/>
                <w:szCs w:val="22"/>
              </w:rPr>
              <w:t>1、中标供应商须在中标通知书发出之日起30</w:t>
            </w:r>
            <w:proofErr w:type="gramStart"/>
            <w:r w:rsidRPr="005C614B">
              <w:rPr>
                <w:rFonts w:hint="eastAsia"/>
                <w:color w:val="000000" w:themeColor="text1"/>
                <w:sz w:val="22"/>
                <w:szCs w:val="22"/>
              </w:rPr>
              <w:t>日内与</w:t>
            </w:r>
            <w:proofErr w:type="gramEnd"/>
            <w:r w:rsidRPr="005C614B">
              <w:rPr>
                <w:rFonts w:hint="eastAsia"/>
                <w:color w:val="000000" w:themeColor="text1"/>
                <w:sz w:val="22"/>
                <w:szCs w:val="22"/>
              </w:rPr>
              <w:t>采购人签订合同。</w:t>
            </w:r>
          </w:p>
          <w:p w:rsidR="00F544D2" w:rsidRPr="005C614B" w:rsidRDefault="00CD2812">
            <w:pPr>
              <w:spacing w:line="300" w:lineRule="exact"/>
              <w:rPr>
                <w:color w:val="000000" w:themeColor="text1"/>
                <w:sz w:val="22"/>
                <w:szCs w:val="22"/>
              </w:rPr>
            </w:pPr>
            <w:r w:rsidRPr="005C614B">
              <w:rPr>
                <w:rFonts w:hint="eastAsia"/>
                <w:color w:val="000000" w:themeColor="text1"/>
                <w:sz w:val="22"/>
                <w:szCs w:val="22"/>
              </w:rPr>
              <w:t>2、中标供应商与采购人签订合同后，2</w:t>
            </w:r>
            <w:proofErr w:type="gramStart"/>
            <w:r w:rsidRPr="005C614B">
              <w:rPr>
                <w:rFonts w:hint="eastAsia"/>
                <w:color w:val="000000" w:themeColor="text1"/>
                <w:sz w:val="22"/>
                <w:szCs w:val="22"/>
              </w:rPr>
              <w:t>日历天</w:t>
            </w:r>
            <w:proofErr w:type="gramEnd"/>
            <w:r w:rsidRPr="005C614B">
              <w:rPr>
                <w:rFonts w:hint="eastAsia"/>
                <w:color w:val="000000" w:themeColor="text1"/>
                <w:sz w:val="22"/>
                <w:szCs w:val="22"/>
              </w:rPr>
              <w:t>内将合同扫描件电子版发给新征程(杭州)招标代理有限公司：邮箱：</w:t>
            </w:r>
            <w:hyperlink r:id="rId28" w:history="1">
              <w:r w:rsidRPr="005C614B">
                <w:rPr>
                  <w:rStyle w:val="affc"/>
                  <w:color w:val="000000" w:themeColor="text1"/>
                  <w:sz w:val="22"/>
                  <w:szCs w:val="22"/>
                </w:rPr>
                <w:t xml:space="preserve"> 309705385</w:t>
              </w:r>
              <w:r w:rsidRPr="005C614B">
                <w:rPr>
                  <w:rStyle w:val="affc"/>
                  <w:rFonts w:hint="eastAsia"/>
                  <w:color w:val="000000" w:themeColor="text1"/>
                  <w:sz w:val="22"/>
                  <w:szCs w:val="22"/>
                </w:rPr>
                <w:t>@qq.com</w:t>
              </w:r>
            </w:hyperlink>
            <w:r w:rsidRPr="005C614B">
              <w:rPr>
                <w:rFonts w:hint="eastAsia"/>
                <w:color w:val="000000" w:themeColor="text1"/>
                <w:sz w:val="22"/>
                <w:szCs w:val="22"/>
              </w:rPr>
              <w:t>；</w:t>
            </w:r>
          </w:p>
          <w:p w:rsidR="00F544D2" w:rsidRPr="005C614B" w:rsidRDefault="00CD2812">
            <w:pPr>
              <w:spacing w:line="300" w:lineRule="exact"/>
              <w:rPr>
                <w:color w:val="000000" w:themeColor="text1"/>
                <w:sz w:val="22"/>
                <w:szCs w:val="22"/>
              </w:rPr>
            </w:pPr>
            <w:r w:rsidRPr="005C614B">
              <w:rPr>
                <w:rFonts w:hint="eastAsia"/>
                <w:color w:val="000000" w:themeColor="text1"/>
                <w:sz w:val="22"/>
                <w:szCs w:val="22"/>
              </w:rPr>
              <w:t>3、本项目政府采购合同按规定在浙江企业采购信息服务</w:t>
            </w:r>
            <w:proofErr w:type="gramStart"/>
            <w:r w:rsidRPr="005C614B">
              <w:rPr>
                <w:rFonts w:hint="eastAsia"/>
                <w:color w:val="000000" w:themeColor="text1"/>
                <w:sz w:val="22"/>
                <w:szCs w:val="22"/>
              </w:rPr>
              <w:t>网予以</w:t>
            </w:r>
            <w:proofErr w:type="gramEnd"/>
            <w:r w:rsidRPr="005C614B">
              <w:rPr>
                <w:rFonts w:hint="eastAsia"/>
                <w:color w:val="000000" w:themeColor="text1"/>
                <w:sz w:val="22"/>
                <w:szCs w:val="22"/>
              </w:rPr>
              <w:t>公告。</w:t>
            </w:r>
          </w:p>
        </w:tc>
      </w:tr>
      <w:tr w:rsidR="005C614B" w:rsidRPr="005C614B">
        <w:trPr>
          <w:trHeight w:val="372"/>
          <w:jc w:val="center"/>
        </w:trPr>
        <w:tc>
          <w:tcPr>
            <w:tcW w:w="681" w:type="dxa"/>
            <w:vAlign w:val="center"/>
          </w:tcPr>
          <w:p w:rsidR="00F544D2" w:rsidRPr="005C614B" w:rsidRDefault="00F544D2">
            <w:pPr>
              <w:numPr>
                <w:ilvl w:val="0"/>
                <w:numId w:val="27"/>
              </w:numPr>
              <w:tabs>
                <w:tab w:val="clear" w:pos="720"/>
                <w:tab w:val="left" w:pos="420"/>
              </w:tabs>
              <w:spacing w:line="300" w:lineRule="exact"/>
              <w:ind w:left="420" w:hanging="420"/>
              <w:jc w:val="right"/>
              <w:rPr>
                <w:color w:val="000000" w:themeColor="text1"/>
                <w:sz w:val="22"/>
                <w:szCs w:val="22"/>
              </w:rPr>
            </w:pPr>
          </w:p>
        </w:tc>
        <w:tc>
          <w:tcPr>
            <w:tcW w:w="1559" w:type="dxa"/>
            <w:vAlign w:val="center"/>
          </w:tcPr>
          <w:p w:rsidR="00F544D2" w:rsidRPr="005C614B" w:rsidRDefault="00CD2812">
            <w:pPr>
              <w:spacing w:line="300" w:lineRule="exact"/>
              <w:jc w:val="center"/>
              <w:rPr>
                <w:color w:val="000000" w:themeColor="text1"/>
                <w:sz w:val="22"/>
                <w:szCs w:val="22"/>
              </w:rPr>
            </w:pPr>
            <w:r w:rsidRPr="005C614B">
              <w:rPr>
                <w:rFonts w:hint="eastAsia"/>
                <w:color w:val="000000" w:themeColor="text1"/>
                <w:sz w:val="22"/>
                <w:szCs w:val="22"/>
              </w:rPr>
              <w:t>合同履约管理</w:t>
            </w:r>
          </w:p>
        </w:tc>
        <w:tc>
          <w:tcPr>
            <w:tcW w:w="8021" w:type="dxa"/>
            <w:vAlign w:val="center"/>
          </w:tcPr>
          <w:p w:rsidR="00F544D2" w:rsidRPr="005C614B" w:rsidRDefault="00CD2812">
            <w:pPr>
              <w:spacing w:line="300" w:lineRule="exact"/>
              <w:rPr>
                <w:color w:val="000000" w:themeColor="text1"/>
                <w:sz w:val="22"/>
                <w:szCs w:val="22"/>
              </w:rPr>
            </w:pPr>
            <w:r w:rsidRPr="005C614B">
              <w:rPr>
                <w:rFonts w:hint="eastAsia"/>
                <w:color w:val="000000" w:themeColor="text1"/>
                <w:sz w:val="22"/>
                <w:szCs w:val="22"/>
              </w:rPr>
              <w:t>合同签订后，采购人依法加强对合同履约进行管理，并在中标单位供货、项目验收等重要关节，如实填写《合同验收报告》（或考核资料），并及时向同级监督部门报告验收过程中遇到的问题。</w:t>
            </w:r>
          </w:p>
        </w:tc>
      </w:tr>
      <w:tr w:rsidR="005C614B" w:rsidRPr="005C614B">
        <w:trPr>
          <w:trHeight w:val="372"/>
          <w:jc w:val="center"/>
        </w:trPr>
        <w:tc>
          <w:tcPr>
            <w:tcW w:w="681" w:type="dxa"/>
            <w:vAlign w:val="center"/>
          </w:tcPr>
          <w:p w:rsidR="00F544D2" w:rsidRPr="005C614B" w:rsidRDefault="00F544D2">
            <w:pPr>
              <w:numPr>
                <w:ilvl w:val="0"/>
                <w:numId w:val="27"/>
              </w:numPr>
              <w:tabs>
                <w:tab w:val="clear" w:pos="720"/>
                <w:tab w:val="left" w:pos="420"/>
              </w:tabs>
              <w:spacing w:line="300" w:lineRule="exact"/>
              <w:ind w:left="420" w:hanging="420"/>
              <w:jc w:val="right"/>
              <w:rPr>
                <w:color w:val="000000" w:themeColor="text1"/>
                <w:sz w:val="22"/>
                <w:szCs w:val="22"/>
              </w:rPr>
            </w:pPr>
          </w:p>
        </w:tc>
        <w:tc>
          <w:tcPr>
            <w:tcW w:w="1559" w:type="dxa"/>
            <w:vAlign w:val="center"/>
          </w:tcPr>
          <w:p w:rsidR="00F544D2" w:rsidRPr="005C614B" w:rsidRDefault="00CD2812">
            <w:pPr>
              <w:spacing w:line="300" w:lineRule="exact"/>
              <w:jc w:val="center"/>
              <w:rPr>
                <w:color w:val="000000" w:themeColor="text1"/>
                <w:sz w:val="22"/>
                <w:szCs w:val="22"/>
              </w:rPr>
            </w:pPr>
            <w:r w:rsidRPr="005C614B">
              <w:rPr>
                <w:rFonts w:hint="eastAsia"/>
                <w:color w:val="000000" w:themeColor="text1"/>
                <w:sz w:val="22"/>
                <w:szCs w:val="22"/>
              </w:rPr>
              <w:t>免责声明</w:t>
            </w:r>
          </w:p>
        </w:tc>
        <w:tc>
          <w:tcPr>
            <w:tcW w:w="8021" w:type="dxa"/>
            <w:vAlign w:val="center"/>
          </w:tcPr>
          <w:p w:rsidR="00F544D2" w:rsidRPr="005C614B" w:rsidRDefault="00CD2812">
            <w:pPr>
              <w:spacing w:line="300" w:lineRule="exact"/>
              <w:rPr>
                <w:color w:val="000000" w:themeColor="text1"/>
                <w:sz w:val="22"/>
                <w:szCs w:val="22"/>
              </w:rPr>
            </w:pPr>
            <w:r w:rsidRPr="005C614B">
              <w:rPr>
                <w:rFonts w:hint="eastAsia"/>
                <w:color w:val="000000" w:themeColor="text1"/>
                <w:sz w:val="22"/>
                <w:szCs w:val="22"/>
              </w:rPr>
              <w:t>1、投标供应商自行承担投标过程中产生的费用。无论何种因素导致采购项目延期开标、废标（流标）、投标供应商未中标、项目终止采购的，采购人与代理机构均不承担供应商投标费用。</w:t>
            </w:r>
          </w:p>
          <w:p w:rsidR="00F544D2" w:rsidRPr="005C614B" w:rsidRDefault="00CD2812">
            <w:pPr>
              <w:spacing w:line="300" w:lineRule="exact"/>
              <w:rPr>
                <w:color w:val="000000" w:themeColor="text1"/>
                <w:sz w:val="22"/>
                <w:szCs w:val="22"/>
              </w:rPr>
            </w:pPr>
            <w:r w:rsidRPr="005C614B">
              <w:rPr>
                <w:rFonts w:hint="eastAsia"/>
                <w:color w:val="000000" w:themeColor="text1"/>
                <w:sz w:val="22"/>
                <w:szCs w:val="22"/>
              </w:rPr>
              <w:t>2、投标供应商在投标、合同履行过程中必须做好安全保障工作，不因项目实施而危及自身及第三方人员、财产安全。若发生任何安全事故，由中标供应商自行承担一切责任并赔偿损失。</w:t>
            </w:r>
          </w:p>
        </w:tc>
      </w:tr>
      <w:tr w:rsidR="005C614B" w:rsidRPr="005C614B">
        <w:trPr>
          <w:trHeight w:val="372"/>
          <w:jc w:val="center"/>
        </w:trPr>
        <w:tc>
          <w:tcPr>
            <w:tcW w:w="681" w:type="dxa"/>
            <w:vAlign w:val="center"/>
          </w:tcPr>
          <w:p w:rsidR="00F544D2" w:rsidRPr="005C614B" w:rsidRDefault="00F544D2">
            <w:pPr>
              <w:numPr>
                <w:ilvl w:val="0"/>
                <w:numId w:val="27"/>
              </w:numPr>
              <w:tabs>
                <w:tab w:val="clear" w:pos="720"/>
                <w:tab w:val="left" w:pos="420"/>
              </w:tabs>
              <w:spacing w:line="300" w:lineRule="exact"/>
              <w:ind w:left="420" w:hanging="420"/>
              <w:jc w:val="right"/>
              <w:rPr>
                <w:color w:val="000000" w:themeColor="text1"/>
                <w:sz w:val="22"/>
                <w:szCs w:val="22"/>
              </w:rPr>
            </w:pPr>
          </w:p>
        </w:tc>
        <w:tc>
          <w:tcPr>
            <w:tcW w:w="1559" w:type="dxa"/>
            <w:vAlign w:val="center"/>
          </w:tcPr>
          <w:p w:rsidR="00F544D2" w:rsidRPr="005C614B" w:rsidRDefault="00CD2812">
            <w:pPr>
              <w:spacing w:line="300" w:lineRule="exact"/>
              <w:jc w:val="center"/>
              <w:rPr>
                <w:color w:val="000000" w:themeColor="text1"/>
                <w:sz w:val="22"/>
                <w:szCs w:val="22"/>
              </w:rPr>
            </w:pPr>
            <w:r w:rsidRPr="005C614B">
              <w:rPr>
                <w:rFonts w:hint="eastAsia"/>
                <w:color w:val="000000" w:themeColor="text1"/>
                <w:sz w:val="22"/>
                <w:szCs w:val="22"/>
              </w:rPr>
              <w:t>解释权</w:t>
            </w:r>
          </w:p>
        </w:tc>
        <w:tc>
          <w:tcPr>
            <w:tcW w:w="8021" w:type="dxa"/>
            <w:vAlign w:val="center"/>
          </w:tcPr>
          <w:p w:rsidR="00F544D2" w:rsidRPr="005C614B" w:rsidRDefault="00CD2812">
            <w:pPr>
              <w:spacing w:line="300" w:lineRule="exact"/>
              <w:rPr>
                <w:color w:val="000000" w:themeColor="text1"/>
                <w:sz w:val="22"/>
                <w:szCs w:val="22"/>
              </w:rPr>
            </w:pPr>
            <w:r w:rsidRPr="005C614B">
              <w:rPr>
                <w:rFonts w:hint="eastAsia"/>
                <w:color w:val="000000" w:themeColor="text1"/>
                <w:sz w:val="22"/>
                <w:szCs w:val="22"/>
              </w:rPr>
              <w:t>构成本招标文件的各个组成文件应互为解释，互为说明；如有不明确或不一致，构成合同文件组成内容的，以中标后签订的合同文件约定内容为准，且以专用合同条款约定的合同文件优先顺序解释；仅适用于招标投标阶段的约定，按招标公告、投标供应商须知、评标办法、投标文件格式的先后顺序解释；同一文件中就同一事项的约定不一致的，以逻辑顺序在后者为准；同一文件不同版本之间有不一致的，以形成时间在后者为准。按本款前述</w:t>
            </w:r>
            <w:proofErr w:type="gramStart"/>
            <w:r w:rsidRPr="005C614B">
              <w:rPr>
                <w:rFonts w:hint="eastAsia"/>
                <w:color w:val="000000" w:themeColor="text1"/>
                <w:sz w:val="22"/>
                <w:szCs w:val="22"/>
              </w:rPr>
              <w:t>约定仍</w:t>
            </w:r>
            <w:proofErr w:type="gramEnd"/>
            <w:r w:rsidRPr="005C614B">
              <w:rPr>
                <w:rFonts w:hint="eastAsia"/>
                <w:color w:val="000000" w:themeColor="text1"/>
                <w:sz w:val="22"/>
                <w:szCs w:val="22"/>
              </w:rPr>
              <w:t>不能形成结论的，由采购人负责解释。</w:t>
            </w:r>
          </w:p>
        </w:tc>
      </w:tr>
    </w:tbl>
    <w:p w:rsidR="00F544D2" w:rsidRPr="005C614B" w:rsidRDefault="00CD2812">
      <w:pPr>
        <w:jc w:val="center"/>
        <w:rPr>
          <w:bCs/>
          <w:color w:val="000000" w:themeColor="text1"/>
        </w:rPr>
      </w:pPr>
      <w:r w:rsidRPr="005C614B">
        <w:rPr>
          <w:rFonts w:hint="eastAsia"/>
          <w:bCs/>
          <w:color w:val="000000" w:themeColor="text1"/>
          <w:sz w:val="22"/>
          <w:szCs w:val="22"/>
        </w:rPr>
        <w:t xml:space="preserve">                                              </w:t>
      </w:r>
    </w:p>
    <w:p w:rsidR="00F544D2" w:rsidRPr="005C614B" w:rsidRDefault="00F544D2">
      <w:pPr>
        <w:rPr>
          <w:color w:val="000000" w:themeColor="text1"/>
        </w:rPr>
      </w:pPr>
    </w:p>
    <w:p w:rsidR="00F544D2" w:rsidRPr="005C614B" w:rsidRDefault="00F544D2">
      <w:pPr>
        <w:pStyle w:val="aff5"/>
        <w:rPr>
          <w:color w:val="000000" w:themeColor="text1"/>
        </w:rPr>
      </w:pPr>
    </w:p>
    <w:p w:rsidR="00F544D2" w:rsidRPr="005C614B" w:rsidRDefault="00F544D2">
      <w:pPr>
        <w:rPr>
          <w:color w:val="000000" w:themeColor="text1"/>
        </w:rPr>
      </w:pPr>
    </w:p>
    <w:p w:rsidR="00F544D2" w:rsidRPr="005C614B" w:rsidRDefault="00F544D2">
      <w:pPr>
        <w:pStyle w:val="aff5"/>
        <w:rPr>
          <w:color w:val="000000" w:themeColor="text1"/>
        </w:rPr>
      </w:pPr>
    </w:p>
    <w:p w:rsidR="00F544D2" w:rsidRPr="005C614B" w:rsidRDefault="00F544D2">
      <w:pPr>
        <w:rPr>
          <w:color w:val="000000" w:themeColor="text1"/>
        </w:rPr>
      </w:pPr>
    </w:p>
    <w:p w:rsidR="00F544D2" w:rsidRPr="005C614B" w:rsidRDefault="00F544D2">
      <w:pPr>
        <w:pStyle w:val="aff5"/>
        <w:rPr>
          <w:color w:val="000000" w:themeColor="text1"/>
        </w:rPr>
      </w:pPr>
    </w:p>
    <w:p w:rsidR="00F544D2" w:rsidRPr="005C614B" w:rsidRDefault="00F544D2">
      <w:pPr>
        <w:rPr>
          <w:color w:val="000000" w:themeColor="text1"/>
        </w:rPr>
      </w:pPr>
    </w:p>
    <w:p w:rsidR="00F544D2" w:rsidRPr="005C614B" w:rsidRDefault="00F544D2">
      <w:pPr>
        <w:pStyle w:val="aff5"/>
        <w:rPr>
          <w:color w:val="000000" w:themeColor="text1"/>
        </w:rPr>
      </w:pPr>
    </w:p>
    <w:p w:rsidR="00F544D2" w:rsidRPr="005C614B" w:rsidRDefault="00F544D2">
      <w:pPr>
        <w:rPr>
          <w:color w:val="000000" w:themeColor="text1"/>
        </w:rPr>
      </w:pPr>
    </w:p>
    <w:p w:rsidR="00F544D2" w:rsidRPr="005C614B" w:rsidRDefault="00F544D2">
      <w:pPr>
        <w:pStyle w:val="aff5"/>
        <w:rPr>
          <w:color w:val="000000" w:themeColor="text1"/>
        </w:rPr>
      </w:pPr>
    </w:p>
    <w:p w:rsidR="00F544D2" w:rsidRPr="005C614B" w:rsidRDefault="00F544D2">
      <w:pPr>
        <w:rPr>
          <w:color w:val="000000" w:themeColor="text1"/>
        </w:rPr>
      </w:pPr>
    </w:p>
    <w:p w:rsidR="00F544D2" w:rsidRPr="005C614B" w:rsidRDefault="00F544D2">
      <w:pPr>
        <w:pStyle w:val="aff5"/>
        <w:rPr>
          <w:color w:val="000000" w:themeColor="text1"/>
        </w:rPr>
      </w:pPr>
    </w:p>
    <w:p w:rsidR="00F544D2" w:rsidRPr="005C614B" w:rsidRDefault="00F544D2">
      <w:pPr>
        <w:rPr>
          <w:color w:val="000000" w:themeColor="text1"/>
        </w:rPr>
      </w:pPr>
    </w:p>
    <w:p w:rsidR="00F544D2" w:rsidRPr="005C614B" w:rsidRDefault="00F544D2">
      <w:pPr>
        <w:pStyle w:val="aff5"/>
        <w:rPr>
          <w:color w:val="000000" w:themeColor="text1"/>
        </w:rPr>
      </w:pPr>
    </w:p>
    <w:p w:rsidR="00F544D2" w:rsidRPr="005C614B" w:rsidRDefault="00F544D2">
      <w:pPr>
        <w:pStyle w:val="aff5"/>
        <w:rPr>
          <w:color w:val="000000" w:themeColor="text1"/>
        </w:rPr>
      </w:pPr>
    </w:p>
    <w:p w:rsidR="00F544D2" w:rsidRPr="005C614B" w:rsidRDefault="00F544D2">
      <w:pPr>
        <w:autoSpaceDE w:val="0"/>
        <w:autoSpaceDN w:val="0"/>
        <w:spacing w:line="440" w:lineRule="atLeast"/>
        <w:jc w:val="center"/>
        <w:textAlignment w:val="bottom"/>
        <w:rPr>
          <w:color w:val="000000" w:themeColor="text1"/>
          <w:sz w:val="36"/>
        </w:rPr>
      </w:pPr>
    </w:p>
    <w:p w:rsidR="00F544D2" w:rsidRPr="005C614B" w:rsidRDefault="00F544D2">
      <w:pPr>
        <w:autoSpaceDE w:val="0"/>
        <w:autoSpaceDN w:val="0"/>
        <w:spacing w:line="440" w:lineRule="atLeast"/>
        <w:jc w:val="center"/>
        <w:textAlignment w:val="bottom"/>
        <w:rPr>
          <w:color w:val="000000" w:themeColor="text1"/>
          <w:sz w:val="36"/>
        </w:rPr>
      </w:pPr>
    </w:p>
    <w:p w:rsidR="00F544D2" w:rsidRPr="005C614B" w:rsidRDefault="00F544D2">
      <w:pPr>
        <w:autoSpaceDE w:val="0"/>
        <w:autoSpaceDN w:val="0"/>
        <w:spacing w:line="440" w:lineRule="atLeast"/>
        <w:jc w:val="center"/>
        <w:textAlignment w:val="bottom"/>
        <w:rPr>
          <w:color w:val="000000" w:themeColor="text1"/>
          <w:sz w:val="36"/>
        </w:rPr>
      </w:pPr>
    </w:p>
    <w:p w:rsidR="00F544D2" w:rsidRPr="005C614B" w:rsidRDefault="00F544D2">
      <w:pPr>
        <w:autoSpaceDE w:val="0"/>
        <w:autoSpaceDN w:val="0"/>
        <w:spacing w:line="440" w:lineRule="atLeast"/>
        <w:jc w:val="center"/>
        <w:textAlignment w:val="bottom"/>
        <w:rPr>
          <w:color w:val="000000" w:themeColor="text1"/>
          <w:sz w:val="36"/>
        </w:rPr>
      </w:pPr>
    </w:p>
    <w:p w:rsidR="00F544D2" w:rsidRPr="005C614B" w:rsidRDefault="00F544D2">
      <w:pPr>
        <w:pStyle w:val="21"/>
        <w:ind w:left="480" w:firstLine="422"/>
        <w:rPr>
          <w:color w:val="000000" w:themeColor="text1"/>
        </w:rPr>
      </w:pPr>
    </w:p>
    <w:p w:rsidR="00F544D2" w:rsidRPr="005C614B" w:rsidRDefault="00CD2812">
      <w:pPr>
        <w:autoSpaceDE w:val="0"/>
        <w:autoSpaceDN w:val="0"/>
        <w:spacing w:line="440" w:lineRule="atLeast"/>
        <w:jc w:val="center"/>
        <w:textAlignment w:val="bottom"/>
        <w:rPr>
          <w:color w:val="000000" w:themeColor="text1"/>
          <w:sz w:val="36"/>
        </w:rPr>
      </w:pPr>
      <w:r w:rsidRPr="005C614B">
        <w:rPr>
          <w:rFonts w:hint="eastAsia"/>
          <w:color w:val="000000" w:themeColor="text1"/>
          <w:sz w:val="36"/>
        </w:rPr>
        <w:t>招标文件目录</w:t>
      </w:r>
    </w:p>
    <w:p w:rsidR="00F544D2" w:rsidRPr="005C614B" w:rsidRDefault="00CD2812">
      <w:pPr>
        <w:autoSpaceDE w:val="0"/>
        <w:autoSpaceDN w:val="0"/>
        <w:snapToGrid w:val="0"/>
        <w:spacing w:line="440" w:lineRule="atLeast"/>
        <w:textAlignment w:val="bottom"/>
        <w:rPr>
          <w:color w:val="000000" w:themeColor="text1"/>
          <w:sz w:val="28"/>
        </w:rPr>
      </w:pPr>
      <w:r w:rsidRPr="005C614B">
        <w:rPr>
          <w:rFonts w:hint="eastAsia"/>
          <w:color w:val="000000" w:themeColor="text1"/>
          <w:sz w:val="28"/>
        </w:rPr>
        <w:t xml:space="preserve"> </w:t>
      </w:r>
    </w:p>
    <w:p w:rsidR="00F544D2" w:rsidRPr="005C614B" w:rsidRDefault="00CD2812">
      <w:pPr>
        <w:autoSpaceDE w:val="0"/>
        <w:autoSpaceDN w:val="0"/>
        <w:spacing w:line="440" w:lineRule="atLeast"/>
        <w:ind w:firstLineChars="147" w:firstLine="323"/>
        <w:textAlignment w:val="bottom"/>
        <w:rPr>
          <w:color w:val="000000" w:themeColor="text1"/>
          <w:sz w:val="36"/>
        </w:rPr>
      </w:pPr>
      <w:r w:rsidRPr="005C614B">
        <w:rPr>
          <w:rFonts w:hint="eastAsia"/>
          <w:color w:val="000000" w:themeColor="text1"/>
          <w:sz w:val="22"/>
          <w:szCs w:val="22"/>
        </w:rPr>
        <w:t>第一部分、项目简介</w:t>
      </w:r>
    </w:p>
    <w:p w:rsidR="00F544D2" w:rsidRPr="005C614B" w:rsidRDefault="00CD2812">
      <w:pPr>
        <w:autoSpaceDE w:val="0"/>
        <w:autoSpaceDN w:val="0"/>
        <w:snapToGrid w:val="0"/>
        <w:spacing w:line="440" w:lineRule="atLeast"/>
        <w:textAlignment w:val="bottom"/>
        <w:rPr>
          <w:color w:val="000000" w:themeColor="text1"/>
          <w:sz w:val="22"/>
          <w:szCs w:val="22"/>
        </w:rPr>
      </w:pPr>
      <w:r w:rsidRPr="005C614B">
        <w:rPr>
          <w:rFonts w:hint="eastAsia"/>
          <w:color w:val="000000" w:themeColor="text1"/>
          <w:sz w:val="22"/>
          <w:szCs w:val="22"/>
        </w:rPr>
        <w:t xml:space="preserve">   第二部分、招标内容及要求</w:t>
      </w:r>
    </w:p>
    <w:p w:rsidR="00F544D2" w:rsidRPr="005C614B" w:rsidRDefault="00CD2812">
      <w:pPr>
        <w:autoSpaceDE w:val="0"/>
        <w:autoSpaceDN w:val="0"/>
        <w:snapToGrid w:val="0"/>
        <w:spacing w:line="440" w:lineRule="atLeast"/>
        <w:textAlignment w:val="bottom"/>
        <w:rPr>
          <w:color w:val="000000" w:themeColor="text1"/>
          <w:sz w:val="22"/>
          <w:szCs w:val="22"/>
        </w:rPr>
      </w:pPr>
      <w:r w:rsidRPr="005C614B">
        <w:rPr>
          <w:rFonts w:hint="eastAsia"/>
          <w:color w:val="000000" w:themeColor="text1"/>
          <w:sz w:val="22"/>
          <w:szCs w:val="22"/>
        </w:rPr>
        <w:t xml:space="preserve">   第三部分、供应商须知</w:t>
      </w:r>
    </w:p>
    <w:p w:rsidR="00F544D2" w:rsidRPr="005C614B" w:rsidRDefault="00CD2812">
      <w:pPr>
        <w:autoSpaceDE w:val="0"/>
        <w:autoSpaceDN w:val="0"/>
        <w:snapToGrid w:val="0"/>
        <w:spacing w:line="440" w:lineRule="atLeast"/>
        <w:textAlignment w:val="bottom"/>
        <w:rPr>
          <w:color w:val="000000" w:themeColor="text1"/>
          <w:sz w:val="22"/>
          <w:szCs w:val="22"/>
        </w:rPr>
      </w:pPr>
      <w:r w:rsidRPr="005C614B">
        <w:rPr>
          <w:rFonts w:hint="eastAsia"/>
          <w:color w:val="000000" w:themeColor="text1"/>
          <w:sz w:val="22"/>
          <w:szCs w:val="22"/>
        </w:rPr>
        <w:t xml:space="preserve">   第四部分、政府采购政策功能相关说明</w:t>
      </w:r>
    </w:p>
    <w:p w:rsidR="00F544D2" w:rsidRPr="005C614B" w:rsidRDefault="00CD2812">
      <w:pPr>
        <w:autoSpaceDE w:val="0"/>
        <w:autoSpaceDN w:val="0"/>
        <w:snapToGrid w:val="0"/>
        <w:spacing w:line="440" w:lineRule="atLeast"/>
        <w:ind w:firstLineChars="150" w:firstLine="330"/>
        <w:textAlignment w:val="bottom"/>
        <w:rPr>
          <w:color w:val="000000" w:themeColor="text1"/>
          <w:sz w:val="22"/>
          <w:szCs w:val="22"/>
        </w:rPr>
      </w:pPr>
      <w:r w:rsidRPr="005C614B">
        <w:rPr>
          <w:rFonts w:hint="eastAsia"/>
          <w:color w:val="000000" w:themeColor="text1"/>
          <w:sz w:val="22"/>
          <w:szCs w:val="22"/>
        </w:rPr>
        <w:t>第五部分、合同格式</w:t>
      </w:r>
    </w:p>
    <w:p w:rsidR="00F544D2" w:rsidRPr="005C614B" w:rsidRDefault="00CD2812">
      <w:pPr>
        <w:autoSpaceDE w:val="0"/>
        <w:autoSpaceDN w:val="0"/>
        <w:snapToGrid w:val="0"/>
        <w:spacing w:line="440" w:lineRule="atLeast"/>
        <w:textAlignment w:val="bottom"/>
        <w:rPr>
          <w:color w:val="000000" w:themeColor="text1"/>
          <w:sz w:val="22"/>
          <w:szCs w:val="22"/>
        </w:rPr>
      </w:pPr>
      <w:r w:rsidRPr="005C614B">
        <w:rPr>
          <w:rFonts w:hint="eastAsia"/>
          <w:color w:val="000000" w:themeColor="text1"/>
          <w:sz w:val="22"/>
          <w:szCs w:val="22"/>
        </w:rPr>
        <w:t xml:space="preserve">   第六部分、附件：投标文件格式</w:t>
      </w:r>
    </w:p>
    <w:p w:rsidR="00F544D2" w:rsidRPr="005C614B" w:rsidRDefault="00CD2812">
      <w:pPr>
        <w:autoSpaceDE w:val="0"/>
        <w:autoSpaceDN w:val="0"/>
        <w:snapToGrid w:val="0"/>
        <w:spacing w:line="440" w:lineRule="atLeast"/>
        <w:textAlignment w:val="bottom"/>
        <w:rPr>
          <w:color w:val="000000" w:themeColor="text1"/>
          <w:sz w:val="22"/>
          <w:szCs w:val="22"/>
        </w:rPr>
      </w:pPr>
      <w:r w:rsidRPr="005C614B">
        <w:rPr>
          <w:rFonts w:hint="eastAsia"/>
          <w:color w:val="000000" w:themeColor="text1"/>
          <w:sz w:val="22"/>
          <w:szCs w:val="22"/>
        </w:rPr>
        <w:t xml:space="preserve">   第七部分、评标办法</w:t>
      </w:r>
    </w:p>
    <w:p w:rsidR="00F544D2" w:rsidRPr="005C614B" w:rsidRDefault="00CD2812">
      <w:pPr>
        <w:autoSpaceDE w:val="0"/>
        <w:autoSpaceDN w:val="0"/>
        <w:snapToGrid w:val="0"/>
        <w:spacing w:line="440" w:lineRule="atLeast"/>
        <w:ind w:firstLineChars="196" w:firstLine="431"/>
        <w:textAlignment w:val="bottom"/>
        <w:rPr>
          <w:color w:val="000000" w:themeColor="text1"/>
          <w:sz w:val="22"/>
          <w:szCs w:val="22"/>
        </w:rPr>
      </w:pPr>
      <w:r w:rsidRPr="005C614B">
        <w:rPr>
          <w:rFonts w:hint="eastAsia"/>
          <w:color w:val="000000" w:themeColor="text1"/>
          <w:sz w:val="22"/>
          <w:szCs w:val="22"/>
        </w:rPr>
        <w:t>附：质疑函范本</w:t>
      </w:r>
    </w:p>
    <w:p w:rsidR="00F544D2" w:rsidRPr="005C614B" w:rsidRDefault="00F544D2">
      <w:pPr>
        <w:pStyle w:val="aff5"/>
        <w:spacing w:before="0" w:after="0" w:line="420" w:lineRule="exact"/>
        <w:rPr>
          <w:color w:val="000000" w:themeColor="text1"/>
          <w:lang w:val="zh-CN"/>
        </w:rPr>
      </w:pPr>
    </w:p>
    <w:p w:rsidR="00F544D2" w:rsidRPr="005C614B" w:rsidRDefault="00F544D2">
      <w:pPr>
        <w:rPr>
          <w:color w:val="000000" w:themeColor="text1"/>
          <w:lang w:val="zh-CN"/>
        </w:rPr>
      </w:pPr>
    </w:p>
    <w:p w:rsidR="00F544D2" w:rsidRPr="005C614B" w:rsidRDefault="00F544D2">
      <w:pPr>
        <w:pStyle w:val="aff5"/>
        <w:rPr>
          <w:color w:val="000000" w:themeColor="text1"/>
          <w:lang w:val="zh-CN"/>
        </w:rPr>
      </w:pPr>
    </w:p>
    <w:p w:rsidR="00F544D2" w:rsidRPr="005C614B" w:rsidRDefault="00F544D2">
      <w:pPr>
        <w:rPr>
          <w:color w:val="000000" w:themeColor="text1"/>
          <w:lang w:val="zh-CN"/>
        </w:rPr>
      </w:pPr>
    </w:p>
    <w:p w:rsidR="00F544D2" w:rsidRPr="005C614B" w:rsidRDefault="00F544D2">
      <w:pPr>
        <w:pStyle w:val="aff5"/>
        <w:spacing w:before="0" w:after="0" w:line="420" w:lineRule="exact"/>
        <w:rPr>
          <w:color w:val="000000" w:themeColor="text1"/>
          <w:lang w:val="zh-CN"/>
        </w:rPr>
      </w:pPr>
    </w:p>
    <w:p w:rsidR="00F544D2" w:rsidRPr="005C614B" w:rsidRDefault="00F544D2">
      <w:pPr>
        <w:pStyle w:val="aff5"/>
        <w:spacing w:before="0" w:after="0" w:line="420" w:lineRule="exact"/>
        <w:rPr>
          <w:color w:val="000000" w:themeColor="text1"/>
          <w:lang w:val="zh-CN"/>
        </w:rPr>
      </w:pPr>
    </w:p>
    <w:p w:rsidR="00F544D2" w:rsidRPr="005C614B" w:rsidRDefault="00F544D2">
      <w:pPr>
        <w:rPr>
          <w:color w:val="000000" w:themeColor="text1"/>
          <w:lang w:val="zh-CN"/>
        </w:rPr>
      </w:pPr>
    </w:p>
    <w:p w:rsidR="00F544D2" w:rsidRPr="005C614B" w:rsidRDefault="00F544D2">
      <w:pPr>
        <w:pStyle w:val="aff5"/>
        <w:rPr>
          <w:color w:val="000000" w:themeColor="text1"/>
          <w:lang w:val="zh-CN"/>
        </w:rPr>
      </w:pPr>
    </w:p>
    <w:p w:rsidR="00F544D2" w:rsidRPr="005C614B" w:rsidRDefault="00F544D2">
      <w:pPr>
        <w:rPr>
          <w:color w:val="000000" w:themeColor="text1"/>
          <w:lang w:val="zh-CN"/>
        </w:rPr>
      </w:pPr>
    </w:p>
    <w:p w:rsidR="00F544D2" w:rsidRPr="005C614B" w:rsidRDefault="00F544D2">
      <w:pPr>
        <w:pStyle w:val="aff5"/>
        <w:rPr>
          <w:color w:val="000000" w:themeColor="text1"/>
          <w:lang w:val="zh-CN"/>
        </w:rPr>
      </w:pPr>
    </w:p>
    <w:p w:rsidR="00F544D2" w:rsidRPr="005C614B" w:rsidRDefault="00F544D2">
      <w:pPr>
        <w:rPr>
          <w:color w:val="000000" w:themeColor="text1"/>
          <w:lang w:val="zh-CN"/>
        </w:rPr>
      </w:pPr>
    </w:p>
    <w:p w:rsidR="00F544D2" w:rsidRPr="005C614B" w:rsidRDefault="00F544D2">
      <w:pPr>
        <w:pStyle w:val="aff5"/>
        <w:rPr>
          <w:color w:val="000000" w:themeColor="text1"/>
          <w:lang w:val="zh-CN"/>
        </w:rPr>
      </w:pPr>
    </w:p>
    <w:p w:rsidR="00F544D2" w:rsidRPr="005C614B" w:rsidRDefault="00F544D2">
      <w:pPr>
        <w:rPr>
          <w:color w:val="000000" w:themeColor="text1"/>
          <w:lang w:val="zh-CN"/>
        </w:rPr>
      </w:pPr>
    </w:p>
    <w:p w:rsidR="00F544D2" w:rsidRPr="005C614B" w:rsidRDefault="00F544D2">
      <w:pPr>
        <w:pStyle w:val="aff5"/>
        <w:rPr>
          <w:color w:val="000000" w:themeColor="text1"/>
          <w:lang w:val="zh-CN"/>
        </w:rPr>
      </w:pPr>
    </w:p>
    <w:p w:rsidR="00F544D2" w:rsidRPr="005C614B" w:rsidRDefault="00F544D2">
      <w:pPr>
        <w:rPr>
          <w:color w:val="000000" w:themeColor="text1"/>
          <w:lang w:val="zh-CN"/>
        </w:rPr>
      </w:pPr>
    </w:p>
    <w:p w:rsidR="00F544D2" w:rsidRPr="005C614B" w:rsidRDefault="00F544D2">
      <w:pPr>
        <w:rPr>
          <w:color w:val="000000" w:themeColor="text1"/>
          <w:lang w:val="zh-CN"/>
        </w:rPr>
      </w:pPr>
    </w:p>
    <w:p w:rsidR="00F544D2" w:rsidRPr="005C614B" w:rsidRDefault="00F544D2">
      <w:pPr>
        <w:pStyle w:val="affe"/>
        <w:ind w:firstLine="420"/>
        <w:rPr>
          <w:color w:val="000000" w:themeColor="text1"/>
          <w:lang w:val="zh-CN"/>
        </w:rPr>
      </w:pPr>
    </w:p>
    <w:p w:rsidR="00F544D2" w:rsidRPr="005C614B" w:rsidRDefault="00F544D2">
      <w:pPr>
        <w:rPr>
          <w:color w:val="000000" w:themeColor="text1"/>
          <w:lang w:val="zh-CN"/>
        </w:rPr>
      </w:pPr>
    </w:p>
    <w:p w:rsidR="00F544D2" w:rsidRPr="005C614B" w:rsidRDefault="00CD2812">
      <w:pPr>
        <w:pStyle w:val="aff5"/>
        <w:spacing w:before="0" w:after="0" w:line="420" w:lineRule="exact"/>
        <w:rPr>
          <w:color w:val="000000" w:themeColor="text1"/>
          <w:lang w:val="zh-CN"/>
        </w:rPr>
      </w:pPr>
      <w:r w:rsidRPr="005C614B">
        <w:rPr>
          <w:rFonts w:hint="eastAsia"/>
          <w:color w:val="000000" w:themeColor="text1"/>
          <w:lang w:val="zh-CN"/>
        </w:rPr>
        <w:lastRenderedPageBreak/>
        <w:t>第一部分</w:t>
      </w:r>
      <w:r w:rsidRPr="005C614B">
        <w:rPr>
          <w:rFonts w:hint="eastAsia"/>
          <w:color w:val="000000" w:themeColor="text1"/>
          <w:lang w:val="zh-CN"/>
        </w:rPr>
        <w:t xml:space="preserve">     </w:t>
      </w:r>
      <w:r w:rsidRPr="005C614B">
        <w:rPr>
          <w:rFonts w:hint="eastAsia"/>
          <w:color w:val="000000" w:themeColor="text1"/>
          <w:lang w:val="zh-CN"/>
        </w:rPr>
        <w:t>项目简介</w:t>
      </w:r>
    </w:p>
    <w:p w:rsidR="00F544D2" w:rsidRPr="005C614B" w:rsidRDefault="00CD2812">
      <w:pPr>
        <w:pStyle w:val="34"/>
        <w:numPr>
          <w:ilvl w:val="1"/>
          <w:numId w:val="27"/>
        </w:numPr>
        <w:adjustRightInd w:val="0"/>
        <w:snapToGrid w:val="0"/>
        <w:spacing w:line="460" w:lineRule="exact"/>
        <w:ind w:firstLineChars="0"/>
        <w:outlineLvl w:val="0"/>
        <w:rPr>
          <w:rFonts w:ascii="宋体" w:eastAsia="宋体" w:hAnsi="宋体"/>
          <w:b/>
          <w:color w:val="000000" w:themeColor="text1"/>
          <w:sz w:val="22"/>
          <w:szCs w:val="22"/>
        </w:rPr>
      </w:pPr>
      <w:bookmarkStart w:id="4" w:name="_Toc444066171"/>
      <w:r w:rsidRPr="005C614B">
        <w:rPr>
          <w:rFonts w:ascii="宋体" w:eastAsia="宋体" w:hAnsi="宋体" w:hint="eastAsia"/>
          <w:b/>
          <w:color w:val="000000" w:themeColor="text1"/>
          <w:sz w:val="22"/>
          <w:szCs w:val="22"/>
        </w:rPr>
        <w:t>项目简介</w:t>
      </w:r>
    </w:p>
    <w:p w:rsidR="00F544D2" w:rsidRPr="005C614B" w:rsidRDefault="00CD2812">
      <w:pPr>
        <w:snapToGrid w:val="0"/>
        <w:spacing w:line="460" w:lineRule="exact"/>
        <w:ind w:firstLineChars="246" w:firstLine="541"/>
        <w:rPr>
          <w:bCs/>
          <w:color w:val="000000" w:themeColor="text1"/>
          <w:sz w:val="22"/>
          <w:szCs w:val="22"/>
        </w:rPr>
      </w:pPr>
      <w:r w:rsidRPr="005C614B">
        <w:rPr>
          <w:rFonts w:hint="eastAsia"/>
          <w:color w:val="000000" w:themeColor="text1"/>
          <w:sz w:val="22"/>
          <w:szCs w:val="22"/>
        </w:rPr>
        <w:t>新征程(杭州)招标代理有限公司受平阳县兴阳控股集团有限公司委托，</w:t>
      </w:r>
      <w:r w:rsidRPr="005C614B">
        <w:rPr>
          <w:color w:val="000000" w:themeColor="text1"/>
          <w:sz w:val="22"/>
          <w:szCs w:val="22"/>
        </w:rPr>
        <w:t>以公开招标方式采购</w:t>
      </w:r>
      <w:r w:rsidRPr="005C614B">
        <w:rPr>
          <w:rFonts w:hint="eastAsia"/>
          <w:color w:val="000000" w:themeColor="text1"/>
          <w:sz w:val="22"/>
          <w:szCs w:val="22"/>
        </w:rPr>
        <w:t>平阳县乡镇基层消防车辆采购项目，本次招标资金已经落实。</w:t>
      </w:r>
    </w:p>
    <w:p w:rsidR="00F544D2" w:rsidRPr="005C614B" w:rsidRDefault="00CD2812">
      <w:pPr>
        <w:autoSpaceDE w:val="0"/>
        <w:autoSpaceDN w:val="0"/>
        <w:adjustRightInd w:val="0"/>
        <w:snapToGrid w:val="0"/>
        <w:spacing w:line="460" w:lineRule="exact"/>
        <w:ind w:firstLineChars="248" w:firstLine="546"/>
        <w:textAlignment w:val="bottom"/>
        <w:rPr>
          <w:color w:val="000000" w:themeColor="text1"/>
          <w:sz w:val="22"/>
          <w:szCs w:val="22"/>
        </w:rPr>
      </w:pPr>
      <w:r w:rsidRPr="005C614B">
        <w:rPr>
          <w:rFonts w:hint="eastAsia"/>
          <w:color w:val="000000" w:themeColor="text1"/>
          <w:sz w:val="22"/>
          <w:szCs w:val="22"/>
        </w:rPr>
        <w:t>我们热情欢迎有关公司（企业）前来进行投标。</w:t>
      </w:r>
    </w:p>
    <w:p w:rsidR="00F544D2" w:rsidRPr="005C614B" w:rsidRDefault="00CD2812">
      <w:pPr>
        <w:autoSpaceDE w:val="0"/>
        <w:autoSpaceDN w:val="0"/>
        <w:adjustRightInd w:val="0"/>
        <w:snapToGrid w:val="0"/>
        <w:spacing w:line="460" w:lineRule="exact"/>
        <w:jc w:val="center"/>
        <w:textAlignment w:val="bottom"/>
        <w:rPr>
          <w:b/>
          <w:color w:val="000000" w:themeColor="text1"/>
          <w:sz w:val="36"/>
        </w:rPr>
      </w:pPr>
      <w:r w:rsidRPr="005C614B">
        <w:rPr>
          <w:rFonts w:hint="eastAsia"/>
          <w:b/>
          <w:color w:val="000000" w:themeColor="text1"/>
          <w:sz w:val="36"/>
        </w:rPr>
        <w:t>第二部分     招标内容及技术要求</w:t>
      </w:r>
      <w:bookmarkStart w:id="5" w:name="_Toc142902564"/>
    </w:p>
    <w:bookmarkEnd w:id="5"/>
    <w:p w:rsidR="00F544D2" w:rsidRPr="005C614B" w:rsidRDefault="00CD2812">
      <w:pPr>
        <w:autoSpaceDE w:val="0"/>
        <w:autoSpaceDN w:val="0"/>
        <w:adjustRightInd w:val="0"/>
        <w:snapToGrid w:val="0"/>
        <w:spacing w:line="460" w:lineRule="exact"/>
        <w:outlineLvl w:val="0"/>
        <w:rPr>
          <w:b/>
          <w:color w:val="000000" w:themeColor="text1"/>
          <w:sz w:val="22"/>
          <w:szCs w:val="22"/>
        </w:rPr>
      </w:pPr>
      <w:r w:rsidRPr="005C614B">
        <w:rPr>
          <w:rFonts w:hint="eastAsia"/>
          <w:b/>
          <w:color w:val="000000" w:themeColor="text1"/>
          <w:sz w:val="22"/>
          <w:szCs w:val="22"/>
        </w:rPr>
        <w:t>一、总则</w:t>
      </w:r>
    </w:p>
    <w:p w:rsidR="00F544D2" w:rsidRPr="005C614B" w:rsidRDefault="00CD2812">
      <w:pPr>
        <w:pStyle w:val="af9"/>
        <w:adjustRightInd w:val="0"/>
        <w:snapToGrid w:val="0"/>
        <w:spacing w:line="460" w:lineRule="exact"/>
        <w:ind w:firstLine="482"/>
        <w:rPr>
          <w:rFonts w:hAnsi="宋体"/>
          <w:color w:val="000000" w:themeColor="text1"/>
          <w:sz w:val="22"/>
          <w:szCs w:val="22"/>
        </w:rPr>
      </w:pPr>
      <w:r w:rsidRPr="005C614B">
        <w:rPr>
          <w:rFonts w:hAnsi="宋体" w:hint="eastAsia"/>
          <w:color w:val="000000" w:themeColor="text1"/>
          <w:sz w:val="22"/>
          <w:szCs w:val="22"/>
        </w:rPr>
        <w:t>1.1本技术规范要求提出的是最低限度的基本技术要求，并未对所有技术细节</w:t>
      </w:r>
      <w:proofErr w:type="gramStart"/>
      <w:r w:rsidRPr="005C614B">
        <w:rPr>
          <w:rFonts w:hAnsi="宋体" w:hint="eastAsia"/>
          <w:color w:val="000000" w:themeColor="text1"/>
          <w:sz w:val="22"/>
          <w:szCs w:val="22"/>
        </w:rPr>
        <w:t>作出</w:t>
      </w:r>
      <w:proofErr w:type="gramEnd"/>
      <w:r w:rsidRPr="005C614B">
        <w:rPr>
          <w:rFonts w:hAnsi="宋体" w:hint="eastAsia"/>
          <w:color w:val="000000" w:themeColor="text1"/>
          <w:sz w:val="22"/>
          <w:szCs w:val="22"/>
        </w:rPr>
        <w:t>规定，供应商应提供符合本技术要求和国家标准、行业标准的优质产品。</w:t>
      </w:r>
    </w:p>
    <w:p w:rsidR="00F544D2" w:rsidRPr="005C614B" w:rsidRDefault="00CD2812">
      <w:pPr>
        <w:pStyle w:val="af9"/>
        <w:adjustRightInd w:val="0"/>
        <w:snapToGrid w:val="0"/>
        <w:spacing w:line="460" w:lineRule="exact"/>
        <w:ind w:firstLine="482"/>
        <w:rPr>
          <w:rFonts w:hAnsi="宋体"/>
          <w:color w:val="000000" w:themeColor="text1"/>
          <w:sz w:val="22"/>
          <w:szCs w:val="22"/>
        </w:rPr>
      </w:pPr>
      <w:r w:rsidRPr="005C614B">
        <w:rPr>
          <w:rFonts w:hAnsi="宋体" w:hint="eastAsia"/>
          <w:color w:val="000000" w:themeColor="text1"/>
          <w:sz w:val="22"/>
          <w:szCs w:val="22"/>
        </w:rPr>
        <w:t>1.2供应商产品与本技术要求不一致时，供应商应在投标文件中予以说明，并由评标委员会鉴定供应商产品能否达到要求。如供应商没有在投标文件中提出异议，则视为供应商提供的产品完全按照本招标文件要求。</w:t>
      </w:r>
    </w:p>
    <w:p w:rsidR="00F544D2" w:rsidRPr="005C614B" w:rsidRDefault="00CD2812">
      <w:pPr>
        <w:pStyle w:val="af9"/>
        <w:adjustRightInd w:val="0"/>
        <w:snapToGrid w:val="0"/>
        <w:spacing w:line="460" w:lineRule="exact"/>
        <w:ind w:firstLine="482"/>
        <w:rPr>
          <w:rFonts w:hAnsi="宋体"/>
          <w:color w:val="000000" w:themeColor="text1"/>
          <w:sz w:val="22"/>
          <w:szCs w:val="22"/>
        </w:rPr>
      </w:pPr>
      <w:r w:rsidRPr="005C614B">
        <w:rPr>
          <w:rFonts w:hAnsi="宋体" w:hint="eastAsia"/>
          <w:color w:val="000000" w:themeColor="text1"/>
          <w:sz w:val="22"/>
          <w:szCs w:val="22"/>
        </w:rPr>
        <w:t>2、技术要求及标准的执行</w:t>
      </w:r>
    </w:p>
    <w:p w:rsidR="00F544D2" w:rsidRPr="005C614B" w:rsidRDefault="00CD2812">
      <w:pPr>
        <w:pStyle w:val="af9"/>
        <w:adjustRightInd w:val="0"/>
        <w:snapToGrid w:val="0"/>
        <w:spacing w:line="460" w:lineRule="exact"/>
        <w:ind w:firstLine="482"/>
        <w:rPr>
          <w:rFonts w:hAnsi="宋体"/>
          <w:color w:val="000000" w:themeColor="text1"/>
          <w:sz w:val="22"/>
          <w:szCs w:val="22"/>
        </w:rPr>
      </w:pPr>
      <w:r w:rsidRPr="005C614B">
        <w:rPr>
          <w:rFonts w:hAnsi="宋体" w:hint="eastAsia"/>
          <w:color w:val="000000" w:themeColor="text1"/>
          <w:sz w:val="22"/>
          <w:szCs w:val="22"/>
        </w:rPr>
        <w:t>供应商提供的产品应标明所执行的质量标准，若同一标准已颁发新标准，则按最新标准执行。若同一产品同时有几个标准（国际标准、国家标准、行业标准、企业标准等），则按最高层次的标准执行。</w:t>
      </w:r>
    </w:p>
    <w:p w:rsidR="00F544D2" w:rsidRPr="005C614B" w:rsidRDefault="00CD2812">
      <w:pPr>
        <w:autoSpaceDE w:val="0"/>
        <w:autoSpaceDN w:val="0"/>
        <w:snapToGrid w:val="0"/>
        <w:spacing w:line="460" w:lineRule="exact"/>
        <w:ind w:firstLineChars="200" w:firstLine="440"/>
        <w:textAlignment w:val="bottom"/>
        <w:rPr>
          <w:color w:val="000000" w:themeColor="text1"/>
          <w:sz w:val="22"/>
          <w:szCs w:val="22"/>
        </w:rPr>
      </w:pPr>
      <w:r w:rsidRPr="005C614B">
        <w:rPr>
          <w:rFonts w:hint="eastAsia"/>
          <w:color w:val="000000" w:themeColor="text1"/>
          <w:sz w:val="22"/>
          <w:szCs w:val="22"/>
        </w:rPr>
        <w:t>供应商须按国家有关规定及标准完成本次采购产品的供货、运输、装卸、就位、安装、调试、技术培训、检验、通过有关部门验收、维保期服务、产品终身维修等各项工作，并保证投标产品使用的安全性能与检测结果的可靠性。如中标，中标供应商及制造商对中标产品使用的安全性能与可靠性负全部责任。中标供应商须随产品提供使用说明书</w:t>
      </w:r>
      <w:proofErr w:type="gramStart"/>
      <w:r w:rsidRPr="005C614B">
        <w:rPr>
          <w:rFonts w:hint="eastAsia"/>
          <w:color w:val="000000" w:themeColor="text1"/>
          <w:sz w:val="22"/>
          <w:szCs w:val="22"/>
        </w:rPr>
        <w:t>与维保卡</w:t>
      </w:r>
      <w:proofErr w:type="gramEnd"/>
      <w:r w:rsidRPr="005C614B">
        <w:rPr>
          <w:rFonts w:hint="eastAsia"/>
          <w:color w:val="000000" w:themeColor="text1"/>
          <w:sz w:val="22"/>
          <w:szCs w:val="22"/>
        </w:rPr>
        <w:t>。供应商提供相关数据与说明，投标文件须对下列要求</w:t>
      </w:r>
      <w:proofErr w:type="gramStart"/>
      <w:r w:rsidRPr="005C614B">
        <w:rPr>
          <w:rFonts w:hint="eastAsia"/>
          <w:color w:val="000000" w:themeColor="text1"/>
          <w:sz w:val="22"/>
          <w:szCs w:val="22"/>
        </w:rPr>
        <w:t>作出</w:t>
      </w:r>
      <w:proofErr w:type="gramEnd"/>
      <w:r w:rsidRPr="005C614B">
        <w:rPr>
          <w:rFonts w:hint="eastAsia"/>
          <w:color w:val="000000" w:themeColor="text1"/>
          <w:sz w:val="22"/>
          <w:szCs w:val="22"/>
        </w:rPr>
        <w:t>实质性回应。</w:t>
      </w:r>
    </w:p>
    <w:p w:rsidR="00F544D2" w:rsidRPr="005C614B" w:rsidRDefault="00CD2812">
      <w:pPr>
        <w:autoSpaceDE w:val="0"/>
        <w:autoSpaceDN w:val="0"/>
        <w:snapToGrid w:val="0"/>
        <w:spacing w:line="420" w:lineRule="exact"/>
        <w:ind w:firstLineChars="200" w:firstLine="440"/>
        <w:textAlignment w:val="bottom"/>
        <w:rPr>
          <w:color w:val="000000" w:themeColor="text1"/>
          <w:sz w:val="22"/>
          <w:szCs w:val="22"/>
        </w:rPr>
      </w:pPr>
      <w:r w:rsidRPr="005C614B">
        <w:rPr>
          <w:rFonts w:hint="eastAsia"/>
          <w:color w:val="000000" w:themeColor="text1"/>
          <w:sz w:val="22"/>
          <w:szCs w:val="22"/>
          <w:lang w:val="zh-CN"/>
        </w:rPr>
        <w:t>3、供应商须完成下列项目：设备设计、制造、试验、供货、运输、安装、调试和试运行、技术服务及培训、备品备件、验收、售后服务、维修等各方面对供应商进行全方位的综合考核。相关文件的提交、与技术规格一致的设备图表及资料、质保期内的维修。无论其是否被明细列在合同文件中。投标报价必须包括</w:t>
      </w:r>
      <w:r w:rsidRPr="005C614B">
        <w:rPr>
          <w:rFonts w:ascii="Arial" w:cs="Arial" w:hint="eastAsia"/>
          <w:color w:val="000000" w:themeColor="text1"/>
          <w:sz w:val="22"/>
          <w:szCs w:val="22"/>
        </w:rPr>
        <w:t>运杂费、保险费、进口关税（如有）、增值税、海关费用（如有）、检验检疫费用（如有）、材料损耗费、采购保管费、安装费、调试费、检验费、培训费、维修保养费、质保期内售后服务费、利润、税金、风险和用户移交使用前产生的相关费用等直至设备试运行并经当地质量技术监督部门验收合格后交付建设单位的</w:t>
      </w:r>
      <w:r w:rsidRPr="005C614B">
        <w:rPr>
          <w:rFonts w:hint="eastAsia"/>
          <w:color w:val="000000" w:themeColor="text1"/>
          <w:sz w:val="22"/>
          <w:szCs w:val="22"/>
          <w:lang w:val="zh-CN"/>
        </w:rPr>
        <w:t>全部费用。中标供应商应列入而未列入其中的费用，均视为已包含在内，风险由中标供应商承担。除发生下列因素可调整合同承包价外，不得以任何其他理由调整任何费用：采购人除协助提供设备存放场地以外，设备制造、运输、装卸、调试验收及保修等均由中标供应商负责，全部包括在投标报价内。</w:t>
      </w:r>
    </w:p>
    <w:p w:rsidR="00F544D2" w:rsidRPr="005C614B" w:rsidRDefault="00F544D2">
      <w:pPr>
        <w:pStyle w:val="10"/>
        <w:keepLines/>
        <w:spacing w:line="420" w:lineRule="exact"/>
        <w:jc w:val="left"/>
        <w:rPr>
          <w:rFonts w:ascii="宋体" w:hAnsi="宋体"/>
          <w:b/>
          <w:color w:val="000000" w:themeColor="text1"/>
          <w:sz w:val="22"/>
          <w:szCs w:val="22"/>
        </w:rPr>
        <w:sectPr w:rsidR="00F544D2" w:rsidRPr="005C614B">
          <w:headerReference w:type="default" r:id="rId29"/>
          <w:footerReference w:type="default" r:id="rId30"/>
          <w:headerReference w:type="first" r:id="rId31"/>
          <w:footerReference w:type="first" r:id="rId32"/>
          <w:pgSz w:w="11906" w:h="16838"/>
          <w:pgMar w:top="1440" w:right="1361" w:bottom="1440" w:left="1361" w:header="720" w:footer="720" w:gutter="0"/>
          <w:cols w:space="720"/>
          <w:titlePg/>
          <w:docGrid w:linePitch="286" w:charSpace="-3831"/>
        </w:sectPr>
      </w:pPr>
    </w:p>
    <w:p w:rsidR="00F544D2" w:rsidRPr="005C614B" w:rsidRDefault="00CD2812">
      <w:pPr>
        <w:pStyle w:val="10"/>
        <w:keepLines/>
        <w:spacing w:line="420" w:lineRule="exact"/>
        <w:jc w:val="left"/>
        <w:rPr>
          <w:rFonts w:ascii="宋体" w:hAnsi="宋体"/>
          <w:b/>
          <w:color w:val="000000" w:themeColor="text1"/>
          <w:sz w:val="22"/>
          <w:szCs w:val="22"/>
        </w:rPr>
      </w:pPr>
      <w:r w:rsidRPr="005C614B">
        <w:rPr>
          <w:rFonts w:ascii="宋体" w:hAnsi="宋体" w:hint="eastAsia"/>
          <w:b/>
          <w:color w:val="000000" w:themeColor="text1"/>
          <w:sz w:val="22"/>
          <w:szCs w:val="22"/>
        </w:rPr>
        <w:lastRenderedPageBreak/>
        <w:t>二、 采购要求（</w:t>
      </w:r>
      <w:r w:rsidRPr="005C614B">
        <w:rPr>
          <w:rFonts w:ascii="宋体" w:hAnsi="宋体" w:hint="eastAsia"/>
          <w:b/>
          <w:color w:val="000000" w:themeColor="text1"/>
          <w:sz w:val="22"/>
          <w:szCs w:val="22"/>
          <w:u w:val="single"/>
        </w:rPr>
        <w:t>以下所有参数是为了对拟投标的货物的技术指标和功能要求更好的说明，欢迎其他能满足本项目技术需求且性能相当的产品参加。产品性能是否</w:t>
      </w:r>
      <w:proofErr w:type="gramStart"/>
      <w:r w:rsidRPr="005C614B">
        <w:rPr>
          <w:rFonts w:ascii="宋体" w:hAnsi="宋体" w:hint="eastAsia"/>
          <w:b/>
          <w:color w:val="000000" w:themeColor="text1"/>
          <w:sz w:val="22"/>
          <w:szCs w:val="22"/>
          <w:u w:val="single"/>
        </w:rPr>
        <w:t>相当</w:t>
      </w:r>
      <w:proofErr w:type="gramEnd"/>
      <w:r w:rsidRPr="005C614B">
        <w:rPr>
          <w:rFonts w:ascii="宋体" w:hAnsi="宋体" w:hint="eastAsia"/>
          <w:b/>
          <w:color w:val="000000" w:themeColor="text1"/>
          <w:sz w:val="22"/>
          <w:szCs w:val="22"/>
          <w:u w:val="single"/>
        </w:rPr>
        <w:t>由评标委员会按少数服从多数原则认定。</w:t>
      </w:r>
      <w:r w:rsidRPr="005C614B">
        <w:rPr>
          <w:rFonts w:ascii="宋体" w:hAnsi="宋体" w:hint="eastAsia"/>
          <w:b/>
          <w:color w:val="000000" w:themeColor="text1"/>
          <w:sz w:val="22"/>
          <w:szCs w:val="22"/>
        </w:rPr>
        <w:t>）</w:t>
      </w:r>
      <w:bookmarkEnd w:id="4"/>
    </w:p>
    <w:p w:rsidR="00F544D2" w:rsidRPr="005C614B" w:rsidRDefault="00CD2812">
      <w:pPr>
        <w:rPr>
          <w:color w:val="000000" w:themeColor="text1"/>
        </w:rPr>
      </w:pPr>
      <w:r w:rsidRPr="005C614B">
        <w:rPr>
          <w:rFonts w:ascii="Arial" w:cs="Arial" w:hint="eastAsia"/>
          <w:color w:val="000000" w:themeColor="text1"/>
          <w:sz w:val="22"/>
          <w:szCs w:val="22"/>
        </w:rPr>
        <w:t>1</w:t>
      </w:r>
      <w:r w:rsidRPr="005C614B">
        <w:rPr>
          <w:rFonts w:ascii="Arial" w:cs="Arial" w:hint="eastAsia"/>
          <w:color w:val="000000" w:themeColor="text1"/>
          <w:sz w:val="22"/>
          <w:szCs w:val="22"/>
        </w:rPr>
        <w:t>、采购清单</w:t>
      </w:r>
    </w:p>
    <w:tbl>
      <w:tblPr>
        <w:tblW w:w="4998" w:type="pct"/>
        <w:tblLook w:val="04A0" w:firstRow="1" w:lastRow="0" w:firstColumn="1" w:lastColumn="0" w:noHBand="0" w:noVBand="1"/>
      </w:tblPr>
      <w:tblGrid>
        <w:gridCol w:w="1161"/>
        <w:gridCol w:w="1498"/>
        <w:gridCol w:w="3629"/>
        <w:gridCol w:w="1554"/>
        <w:gridCol w:w="1554"/>
      </w:tblGrid>
      <w:tr w:rsidR="005C614B" w:rsidRPr="005C614B">
        <w:trPr>
          <w:trHeight w:val="567"/>
        </w:trPr>
        <w:tc>
          <w:tcPr>
            <w:tcW w:w="618" w:type="pct"/>
            <w:tcBorders>
              <w:top w:val="single" w:sz="4" w:space="0" w:color="000000"/>
              <w:left w:val="single" w:sz="4" w:space="0" w:color="000000"/>
              <w:bottom w:val="single" w:sz="4" w:space="0" w:color="000000"/>
              <w:right w:val="single" w:sz="4" w:space="0" w:color="000000"/>
            </w:tcBorders>
            <w:vAlign w:val="center"/>
          </w:tcPr>
          <w:p w:rsidR="00F544D2" w:rsidRPr="005C614B" w:rsidRDefault="00CD2812">
            <w:pPr>
              <w:jc w:val="center"/>
              <w:textAlignment w:val="center"/>
              <w:rPr>
                <w:b/>
                <w:bCs/>
                <w:color w:val="000000" w:themeColor="text1"/>
                <w:sz w:val="22"/>
                <w:szCs w:val="22"/>
              </w:rPr>
            </w:pPr>
            <w:r w:rsidRPr="005C614B">
              <w:rPr>
                <w:rFonts w:hint="eastAsia"/>
                <w:b/>
                <w:bCs/>
                <w:color w:val="000000" w:themeColor="text1"/>
                <w:sz w:val="22"/>
                <w:szCs w:val="22"/>
                <w:lang w:bidi="ar"/>
              </w:rPr>
              <w:t>片区</w:t>
            </w:r>
          </w:p>
        </w:tc>
        <w:tc>
          <w:tcPr>
            <w:tcW w:w="2728" w:type="pct"/>
            <w:gridSpan w:val="2"/>
            <w:tcBorders>
              <w:top w:val="single" w:sz="4" w:space="0" w:color="000000"/>
              <w:left w:val="single" w:sz="4" w:space="0" w:color="000000"/>
              <w:bottom w:val="single" w:sz="4" w:space="0" w:color="000000"/>
              <w:right w:val="single" w:sz="4" w:space="0" w:color="000000"/>
            </w:tcBorders>
            <w:vAlign w:val="center"/>
          </w:tcPr>
          <w:p w:rsidR="00F544D2" w:rsidRPr="005C614B" w:rsidRDefault="00CD2812">
            <w:pPr>
              <w:jc w:val="center"/>
              <w:textAlignment w:val="center"/>
              <w:rPr>
                <w:b/>
                <w:bCs/>
                <w:color w:val="000000" w:themeColor="text1"/>
                <w:sz w:val="22"/>
                <w:szCs w:val="22"/>
              </w:rPr>
            </w:pPr>
            <w:r w:rsidRPr="005C614B">
              <w:rPr>
                <w:rFonts w:hint="eastAsia"/>
                <w:b/>
                <w:bCs/>
                <w:color w:val="000000" w:themeColor="text1"/>
                <w:sz w:val="22"/>
                <w:szCs w:val="22"/>
                <w:lang w:bidi="ar"/>
              </w:rPr>
              <w:t>车辆情况</w:t>
            </w:r>
          </w:p>
        </w:tc>
        <w:tc>
          <w:tcPr>
            <w:tcW w:w="827" w:type="pct"/>
            <w:tcBorders>
              <w:top w:val="single" w:sz="4" w:space="0" w:color="000000"/>
              <w:left w:val="single" w:sz="4" w:space="0" w:color="000000"/>
              <w:bottom w:val="single" w:sz="4" w:space="0" w:color="000000"/>
              <w:right w:val="single" w:sz="4" w:space="0" w:color="000000"/>
            </w:tcBorders>
            <w:vAlign w:val="center"/>
          </w:tcPr>
          <w:p w:rsidR="00F544D2" w:rsidRPr="005C614B" w:rsidRDefault="00CD2812">
            <w:pPr>
              <w:jc w:val="center"/>
              <w:textAlignment w:val="center"/>
              <w:rPr>
                <w:b/>
                <w:bCs/>
                <w:color w:val="000000" w:themeColor="text1"/>
                <w:sz w:val="22"/>
                <w:szCs w:val="22"/>
              </w:rPr>
            </w:pPr>
            <w:r w:rsidRPr="005C614B">
              <w:rPr>
                <w:rFonts w:hint="eastAsia"/>
                <w:b/>
                <w:bCs/>
                <w:color w:val="000000" w:themeColor="text1"/>
                <w:sz w:val="22"/>
                <w:szCs w:val="22"/>
                <w:lang w:bidi="ar"/>
              </w:rPr>
              <w:t>数量</w:t>
            </w:r>
          </w:p>
        </w:tc>
        <w:tc>
          <w:tcPr>
            <w:tcW w:w="827" w:type="pct"/>
            <w:tcBorders>
              <w:top w:val="single" w:sz="4" w:space="0" w:color="000000"/>
              <w:left w:val="single" w:sz="4" w:space="0" w:color="000000"/>
              <w:bottom w:val="single" w:sz="4" w:space="0" w:color="000000"/>
              <w:right w:val="single" w:sz="4" w:space="0" w:color="000000"/>
            </w:tcBorders>
            <w:vAlign w:val="center"/>
          </w:tcPr>
          <w:p w:rsidR="00F544D2" w:rsidRPr="005C614B" w:rsidRDefault="00CD2812">
            <w:pPr>
              <w:jc w:val="center"/>
              <w:textAlignment w:val="center"/>
              <w:rPr>
                <w:b/>
                <w:bCs/>
                <w:color w:val="000000" w:themeColor="text1"/>
                <w:sz w:val="22"/>
                <w:szCs w:val="22"/>
                <w:lang w:bidi="ar"/>
              </w:rPr>
            </w:pPr>
            <w:r w:rsidRPr="005C614B">
              <w:rPr>
                <w:rFonts w:hint="eastAsia"/>
                <w:b/>
                <w:bCs/>
                <w:color w:val="000000" w:themeColor="text1"/>
                <w:sz w:val="22"/>
                <w:szCs w:val="22"/>
                <w:lang w:bidi="ar"/>
              </w:rPr>
              <w:t>单位</w:t>
            </w:r>
          </w:p>
        </w:tc>
      </w:tr>
      <w:tr w:rsidR="005C614B" w:rsidRPr="005C614B">
        <w:trPr>
          <w:trHeight w:val="567"/>
        </w:trPr>
        <w:tc>
          <w:tcPr>
            <w:tcW w:w="618" w:type="pct"/>
            <w:vMerge w:val="restart"/>
            <w:tcBorders>
              <w:top w:val="single" w:sz="4" w:space="0" w:color="000000"/>
              <w:left w:val="single" w:sz="4" w:space="0" w:color="000000"/>
              <w:bottom w:val="single" w:sz="4" w:space="0" w:color="000000"/>
              <w:right w:val="single" w:sz="4" w:space="0" w:color="000000"/>
            </w:tcBorders>
            <w:vAlign w:val="center"/>
          </w:tcPr>
          <w:p w:rsidR="00F544D2" w:rsidRPr="005C614B" w:rsidRDefault="00CD2812">
            <w:pPr>
              <w:jc w:val="center"/>
              <w:textAlignment w:val="center"/>
              <w:rPr>
                <w:color w:val="000000" w:themeColor="text1"/>
                <w:sz w:val="22"/>
                <w:szCs w:val="22"/>
              </w:rPr>
            </w:pPr>
            <w:r w:rsidRPr="005C614B">
              <w:rPr>
                <w:rFonts w:hint="eastAsia"/>
                <w:color w:val="000000" w:themeColor="text1"/>
                <w:sz w:val="22"/>
                <w:szCs w:val="22"/>
                <w:lang w:bidi="ar"/>
              </w:rPr>
              <w:t>环南雁荡山片区</w:t>
            </w:r>
          </w:p>
        </w:tc>
        <w:tc>
          <w:tcPr>
            <w:tcW w:w="797" w:type="pct"/>
            <w:vMerge w:val="restart"/>
            <w:tcBorders>
              <w:top w:val="single" w:sz="4" w:space="0" w:color="000000"/>
              <w:left w:val="single" w:sz="4" w:space="0" w:color="000000"/>
              <w:bottom w:val="single" w:sz="4" w:space="0" w:color="000000"/>
              <w:right w:val="single" w:sz="4" w:space="0" w:color="000000"/>
            </w:tcBorders>
            <w:vAlign w:val="center"/>
          </w:tcPr>
          <w:p w:rsidR="00F544D2" w:rsidRPr="005C614B" w:rsidRDefault="00CD2812">
            <w:pPr>
              <w:jc w:val="center"/>
              <w:textAlignment w:val="center"/>
              <w:rPr>
                <w:color w:val="000000" w:themeColor="text1"/>
                <w:sz w:val="22"/>
                <w:szCs w:val="22"/>
              </w:rPr>
            </w:pPr>
            <w:r w:rsidRPr="005C614B">
              <w:rPr>
                <w:rFonts w:hint="eastAsia"/>
                <w:color w:val="000000" w:themeColor="text1"/>
                <w:sz w:val="22"/>
                <w:szCs w:val="22"/>
                <w:lang w:bidi="ar"/>
              </w:rPr>
              <w:t>灭火消防车</w:t>
            </w:r>
          </w:p>
        </w:tc>
        <w:tc>
          <w:tcPr>
            <w:tcW w:w="1931" w:type="pct"/>
            <w:tcBorders>
              <w:top w:val="single" w:sz="4" w:space="0" w:color="000000"/>
              <w:left w:val="single" w:sz="4" w:space="0" w:color="000000"/>
              <w:bottom w:val="single" w:sz="4" w:space="0" w:color="000000"/>
              <w:right w:val="single" w:sz="4" w:space="0" w:color="000000"/>
            </w:tcBorders>
            <w:vAlign w:val="center"/>
          </w:tcPr>
          <w:p w:rsidR="00F544D2" w:rsidRPr="005C614B" w:rsidRDefault="00CD2812">
            <w:pPr>
              <w:jc w:val="center"/>
              <w:textAlignment w:val="center"/>
              <w:rPr>
                <w:color w:val="000000" w:themeColor="text1"/>
                <w:sz w:val="22"/>
                <w:szCs w:val="22"/>
                <w:lang w:bidi="ar"/>
              </w:rPr>
            </w:pPr>
            <w:r w:rsidRPr="005C614B">
              <w:rPr>
                <w:rFonts w:hint="eastAsia"/>
                <w:color w:val="000000" w:themeColor="text1"/>
                <w:sz w:val="22"/>
                <w:szCs w:val="22"/>
                <w:lang w:bidi="ar"/>
              </w:rPr>
              <w:t>总重41吨水罐消防车</w:t>
            </w:r>
          </w:p>
        </w:tc>
        <w:tc>
          <w:tcPr>
            <w:tcW w:w="827" w:type="pct"/>
            <w:tcBorders>
              <w:top w:val="single" w:sz="4" w:space="0" w:color="000000"/>
              <w:left w:val="single" w:sz="4" w:space="0" w:color="000000"/>
              <w:bottom w:val="single" w:sz="4" w:space="0" w:color="000000"/>
              <w:right w:val="single" w:sz="4" w:space="0" w:color="000000"/>
            </w:tcBorders>
            <w:noWrap/>
            <w:vAlign w:val="center"/>
          </w:tcPr>
          <w:p w:rsidR="00F544D2" w:rsidRPr="005C614B" w:rsidRDefault="00CD2812">
            <w:pPr>
              <w:jc w:val="center"/>
              <w:textAlignment w:val="center"/>
              <w:rPr>
                <w:color w:val="000000" w:themeColor="text1"/>
                <w:sz w:val="22"/>
                <w:szCs w:val="22"/>
              </w:rPr>
            </w:pPr>
            <w:r w:rsidRPr="005C614B">
              <w:rPr>
                <w:rFonts w:hint="eastAsia"/>
                <w:color w:val="000000" w:themeColor="text1"/>
                <w:sz w:val="22"/>
                <w:szCs w:val="22"/>
                <w:lang w:bidi="ar"/>
              </w:rPr>
              <w:t>1</w:t>
            </w:r>
          </w:p>
        </w:tc>
        <w:tc>
          <w:tcPr>
            <w:tcW w:w="827" w:type="pct"/>
            <w:tcBorders>
              <w:top w:val="single" w:sz="4" w:space="0" w:color="000000"/>
              <w:left w:val="single" w:sz="4" w:space="0" w:color="000000"/>
              <w:bottom w:val="single" w:sz="4" w:space="0" w:color="000000"/>
              <w:right w:val="single" w:sz="4" w:space="0" w:color="000000"/>
            </w:tcBorders>
            <w:noWrap/>
            <w:vAlign w:val="center"/>
          </w:tcPr>
          <w:p w:rsidR="00F544D2" w:rsidRPr="005C614B" w:rsidRDefault="00CD2812">
            <w:pPr>
              <w:jc w:val="center"/>
              <w:textAlignment w:val="center"/>
              <w:rPr>
                <w:color w:val="000000" w:themeColor="text1"/>
                <w:sz w:val="22"/>
                <w:szCs w:val="22"/>
                <w:lang w:bidi="ar"/>
              </w:rPr>
            </w:pPr>
            <w:r w:rsidRPr="005C614B">
              <w:rPr>
                <w:rFonts w:hint="eastAsia"/>
                <w:color w:val="000000" w:themeColor="text1"/>
                <w:sz w:val="22"/>
                <w:szCs w:val="22"/>
                <w:lang w:bidi="ar"/>
              </w:rPr>
              <w:t>辆</w:t>
            </w:r>
          </w:p>
        </w:tc>
      </w:tr>
      <w:tr w:rsidR="005C614B" w:rsidRPr="005C614B">
        <w:trPr>
          <w:trHeight w:val="567"/>
        </w:trPr>
        <w:tc>
          <w:tcPr>
            <w:tcW w:w="618" w:type="pct"/>
            <w:vMerge/>
            <w:tcBorders>
              <w:top w:val="single" w:sz="4" w:space="0" w:color="000000"/>
              <w:left w:val="single" w:sz="4" w:space="0" w:color="000000"/>
              <w:bottom w:val="single" w:sz="4" w:space="0" w:color="000000"/>
              <w:right w:val="single" w:sz="4" w:space="0" w:color="000000"/>
            </w:tcBorders>
            <w:vAlign w:val="center"/>
          </w:tcPr>
          <w:p w:rsidR="00F544D2" w:rsidRPr="005C614B" w:rsidRDefault="00F544D2">
            <w:pPr>
              <w:jc w:val="center"/>
              <w:rPr>
                <w:color w:val="000000" w:themeColor="text1"/>
                <w:sz w:val="22"/>
                <w:szCs w:val="22"/>
              </w:rPr>
            </w:pPr>
          </w:p>
        </w:tc>
        <w:tc>
          <w:tcPr>
            <w:tcW w:w="797" w:type="pct"/>
            <w:vMerge/>
            <w:tcBorders>
              <w:top w:val="single" w:sz="4" w:space="0" w:color="000000"/>
              <w:left w:val="single" w:sz="4" w:space="0" w:color="000000"/>
              <w:bottom w:val="single" w:sz="4" w:space="0" w:color="000000"/>
              <w:right w:val="single" w:sz="4" w:space="0" w:color="000000"/>
            </w:tcBorders>
            <w:vAlign w:val="center"/>
          </w:tcPr>
          <w:p w:rsidR="00F544D2" w:rsidRPr="005C614B" w:rsidRDefault="00F544D2">
            <w:pPr>
              <w:jc w:val="center"/>
              <w:rPr>
                <w:color w:val="000000" w:themeColor="text1"/>
                <w:sz w:val="22"/>
                <w:szCs w:val="22"/>
              </w:rPr>
            </w:pPr>
          </w:p>
        </w:tc>
        <w:tc>
          <w:tcPr>
            <w:tcW w:w="1931" w:type="pct"/>
            <w:tcBorders>
              <w:top w:val="single" w:sz="4" w:space="0" w:color="000000"/>
              <w:left w:val="single" w:sz="4" w:space="0" w:color="000000"/>
              <w:bottom w:val="single" w:sz="4" w:space="0" w:color="000000"/>
              <w:right w:val="single" w:sz="4" w:space="0" w:color="000000"/>
            </w:tcBorders>
            <w:vAlign w:val="center"/>
          </w:tcPr>
          <w:p w:rsidR="00F544D2" w:rsidRPr="005C614B" w:rsidRDefault="00CD2812">
            <w:pPr>
              <w:jc w:val="center"/>
              <w:textAlignment w:val="center"/>
              <w:rPr>
                <w:color w:val="000000" w:themeColor="text1"/>
                <w:sz w:val="22"/>
                <w:szCs w:val="22"/>
                <w:lang w:bidi="ar"/>
              </w:rPr>
            </w:pPr>
            <w:r w:rsidRPr="005C614B">
              <w:rPr>
                <w:rFonts w:hint="eastAsia"/>
                <w:color w:val="000000" w:themeColor="text1"/>
                <w:sz w:val="22"/>
                <w:szCs w:val="22"/>
                <w:lang w:bidi="ar"/>
              </w:rPr>
              <w:t>总重18吨压缩空气泡沫消防车</w:t>
            </w:r>
          </w:p>
        </w:tc>
        <w:tc>
          <w:tcPr>
            <w:tcW w:w="827" w:type="pct"/>
            <w:tcBorders>
              <w:top w:val="single" w:sz="4" w:space="0" w:color="000000"/>
              <w:left w:val="single" w:sz="4" w:space="0" w:color="000000"/>
              <w:bottom w:val="single" w:sz="4" w:space="0" w:color="000000"/>
              <w:right w:val="single" w:sz="4" w:space="0" w:color="000000"/>
            </w:tcBorders>
            <w:noWrap/>
            <w:vAlign w:val="center"/>
          </w:tcPr>
          <w:p w:rsidR="00F544D2" w:rsidRPr="005C614B" w:rsidRDefault="00CD2812">
            <w:pPr>
              <w:jc w:val="center"/>
              <w:textAlignment w:val="center"/>
              <w:rPr>
                <w:color w:val="000000" w:themeColor="text1"/>
                <w:sz w:val="22"/>
                <w:szCs w:val="22"/>
              </w:rPr>
            </w:pPr>
            <w:r w:rsidRPr="005C614B">
              <w:rPr>
                <w:rFonts w:hint="eastAsia"/>
                <w:color w:val="000000" w:themeColor="text1"/>
                <w:sz w:val="22"/>
                <w:szCs w:val="22"/>
                <w:lang w:bidi="ar"/>
              </w:rPr>
              <w:t>1</w:t>
            </w:r>
          </w:p>
        </w:tc>
        <w:tc>
          <w:tcPr>
            <w:tcW w:w="827" w:type="pct"/>
            <w:tcBorders>
              <w:top w:val="single" w:sz="4" w:space="0" w:color="000000"/>
              <w:left w:val="single" w:sz="4" w:space="0" w:color="000000"/>
              <w:bottom w:val="single" w:sz="4" w:space="0" w:color="000000"/>
              <w:right w:val="single" w:sz="4" w:space="0" w:color="000000"/>
            </w:tcBorders>
            <w:noWrap/>
            <w:vAlign w:val="center"/>
          </w:tcPr>
          <w:p w:rsidR="00F544D2" w:rsidRPr="005C614B" w:rsidRDefault="00CD2812">
            <w:pPr>
              <w:jc w:val="center"/>
              <w:textAlignment w:val="center"/>
              <w:rPr>
                <w:color w:val="000000" w:themeColor="text1"/>
                <w:sz w:val="22"/>
                <w:szCs w:val="22"/>
                <w:lang w:bidi="ar"/>
              </w:rPr>
            </w:pPr>
            <w:r w:rsidRPr="005C614B">
              <w:rPr>
                <w:rFonts w:hint="eastAsia"/>
                <w:color w:val="000000" w:themeColor="text1"/>
                <w:sz w:val="22"/>
                <w:szCs w:val="22"/>
                <w:lang w:bidi="ar"/>
              </w:rPr>
              <w:t>辆</w:t>
            </w:r>
          </w:p>
        </w:tc>
      </w:tr>
      <w:tr w:rsidR="005C614B" w:rsidRPr="005C614B">
        <w:trPr>
          <w:trHeight w:val="567"/>
        </w:trPr>
        <w:tc>
          <w:tcPr>
            <w:tcW w:w="618" w:type="pct"/>
            <w:vMerge/>
            <w:tcBorders>
              <w:top w:val="single" w:sz="4" w:space="0" w:color="000000"/>
              <w:left w:val="single" w:sz="4" w:space="0" w:color="000000"/>
              <w:bottom w:val="single" w:sz="4" w:space="0" w:color="000000"/>
              <w:right w:val="single" w:sz="4" w:space="0" w:color="000000"/>
            </w:tcBorders>
            <w:vAlign w:val="center"/>
          </w:tcPr>
          <w:p w:rsidR="00F544D2" w:rsidRPr="005C614B" w:rsidRDefault="00F544D2">
            <w:pPr>
              <w:jc w:val="center"/>
              <w:rPr>
                <w:color w:val="000000" w:themeColor="text1"/>
                <w:sz w:val="22"/>
                <w:szCs w:val="22"/>
              </w:rPr>
            </w:pPr>
          </w:p>
        </w:tc>
        <w:tc>
          <w:tcPr>
            <w:tcW w:w="797" w:type="pct"/>
            <w:tcBorders>
              <w:top w:val="single" w:sz="4" w:space="0" w:color="000000"/>
              <w:left w:val="single" w:sz="4" w:space="0" w:color="000000"/>
              <w:bottom w:val="single" w:sz="4" w:space="0" w:color="000000"/>
              <w:right w:val="single" w:sz="4" w:space="0" w:color="000000"/>
            </w:tcBorders>
            <w:vAlign w:val="center"/>
          </w:tcPr>
          <w:p w:rsidR="00F544D2" w:rsidRPr="005C614B" w:rsidRDefault="00CD2812">
            <w:pPr>
              <w:jc w:val="center"/>
              <w:textAlignment w:val="center"/>
              <w:rPr>
                <w:color w:val="000000" w:themeColor="text1"/>
                <w:sz w:val="22"/>
                <w:szCs w:val="22"/>
              </w:rPr>
            </w:pPr>
            <w:r w:rsidRPr="005C614B">
              <w:rPr>
                <w:rFonts w:hint="eastAsia"/>
                <w:color w:val="000000" w:themeColor="text1"/>
                <w:sz w:val="22"/>
                <w:szCs w:val="22"/>
                <w:lang w:bidi="ar"/>
              </w:rPr>
              <w:t>举高消防车</w:t>
            </w:r>
          </w:p>
        </w:tc>
        <w:tc>
          <w:tcPr>
            <w:tcW w:w="1931" w:type="pct"/>
            <w:tcBorders>
              <w:top w:val="single" w:sz="4" w:space="0" w:color="000000"/>
              <w:left w:val="single" w:sz="4" w:space="0" w:color="000000"/>
              <w:bottom w:val="single" w:sz="4" w:space="0" w:color="000000"/>
              <w:right w:val="single" w:sz="4" w:space="0" w:color="000000"/>
            </w:tcBorders>
            <w:vAlign w:val="center"/>
          </w:tcPr>
          <w:p w:rsidR="00F544D2" w:rsidRPr="005C614B" w:rsidRDefault="00CD2812">
            <w:pPr>
              <w:jc w:val="center"/>
              <w:textAlignment w:val="center"/>
              <w:rPr>
                <w:color w:val="000000" w:themeColor="text1"/>
                <w:sz w:val="22"/>
                <w:szCs w:val="22"/>
                <w:lang w:bidi="ar"/>
              </w:rPr>
            </w:pPr>
            <w:r w:rsidRPr="005C614B">
              <w:rPr>
                <w:rFonts w:hint="eastAsia"/>
                <w:color w:val="000000" w:themeColor="text1"/>
                <w:sz w:val="22"/>
                <w:szCs w:val="22"/>
                <w:lang w:bidi="ar"/>
              </w:rPr>
              <w:t>总重41吨举高喷射消防车（≥52米多节臂）</w:t>
            </w:r>
          </w:p>
        </w:tc>
        <w:tc>
          <w:tcPr>
            <w:tcW w:w="827" w:type="pct"/>
            <w:tcBorders>
              <w:top w:val="single" w:sz="4" w:space="0" w:color="000000"/>
              <w:left w:val="single" w:sz="4" w:space="0" w:color="000000"/>
              <w:bottom w:val="single" w:sz="4" w:space="0" w:color="000000"/>
              <w:right w:val="single" w:sz="4" w:space="0" w:color="000000"/>
            </w:tcBorders>
            <w:noWrap/>
            <w:vAlign w:val="center"/>
          </w:tcPr>
          <w:p w:rsidR="00F544D2" w:rsidRPr="005C614B" w:rsidRDefault="00CD2812">
            <w:pPr>
              <w:jc w:val="center"/>
              <w:textAlignment w:val="center"/>
              <w:rPr>
                <w:color w:val="000000" w:themeColor="text1"/>
                <w:sz w:val="22"/>
                <w:szCs w:val="22"/>
              </w:rPr>
            </w:pPr>
            <w:r w:rsidRPr="005C614B">
              <w:rPr>
                <w:rFonts w:hint="eastAsia"/>
                <w:color w:val="000000" w:themeColor="text1"/>
                <w:sz w:val="22"/>
                <w:szCs w:val="22"/>
                <w:lang w:bidi="ar"/>
              </w:rPr>
              <w:t>1</w:t>
            </w:r>
          </w:p>
        </w:tc>
        <w:tc>
          <w:tcPr>
            <w:tcW w:w="827" w:type="pct"/>
            <w:tcBorders>
              <w:top w:val="single" w:sz="4" w:space="0" w:color="000000"/>
              <w:left w:val="single" w:sz="4" w:space="0" w:color="000000"/>
              <w:bottom w:val="single" w:sz="4" w:space="0" w:color="000000"/>
              <w:right w:val="single" w:sz="4" w:space="0" w:color="000000"/>
            </w:tcBorders>
            <w:noWrap/>
            <w:vAlign w:val="center"/>
          </w:tcPr>
          <w:p w:rsidR="00F544D2" w:rsidRPr="005C614B" w:rsidRDefault="00CD2812">
            <w:pPr>
              <w:jc w:val="center"/>
              <w:textAlignment w:val="center"/>
              <w:rPr>
                <w:color w:val="000000" w:themeColor="text1"/>
                <w:sz w:val="22"/>
                <w:szCs w:val="22"/>
                <w:lang w:bidi="ar"/>
              </w:rPr>
            </w:pPr>
            <w:r w:rsidRPr="005C614B">
              <w:rPr>
                <w:rFonts w:hint="eastAsia"/>
                <w:color w:val="000000" w:themeColor="text1"/>
                <w:sz w:val="22"/>
                <w:szCs w:val="22"/>
                <w:lang w:bidi="ar"/>
              </w:rPr>
              <w:t>辆</w:t>
            </w:r>
          </w:p>
        </w:tc>
      </w:tr>
      <w:tr w:rsidR="005C614B" w:rsidRPr="005C614B">
        <w:trPr>
          <w:trHeight w:val="567"/>
        </w:trPr>
        <w:tc>
          <w:tcPr>
            <w:tcW w:w="618" w:type="pct"/>
            <w:vMerge w:val="restart"/>
            <w:tcBorders>
              <w:top w:val="single" w:sz="4" w:space="0" w:color="000000"/>
              <w:left w:val="single" w:sz="4" w:space="0" w:color="000000"/>
              <w:bottom w:val="single" w:sz="4" w:space="0" w:color="000000"/>
              <w:right w:val="single" w:sz="4" w:space="0" w:color="000000"/>
            </w:tcBorders>
            <w:vAlign w:val="center"/>
          </w:tcPr>
          <w:p w:rsidR="00F544D2" w:rsidRPr="005C614B" w:rsidRDefault="00CD2812">
            <w:pPr>
              <w:jc w:val="center"/>
              <w:textAlignment w:val="center"/>
              <w:rPr>
                <w:color w:val="000000" w:themeColor="text1"/>
                <w:sz w:val="22"/>
                <w:szCs w:val="22"/>
              </w:rPr>
            </w:pPr>
            <w:r w:rsidRPr="005C614B">
              <w:rPr>
                <w:rFonts w:hint="eastAsia"/>
                <w:color w:val="000000" w:themeColor="text1"/>
                <w:sz w:val="22"/>
                <w:szCs w:val="22"/>
                <w:lang w:bidi="ar"/>
              </w:rPr>
              <w:t>南</w:t>
            </w:r>
            <w:proofErr w:type="gramStart"/>
            <w:r w:rsidRPr="005C614B">
              <w:rPr>
                <w:rFonts w:hint="eastAsia"/>
                <w:color w:val="000000" w:themeColor="text1"/>
                <w:sz w:val="22"/>
                <w:szCs w:val="22"/>
                <w:lang w:bidi="ar"/>
              </w:rPr>
              <w:t>麂</w:t>
            </w:r>
            <w:proofErr w:type="gramEnd"/>
            <w:r w:rsidRPr="005C614B">
              <w:rPr>
                <w:rFonts w:hint="eastAsia"/>
                <w:color w:val="000000" w:themeColor="text1"/>
                <w:sz w:val="22"/>
                <w:szCs w:val="22"/>
                <w:lang w:bidi="ar"/>
              </w:rPr>
              <w:t>片区</w:t>
            </w:r>
          </w:p>
        </w:tc>
        <w:tc>
          <w:tcPr>
            <w:tcW w:w="2728" w:type="pct"/>
            <w:gridSpan w:val="2"/>
            <w:tcBorders>
              <w:top w:val="single" w:sz="4" w:space="0" w:color="000000"/>
              <w:left w:val="single" w:sz="4" w:space="0" w:color="000000"/>
              <w:bottom w:val="single" w:sz="4" w:space="0" w:color="000000"/>
              <w:right w:val="single" w:sz="4" w:space="0" w:color="000000"/>
            </w:tcBorders>
            <w:vAlign w:val="center"/>
          </w:tcPr>
          <w:p w:rsidR="00F544D2" w:rsidRPr="005C614B" w:rsidRDefault="00CD2812">
            <w:pPr>
              <w:jc w:val="center"/>
              <w:textAlignment w:val="center"/>
              <w:rPr>
                <w:color w:val="000000" w:themeColor="text1"/>
                <w:sz w:val="22"/>
                <w:szCs w:val="22"/>
                <w:lang w:bidi="ar"/>
              </w:rPr>
            </w:pPr>
            <w:proofErr w:type="gramStart"/>
            <w:r w:rsidRPr="005C614B">
              <w:rPr>
                <w:rFonts w:hint="eastAsia"/>
                <w:color w:val="000000" w:themeColor="text1"/>
                <w:sz w:val="22"/>
                <w:szCs w:val="22"/>
                <w:lang w:bidi="ar"/>
              </w:rPr>
              <w:t>四驱皮卡</w:t>
            </w:r>
            <w:proofErr w:type="gramEnd"/>
            <w:r w:rsidRPr="005C614B">
              <w:rPr>
                <w:rFonts w:hint="eastAsia"/>
                <w:color w:val="000000" w:themeColor="text1"/>
                <w:sz w:val="22"/>
                <w:szCs w:val="22"/>
                <w:lang w:bidi="ar"/>
              </w:rPr>
              <w:t>消防车</w:t>
            </w:r>
          </w:p>
        </w:tc>
        <w:tc>
          <w:tcPr>
            <w:tcW w:w="827" w:type="pct"/>
            <w:tcBorders>
              <w:top w:val="single" w:sz="4" w:space="0" w:color="000000"/>
              <w:left w:val="single" w:sz="4" w:space="0" w:color="000000"/>
              <w:bottom w:val="single" w:sz="4" w:space="0" w:color="000000"/>
              <w:right w:val="single" w:sz="4" w:space="0" w:color="000000"/>
            </w:tcBorders>
            <w:noWrap/>
            <w:vAlign w:val="center"/>
          </w:tcPr>
          <w:p w:rsidR="00F544D2" w:rsidRPr="005C614B" w:rsidRDefault="00CD2812">
            <w:pPr>
              <w:jc w:val="center"/>
              <w:textAlignment w:val="center"/>
              <w:rPr>
                <w:color w:val="000000" w:themeColor="text1"/>
                <w:sz w:val="22"/>
                <w:szCs w:val="22"/>
              </w:rPr>
            </w:pPr>
            <w:r w:rsidRPr="005C614B">
              <w:rPr>
                <w:rFonts w:hint="eastAsia"/>
                <w:color w:val="000000" w:themeColor="text1"/>
                <w:sz w:val="22"/>
                <w:szCs w:val="22"/>
                <w:lang w:bidi="ar"/>
              </w:rPr>
              <w:t>1</w:t>
            </w:r>
          </w:p>
        </w:tc>
        <w:tc>
          <w:tcPr>
            <w:tcW w:w="827" w:type="pct"/>
            <w:tcBorders>
              <w:top w:val="single" w:sz="4" w:space="0" w:color="000000"/>
              <w:left w:val="single" w:sz="4" w:space="0" w:color="000000"/>
              <w:bottom w:val="single" w:sz="4" w:space="0" w:color="000000"/>
              <w:right w:val="single" w:sz="4" w:space="0" w:color="000000"/>
            </w:tcBorders>
            <w:noWrap/>
            <w:vAlign w:val="center"/>
          </w:tcPr>
          <w:p w:rsidR="00F544D2" w:rsidRPr="005C614B" w:rsidRDefault="00CD2812">
            <w:pPr>
              <w:jc w:val="center"/>
              <w:textAlignment w:val="center"/>
              <w:rPr>
                <w:color w:val="000000" w:themeColor="text1"/>
                <w:sz w:val="22"/>
                <w:szCs w:val="22"/>
                <w:lang w:bidi="ar"/>
              </w:rPr>
            </w:pPr>
            <w:r w:rsidRPr="005C614B">
              <w:rPr>
                <w:rFonts w:hint="eastAsia"/>
                <w:color w:val="000000" w:themeColor="text1"/>
                <w:sz w:val="22"/>
                <w:szCs w:val="22"/>
                <w:lang w:bidi="ar"/>
              </w:rPr>
              <w:t>辆</w:t>
            </w:r>
          </w:p>
        </w:tc>
      </w:tr>
      <w:tr w:rsidR="005C614B" w:rsidRPr="005C614B">
        <w:trPr>
          <w:trHeight w:val="567"/>
        </w:trPr>
        <w:tc>
          <w:tcPr>
            <w:tcW w:w="618" w:type="pct"/>
            <w:vMerge/>
            <w:tcBorders>
              <w:top w:val="single" w:sz="4" w:space="0" w:color="000000"/>
              <w:left w:val="single" w:sz="4" w:space="0" w:color="000000"/>
              <w:bottom w:val="single" w:sz="4" w:space="0" w:color="000000"/>
              <w:right w:val="single" w:sz="4" w:space="0" w:color="000000"/>
            </w:tcBorders>
            <w:vAlign w:val="center"/>
          </w:tcPr>
          <w:p w:rsidR="00F544D2" w:rsidRPr="005C614B" w:rsidRDefault="00F544D2">
            <w:pPr>
              <w:jc w:val="center"/>
              <w:rPr>
                <w:color w:val="000000" w:themeColor="text1"/>
                <w:sz w:val="22"/>
                <w:szCs w:val="22"/>
              </w:rPr>
            </w:pPr>
          </w:p>
        </w:tc>
        <w:tc>
          <w:tcPr>
            <w:tcW w:w="2728" w:type="pct"/>
            <w:gridSpan w:val="2"/>
            <w:tcBorders>
              <w:top w:val="single" w:sz="4" w:space="0" w:color="000000"/>
              <w:left w:val="single" w:sz="4" w:space="0" w:color="000000"/>
              <w:bottom w:val="single" w:sz="4" w:space="0" w:color="000000"/>
              <w:right w:val="single" w:sz="4" w:space="0" w:color="000000"/>
            </w:tcBorders>
            <w:noWrap/>
            <w:vAlign w:val="center"/>
          </w:tcPr>
          <w:p w:rsidR="00F544D2" w:rsidRPr="005C614B" w:rsidRDefault="00CD2812">
            <w:pPr>
              <w:jc w:val="center"/>
              <w:textAlignment w:val="center"/>
              <w:rPr>
                <w:color w:val="000000" w:themeColor="text1"/>
                <w:sz w:val="22"/>
                <w:szCs w:val="22"/>
                <w:lang w:bidi="ar"/>
              </w:rPr>
            </w:pPr>
            <w:r w:rsidRPr="005C614B">
              <w:rPr>
                <w:rFonts w:hint="eastAsia"/>
                <w:color w:val="000000" w:themeColor="text1"/>
                <w:sz w:val="22"/>
                <w:szCs w:val="22"/>
                <w:lang w:bidi="ar"/>
              </w:rPr>
              <w:t>总重18吨水罐消防车</w:t>
            </w:r>
          </w:p>
        </w:tc>
        <w:tc>
          <w:tcPr>
            <w:tcW w:w="827" w:type="pct"/>
            <w:tcBorders>
              <w:top w:val="single" w:sz="4" w:space="0" w:color="000000"/>
              <w:left w:val="single" w:sz="4" w:space="0" w:color="000000"/>
              <w:bottom w:val="single" w:sz="4" w:space="0" w:color="000000"/>
              <w:right w:val="single" w:sz="4" w:space="0" w:color="000000"/>
            </w:tcBorders>
            <w:noWrap/>
            <w:vAlign w:val="center"/>
          </w:tcPr>
          <w:p w:rsidR="00F544D2" w:rsidRPr="005C614B" w:rsidRDefault="00CD2812">
            <w:pPr>
              <w:jc w:val="center"/>
              <w:textAlignment w:val="center"/>
              <w:rPr>
                <w:color w:val="000000" w:themeColor="text1"/>
                <w:sz w:val="22"/>
                <w:szCs w:val="22"/>
              </w:rPr>
            </w:pPr>
            <w:r w:rsidRPr="005C614B">
              <w:rPr>
                <w:rFonts w:hint="eastAsia"/>
                <w:color w:val="000000" w:themeColor="text1"/>
                <w:sz w:val="22"/>
                <w:szCs w:val="22"/>
                <w:lang w:bidi="ar"/>
              </w:rPr>
              <w:t>1</w:t>
            </w:r>
          </w:p>
        </w:tc>
        <w:tc>
          <w:tcPr>
            <w:tcW w:w="827" w:type="pct"/>
            <w:tcBorders>
              <w:top w:val="single" w:sz="4" w:space="0" w:color="000000"/>
              <w:left w:val="single" w:sz="4" w:space="0" w:color="000000"/>
              <w:bottom w:val="single" w:sz="4" w:space="0" w:color="000000"/>
              <w:right w:val="single" w:sz="4" w:space="0" w:color="000000"/>
            </w:tcBorders>
            <w:noWrap/>
            <w:vAlign w:val="center"/>
          </w:tcPr>
          <w:p w:rsidR="00F544D2" w:rsidRPr="005C614B" w:rsidRDefault="00CD2812">
            <w:pPr>
              <w:jc w:val="center"/>
              <w:textAlignment w:val="center"/>
              <w:rPr>
                <w:color w:val="000000" w:themeColor="text1"/>
                <w:sz w:val="22"/>
                <w:szCs w:val="22"/>
                <w:lang w:bidi="ar"/>
              </w:rPr>
            </w:pPr>
            <w:r w:rsidRPr="005C614B">
              <w:rPr>
                <w:rFonts w:hint="eastAsia"/>
                <w:color w:val="000000" w:themeColor="text1"/>
                <w:sz w:val="22"/>
                <w:szCs w:val="22"/>
                <w:lang w:bidi="ar"/>
              </w:rPr>
              <w:t>辆</w:t>
            </w:r>
          </w:p>
        </w:tc>
      </w:tr>
      <w:tr w:rsidR="005C614B" w:rsidRPr="005C614B">
        <w:trPr>
          <w:trHeight w:val="567"/>
        </w:trPr>
        <w:tc>
          <w:tcPr>
            <w:tcW w:w="618" w:type="pct"/>
            <w:vMerge/>
            <w:tcBorders>
              <w:top w:val="single" w:sz="4" w:space="0" w:color="000000"/>
              <w:left w:val="single" w:sz="4" w:space="0" w:color="000000"/>
              <w:bottom w:val="single" w:sz="4" w:space="0" w:color="000000"/>
              <w:right w:val="single" w:sz="4" w:space="0" w:color="000000"/>
            </w:tcBorders>
            <w:vAlign w:val="center"/>
          </w:tcPr>
          <w:p w:rsidR="00F544D2" w:rsidRPr="005C614B" w:rsidRDefault="00F544D2">
            <w:pPr>
              <w:jc w:val="center"/>
              <w:rPr>
                <w:color w:val="000000" w:themeColor="text1"/>
                <w:sz w:val="22"/>
                <w:szCs w:val="22"/>
              </w:rPr>
            </w:pPr>
          </w:p>
        </w:tc>
        <w:tc>
          <w:tcPr>
            <w:tcW w:w="2728" w:type="pct"/>
            <w:gridSpan w:val="2"/>
            <w:tcBorders>
              <w:top w:val="single" w:sz="4" w:space="0" w:color="000000"/>
              <w:left w:val="single" w:sz="4" w:space="0" w:color="000000"/>
              <w:bottom w:val="single" w:sz="4" w:space="0" w:color="000000"/>
              <w:right w:val="single" w:sz="4" w:space="0" w:color="000000"/>
            </w:tcBorders>
            <w:noWrap/>
            <w:vAlign w:val="center"/>
          </w:tcPr>
          <w:p w:rsidR="00F544D2" w:rsidRPr="005C614B" w:rsidRDefault="00CD2812">
            <w:pPr>
              <w:jc w:val="center"/>
              <w:textAlignment w:val="center"/>
              <w:rPr>
                <w:color w:val="000000" w:themeColor="text1"/>
                <w:sz w:val="22"/>
                <w:szCs w:val="22"/>
                <w:lang w:bidi="ar"/>
              </w:rPr>
            </w:pPr>
            <w:r w:rsidRPr="005C614B">
              <w:rPr>
                <w:rFonts w:hint="eastAsia"/>
                <w:color w:val="000000" w:themeColor="text1"/>
                <w:sz w:val="22"/>
                <w:szCs w:val="22"/>
                <w:lang w:bidi="ar"/>
              </w:rPr>
              <w:t>总重12吨以下（含12吨）压缩空气泡沫消防车</w:t>
            </w:r>
          </w:p>
        </w:tc>
        <w:tc>
          <w:tcPr>
            <w:tcW w:w="827" w:type="pct"/>
            <w:tcBorders>
              <w:top w:val="single" w:sz="4" w:space="0" w:color="000000"/>
              <w:left w:val="single" w:sz="4" w:space="0" w:color="000000"/>
              <w:bottom w:val="single" w:sz="4" w:space="0" w:color="000000"/>
              <w:right w:val="single" w:sz="4" w:space="0" w:color="000000"/>
            </w:tcBorders>
            <w:noWrap/>
            <w:vAlign w:val="center"/>
          </w:tcPr>
          <w:p w:rsidR="00F544D2" w:rsidRPr="005C614B" w:rsidRDefault="00CD2812">
            <w:pPr>
              <w:jc w:val="center"/>
              <w:textAlignment w:val="center"/>
              <w:rPr>
                <w:color w:val="000000" w:themeColor="text1"/>
                <w:sz w:val="22"/>
                <w:szCs w:val="22"/>
              </w:rPr>
            </w:pPr>
            <w:r w:rsidRPr="005C614B">
              <w:rPr>
                <w:rFonts w:hint="eastAsia"/>
                <w:color w:val="000000" w:themeColor="text1"/>
                <w:sz w:val="22"/>
                <w:szCs w:val="22"/>
                <w:lang w:bidi="ar"/>
              </w:rPr>
              <w:t>1</w:t>
            </w:r>
          </w:p>
        </w:tc>
        <w:tc>
          <w:tcPr>
            <w:tcW w:w="827" w:type="pct"/>
            <w:tcBorders>
              <w:top w:val="single" w:sz="4" w:space="0" w:color="000000"/>
              <w:left w:val="single" w:sz="4" w:space="0" w:color="000000"/>
              <w:bottom w:val="single" w:sz="4" w:space="0" w:color="000000"/>
              <w:right w:val="single" w:sz="4" w:space="0" w:color="000000"/>
            </w:tcBorders>
            <w:noWrap/>
            <w:vAlign w:val="center"/>
          </w:tcPr>
          <w:p w:rsidR="00F544D2" w:rsidRPr="005C614B" w:rsidRDefault="00CD2812">
            <w:pPr>
              <w:jc w:val="center"/>
              <w:textAlignment w:val="center"/>
              <w:rPr>
                <w:color w:val="000000" w:themeColor="text1"/>
                <w:sz w:val="22"/>
                <w:szCs w:val="22"/>
                <w:lang w:bidi="ar"/>
              </w:rPr>
            </w:pPr>
            <w:r w:rsidRPr="005C614B">
              <w:rPr>
                <w:rFonts w:hint="eastAsia"/>
                <w:color w:val="000000" w:themeColor="text1"/>
                <w:sz w:val="22"/>
                <w:szCs w:val="22"/>
                <w:lang w:bidi="ar"/>
              </w:rPr>
              <w:t>辆</w:t>
            </w:r>
          </w:p>
        </w:tc>
      </w:tr>
    </w:tbl>
    <w:p w:rsidR="00F544D2" w:rsidRPr="005C614B" w:rsidRDefault="00CD2812">
      <w:pPr>
        <w:spacing w:line="420" w:lineRule="exact"/>
        <w:rPr>
          <w:rFonts w:ascii="Arial" w:cs="Arial"/>
          <w:color w:val="000000" w:themeColor="text1"/>
          <w:sz w:val="22"/>
          <w:szCs w:val="22"/>
        </w:rPr>
      </w:pPr>
      <w:r w:rsidRPr="005C614B">
        <w:rPr>
          <w:rFonts w:ascii="Arial" w:cs="Arial" w:hint="eastAsia"/>
          <w:color w:val="000000" w:themeColor="text1"/>
          <w:sz w:val="22"/>
          <w:szCs w:val="22"/>
        </w:rPr>
        <w:t>2</w:t>
      </w:r>
      <w:r w:rsidRPr="005C614B">
        <w:rPr>
          <w:rFonts w:ascii="Arial" w:cs="Arial" w:hint="eastAsia"/>
          <w:color w:val="000000" w:themeColor="text1"/>
          <w:sz w:val="22"/>
          <w:szCs w:val="22"/>
        </w:rPr>
        <w:t>、详细技术要求</w:t>
      </w:r>
    </w:p>
    <w:p w:rsidR="00F544D2" w:rsidRPr="005C614B" w:rsidRDefault="00CD2812">
      <w:pPr>
        <w:spacing w:line="420" w:lineRule="exact"/>
        <w:rPr>
          <w:rFonts w:ascii="Arial" w:cs="Arial"/>
          <w:color w:val="000000" w:themeColor="text1"/>
          <w:sz w:val="22"/>
          <w:szCs w:val="22"/>
        </w:rPr>
      </w:pPr>
      <w:r w:rsidRPr="005C614B">
        <w:rPr>
          <w:rFonts w:ascii="Arial" w:cs="Arial" w:hint="eastAsia"/>
          <w:color w:val="000000" w:themeColor="text1"/>
          <w:sz w:val="22"/>
          <w:szCs w:val="22"/>
        </w:rPr>
        <w:t>2.1</w:t>
      </w:r>
      <w:r w:rsidRPr="005C614B">
        <w:rPr>
          <w:rFonts w:hint="eastAsia"/>
          <w:b/>
          <w:color w:val="000000" w:themeColor="text1"/>
          <w:sz w:val="22"/>
          <w:szCs w:val="22"/>
        </w:rPr>
        <w:t>总重41吨水罐消防车</w:t>
      </w:r>
    </w:p>
    <w:p w:rsidR="00F544D2" w:rsidRPr="005C614B" w:rsidRDefault="00CD2812">
      <w:pPr>
        <w:spacing w:line="420" w:lineRule="exact"/>
        <w:jc w:val="center"/>
        <w:rPr>
          <w:b/>
          <w:color w:val="000000" w:themeColor="text1"/>
          <w:sz w:val="22"/>
          <w:szCs w:val="22"/>
        </w:rPr>
      </w:pPr>
      <w:r w:rsidRPr="005C614B">
        <w:rPr>
          <w:rFonts w:hint="eastAsia"/>
          <w:b/>
          <w:color w:val="000000" w:themeColor="text1"/>
          <w:sz w:val="22"/>
          <w:szCs w:val="22"/>
        </w:rPr>
        <w:t>总重41吨水罐消防车</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24"/>
        <w:gridCol w:w="8133"/>
      </w:tblGrid>
      <w:tr w:rsidR="005C614B" w:rsidRPr="005C614B">
        <w:trPr>
          <w:trHeight w:val="386"/>
          <w:jc w:val="center"/>
        </w:trPr>
        <w:tc>
          <w:tcPr>
            <w:tcW w:w="1424" w:type="dxa"/>
            <w:vAlign w:val="center"/>
          </w:tcPr>
          <w:p w:rsidR="00F544D2" w:rsidRPr="005C614B" w:rsidRDefault="00CD2812">
            <w:pPr>
              <w:jc w:val="center"/>
              <w:rPr>
                <w:rFonts w:asciiTheme="minorEastAsia" w:eastAsiaTheme="minorEastAsia" w:hAnsiTheme="minorEastAsia"/>
                <w:b/>
                <w:bCs/>
                <w:color w:val="000000" w:themeColor="text1"/>
                <w:sz w:val="22"/>
                <w:szCs w:val="22"/>
              </w:rPr>
            </w:pPr>
            <w:r w:rsidRPr="005C614B">
              <w:rPr>
                <w:rFonts w:asciiTheme="minorEastAsia" w:eastAsiaTheme="minorEastAsia" w:hAnsiTheme="minorEastAsia" w:hint="eastAsia"/>
                <w:b/>
                <w:bCs/>
                <w:color w:val="000000" w:themeColor="text1"/>
                <w:sz w:val="22"/>
                <w:szCs w:val="22"/>
              </w:rPr>
              <w:t>名称</w:t>
            </w:r>
          </w:p>
        </w:tc>
        <w:tc>
          <w:tcPr>
            <w:tcW w:w="8133" w:type="dxa"/>
            <w:vAlign w:val="center"/>
          </w:tcPr>
          <w:p w:rsidR="00F544D2" w:rsidRPr="005C614B" w:rsidRDefault="00CD2812">
            <w:pPr>
              <w:jc w:val="center"/>
              <w:rPr>
                <w:rFonts w:asciiTheme="minorEastAsia" w:eastAsiaTheme="minorEastAsia" w:hAnsiTheme="minorEastAsia"/>
                <w:b/>
                <w:bCs/>
                <w:color w:val="000000" w:themeColor="text1"/>
                <w:sz w:val="22"/>
                <w:szCs w:val="22"/>
              </w:rPr>
            </w:pPr>
            <w:r w:rsidRPr="005C614B">
              <w:rPr>
                <w:rFonts w:asciiTheme="minorEastAsia" w:eastAsiaTheme="minorEastAsia" w:hAnsiTheme="minorEastAsia" w:hint="eastAsia"/>
                <w:b/>
                <w:bCs/>
                <w:color w:val="000000" w:themeColor="text1"/>
                <w:sz w:val="22"/>
                <w:szCs w:val="22"/>
              </w:rPr>
              <w:t>性能及规格</w:t>
            </w:r>
          </w:p>
        </w:tc>
      </w:tr>
      <w:tr w:rsidR="005C614B" w:rsidRPr="005C614B">
        <w:trPr>
          <w:trHeight w:val="386"/>
          <w:jc w:val="center"/>
        </w:trPr>
        <w:tc>
          <w:tcPr>
            <w:tcW w:w="1424" w:type="dxa"/>
            <w:vAlign w:val="center"/>
          </w:tcPr>
          <w:p w:rsidR="00F544D2" w:rsidRPr="005C614B" w:rsidRDefault="00CD2812">
            <w:pPr>
              <w:jc w:val="center"/>
              <w:rPr>
                <w:rFonts w:asciiTheme="minorEastAsia" w:eastAsiaTheme="minorEastAsia" w:hAnsiTheme="minorEastAsia"/>
                <w:b/>
                <w:color w:val="000000" w:themeColor="text1"/>
                <w:sz w:val="22"/>
                <w:szCs w:val="22"/>
              </w:rPr>
            </w:pPr>
            <w:r w:rsidRPr="005C614B">
              <w:rPr>
                <w:rFonts w:asciiTheme="minorEastAsia" w:eastAsiaTheme="minorEastAsia" w:hAnsiTheme="minorEastAsia"/>
                <w:b/>
                <w:color w:val="000000" w:themeColor="text1"/>
                <w:sz w:val="22"/>
                <w:szCs w:val="22"/>
              </w:rPr>
              <w:t>标准</w:t>
            </w:r>
          </w:p>
        </w:tc>
        <w:tc>
          <w:tcPr>
            <w:tcW w:w="8133"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color w:val="000000" w:themeColor="text1"/>
                <w:sz w:val="22"/>
                <w:szCs w:val="22"/>
              </w:rPr>
              <w:t>总体性能符合GB 7956.1-2014《消防车 第一部分：通用技术条件》、GB7956.2-2014《水罐消防车》，以及GB6245-2006《消防泵》、GB7258-2017《机动车运行安全技术条件》、GB1589-2016《道路车辆外廓尺寸、轴荷及质量限值》、GB8108-2014《车用电子警报器》</w:t>
            </w:r>
            <w:r w:rsidRPr="005C614B">
              <w:rPr>
                <w:rFonts w:asciiTheme="minorEastAsia" w:eastAsiaTheme="minorEastAsia" w:hAnsiTheme="minorEastAsia" w:hint="eastAsia"/>
                <w:color w:val="000000" w:themeColor="text1"/>
                <w:sz w:val="22"/>
                <w:szCs w:val="22"/>
              </w:rPr>
              <w:t>、</w:t>
            </w:r>
            <w:r w:rsidRPr="005C614B">
              <w:rPr>
                <w:rFonts w:asciiTheme="minorEastAsia" w:eastAsiaTheme="minorEastAsia" w:hAnsiTheme="minorEastAsia"/>
                <w:color w:val="000000" w:themeColor="text1"/>
                <w:sz w:val="22"/>
                <w:szCs w:val="22"/>
              </w:rPr>
              <w:t>XF39-2016</w:t>
            </w:r>
            <w:r w:rsidRPr="005C614B">
              <w:rPr>
                <w:rFonts w:asciiTheme="minorEastAsia" w:eastAsiaTheme="minorEastAsia" w:hAnsiTheme="minorEastAsia" w:hint="eastAsia"/>
                <w:color w:val="000000" w:themeColor="text1"/>
                <w:sz w:val="22"/>
                <w:szCs w:val="22"/>
              </w:rPr>
              <w:t>《</w:t>
            </w:r>
            <w:r w:rsidRPr="005C614B">
              <w:rPr>
                <w:rFonts w:asciiTheme="minorEastAsia" w:eastAsiaTheme="minorEastAsia" w:hAnsiTheme="minorEastAsia"/>
                <w:color w:val="000000" w:themeColor="text1"/>
                <w:sz w:val="22"/>
                <w:szCs w:val="22"/>
              </w:rPr>
              <w:t>消防车消防要求和试验方法</w:t>
            </w:r>
            <w:r w:rsidRPr="005C614B">
              <w:rPr>
                <w:rFonts w:asciiTheme="minorEastAsia" w:eastAsiaTheme="minorEastAsia" w:hAnsiTheme="minorEastAsia" w:hint="eastAsia"/>
                <w:color w:val="000000" w:themeColor="text1"/>
                <w:sz w:val="22"/>
                <w:szCs w:val="22"/>
              </w:rPr>
              <w:t>》</w:t>
            </w:r>
            <w:r w:rsidRPr="005C614B">
              <w:rPr>
                <w:rFonts w:asciiTheme="minorEastAsia" w:eastAsiaTheme="minorEastAsia" w:hAnsiTheme="minorEastAsia"/>
                <w:color w:val="000000" w:themeColor="text1"/>
                <w:sz w:val="22"/>
                <w:szCs w:val="22"/>
              </w:rPr>
              <w:t>等相关标准</w:t>
            </w:r>
          </w:p>
        </w:tc>
      </w:tr>
      <w:tr w:rsidR="005C614B" w:rsidRPr="005C614B">
        <w:trPr>
          <w:trHeight w:val="386"/>
          <w:jc w:val="center"/>
        </w:trPr>
        <w:tc>
          <w:tcPr>
            <w:tcW w:w="1424" w:type="dxa"/>
            <w:vMerge w:val="restart"/>
            <w:vAlign w:val="center"/>
          </w:tcPr>
          <w:p w:rsidR="00F544D2" w:rsidRPr="005C614B" w:rsidRDefault="00CD2812">
            <w:pPr>
              <w:jc w:val="center"/>
              <w:rPr>
                <w:rFonts w:asciiTheme="minorEastAsia" w:eastAsiaTheme="minorEastAsia" w:hAnsiTheme="minorEastAsia"/>
                <w:b/>
                <w:color w:val="000000" w:themeColor="text1"/>
                <w:sz w:val="22"/>
                <w:szCs w:val="22"/>
              </w:rPr>
            </w:pPr>
            <w:r w:rsidRPr="005C614B">
              <w:rPr>
                <w:rFonts w:asciiTheme="minorEastAsia" w:eastAsiaTheme="minorEastAsia" w:hAnsiTheme="minorEastAsia" w:hint="eastAsia"/>
                <w:b/>
                <w:color w:val="000000" w:themeColor="text1"/>
                <w:sz w:val="22"/>
                <w:szCs w:val="22"/>
              </w:rPr>
              <w:t>底盘</w:t>
            </w:r>
          </w:p>
        </w:tc>
        <w:tc>
          <w:tcPr>
            <w:tcW w:w="8133"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▲选用进口知名品牌41吨商用车底盘；</w:t>
            </w:r>
          </w:p>
        </w:tc>
      </w:tr>
      <w:tr w:rsidR="005C614B" w:rsidRPr="005C614B">
        <w:trPr>
          <w:trHeight w:val="386"/>
          <w:jc w:val="center"/>
        </w:trPr>
        <w:tc>
          <w:tcPr>
            <w:tcW w:w="1424" w:type="dxa"/>
            <w:vMerge/>
            <w:vAlign w:val="center"/>
          </w:tcPr>
          <w:p w:rsidR="00F544D2" w:rsidRPr="005C614B" w:rsidRDefault="00F544D2">
            <w:pPr>
              <w:jc w:val="center"/>
              <w:rPr>
                <w:rFonts w:asciiTheme="minorEastAsia" w:eastAsiaTheme="minorEastAsia" w:hAnsiTheme="minorEastAsia"/>
                <w:b/>
                <w:color w:val="000000" w:themeColor="text1"/>
                <w:sz w:val="22"/>
                <w:szCs w:val="22"/>
              </w:rPr>
            </w:pPr>
          </w:p>
        </w:tc>
        <w:tc>
          <w:tcPr>
            <w:tcW w:w="8133"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8×4驱动方式；</w:t>
            </w:r>
          </w:p>
        </w:tc>
      </w:tr>
      <w:tr w:rsidR="005C614B" w:rsidRPr="005C614B">
        <w:trPr>
          <w:trHeight w:val="386"/>
          <w:jc w:val="center"/>
        </w:trPr>
        <w:tc>
          <w:tcPr>
            <w:tcW w:w="1424" w:type="dxa"/>
            <w:vMerge/>
            <w:vAlign w:val="center"/>
          </w:tcPr>
          <w:p w:rsidR="00F544D2" w:rsidRPr="005C614B" w:rsidRDefault="00F544D2">
            <w:pPr>
              <w:jc w:val="center"/>
              <w:rPr>
                <w:rFonts w:asciiTheme="minorEastAsia" w:eastAsiaTheme="minorEastAsia" w:hAnsiTheme="minorEastAsia"/>
                <w:b/>
                <w:color w:val="000000" w:themeColor="text1"/>
                <w:sz w:val="22"/>
                <w:szCs w:val="22"/>
              </w:rPr>
            </w:pPr>
          </w:p>
        </w:tc>
        <w:tc>
          <w:tcPr>
            <w:tcW w:w="8133"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★发动机功率≥395KW；</w:t>
            </w:r>
          </w:p>
        </w:tc>
      </w:tr>
      <w:tr w:rsidR="005C614B" w:rsidRPr="005C614B">
        <w:trPr>
          <w:trHeight w:val="386"/>
          <w:jc w:val="center"/>
        </w:trPr>
        <w:tc>
          <w:tcPr>
            <w:tcW w:w="1424" w:type="dxa"/>
            <w:vMerge/>
            <w:vAlign w:val="center"/>
          </w:tcPr>
          <w:p w:rsidR="00F544D2" w:rsidRPr="005C614B" w:rsidRDefault="00F544D2">
            <w:pPr>
              <w:jc w:val="center"/>
              <w:rPr>
                <w:rFonts w:asciiTheme="minorEastAsia" w:eastAsiaTheme="minorEastAsia" w:hAnsiTheme="minorEastAsia"/>
                <w:b/>
                <w:color w:val="000000" w:themeColor="text1"/>
                <w:sz w:val="22"/>
                <w:szCs w:val="22"/>
              </w:rPr>
            </w:pPr>
          </w:p>
        </w:tc>
        <w:tc>
          <w:tcPr>
            <w:tcW w:w="8133"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尾气排放须达到国六标准,符合办理应急救援专用号牌相关要求。满足消防车辆无尿素情况下发动机功率不下降的要求；</w:t>
            </w:r>
          </w:p>
        </w:tc>
      </w:tr>
      <w:tr w:rsidR="005C614B" w:rsidRPr="005C614B">
        <w:trPr>
          <w:trHeight w:val="386"/>
          <w:jc w:val="center"/>
        </w:trPr>
        <w:tc>
          <w:tcPr>
            <w:tcW w:w="1424" w:type="dxa"/>
            <w:vMerge/>
            <w:vAlign w:val="center"/>
          </w:tcPr>
          <w:p w:rsidR="00F544D2" w:rsidRPr="005C614B" w:rsidRDefault="00F544D2">
            <w:pPr>
              <w:jc w:val="center"/>
              <w:rPr>
                <w:rFonts w:asciiTheme="minorEastAsia" w:eastAsiaTheme="minorEastAsia" w:hAnsiTheme="minorEastAsia"/>
                <w:b/>
                <w:color w:val="000000" w:themeColor="text1"/>
                <w:sz w:val="22"/>
                <w:szCs w:val="22"/>
              </w:rPr>
            </w:pPr>
          </w:p>
        </w:tc>
        <w:tc>
          <w:tcPr>
            <w:tcW w:w="8133"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优先选用全自动、智能半自动或手自一体变速箱；</w:t>
            </w:r>
          </w:p>
        </w:tc>
      </w:tr>
      <w:tr w:rsidR="005C614B" w:rsidRPr="005C614B">
        <w:trPr>
          <w:trHeight w:val="386"/>
          <w:jc w:val="center"/>
        </w:trPr>
        <w:tc>
          <w:tcPr>
            <w:tcW w:w="1424" w:type="dxa"/>
            <w:vMerge/>
            <w:vAlign w:val="center"/>
          </w:tcPr>
          <w:p w:rsidR="00F544D2" w:rsidRPr="005C614B" w:rsidRDefault="00F544D2">
            <w:pPr>
              <w:jc w:val="center"/>
              <w:rPr>
                <w:rFonts w:asciiTheme="minorEastAsia" w:eastAsiaTheme="minorEastAsia" w:hAnsiTheme="minorEastAsia"/>
                <w:b/>
                <w:color w:val="000000" w:themeColor="text1"/>
                <w:sz w:val="22"/>
                <w:szCs w:val="22"/>
              </w:rPr>
            </w:pPr>
          </w:p>
        </w:tc>
        <w:tc>
          <w:tcPr>
            <w:tcW w:w="8133"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color w:val="000000" w:themeColor="text1"/>
                <w:sz w:val="22"/>
                <w:szCs w:val="22"/>
              </w:rPr>
              <w:t>仪表盘须有中文显示；</w:t>
            </w:r>
          </w:p>
        </w:tc>
      </w:tr>
      <w:tr w:rsidR="005C614B" w:rsidRPr="005C614B">
        <w:trPr>
          <w:trHeight w:val="386"/>
          <w:jc w:val="center"/>
        </w:trPr>
        <w:tc>
          <w:tcPr>
            <w:tcW w:w="1424" w:type="dxa"/>
            <w:vMerge/>
            <w:vAlign w:val="center"/>
          </w:tcPr>
          <w:p w:rsidR="00F544D2" w:rsidRPr="005C614B" w:rsidRDefault="00F544D2">
            <w:pPr>
              <w:jc w:val="center"/>
              <w:rPr>
                <w:rFonts w:asciiTheme="minorEastAsia" w:eastAsiaTheme="minorEastAsia" w:hAnsiTheme="minorEastAsia"/>
                <w:b/>
                <w:color w:val="000000" w:themeColor="text1"/>
                <w:sz w:val="22"/>
                <w:szCs w:val="22"/>
              </w:rPr>
            </w:pPr>
          </w:p>
        </w:tc>
        <w:tc>
          <w:tcPr>
            <w:tcW w:w="8133"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底盘原装配置前轮盘式制动器、ABS防抱死制动系统和EBS（电控制动系统）、ESP车身稳定系统、排气制动或发动机缸内制动，加装液力缓速器，</w:t>
            </w:r>
            <w:proofErr w:type="gramStart"/>
            <w:r w:rsidRPr="005C614B">
              <w:rPr>
                <w:rFonts w:asciiTheme="minorEastAsia" w:eastAsiaTheme="minorEastAsia" w:hAnsiTheme="minorEastAsia" w:hint="eastAsia"/>
                <w:color w:val="000000" w:themeColor="text1"/>
                <w:sz w:val="22"/>
                <w:szCs w:val="22"/>
              </w:rPr>
              <w:t>上坡驻</w:t>
            </w:r>
            <w:proofErr w:type="gramEnd"/>
            <w:r w:rsidRPr="005C614B">
              <w:rPr>
                <w:rFonts w:asciiTheme="minorEastAsia" w:eastAsiaTheme="minorEastAsia" w:hAnsiTheme="minorEastAsia" w:hint="eastAsia"/>
                <w:color w:val="000000" w:themeColor="text1"/>
                <w:sz w:val="22"/>
                <w:szCs w:val="22"/>
              </w:rPr>
              <w:t>车辅助系统，底盘刹车总泵质保5年以上；</w:t>
            </w:r>
          </w:p>
        </w:tc>
      </w:tr>
      <w:tr w:rsidR="005C614B" w:rsidRPr="005C614B">
        <w:trPr>
          <w:trHeight w:val="386"/>
          <w:jc w:val="center"/>
        </w:trPr>
        <w:tc>
          <w:tcPr>
            <w:tcW w:w="1424" w:type="dxa"/>
            <w:vMerge/>
            <w:vAlign w:val="center"/>
          </w:tcPr>
          <w:p w:rsidR="00F544D2" w:rsidRPr="005C614B" w:rsidRDefault="00F544D2">
            <w:pPr>
              <w:jc w:val="center"/>
              <w:rPr>
                <w:rFonts w:asciiTheme="minorEastAsia" w:eastAsiaTheme="minorEastAsia" w:hAnsiTheme="minorEastAsia"/>
                <w:b/>
                <w:color w:val="000000" w:themeColor="text1"/>
                <w:sz w:val="22"/>
                <w:szCs w:val="22"/>
              </w:rPr>
            </w:pPr>
          </w:p>
        </w:tc>
        <w:tc>
          <w:tcPr>
            <w:tcW w:w="8133"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整车外廓尺寸≤12000mm×2550mm×3900mm；</w:t>
            </w:r>
          </w:p>
        </w:tc>
      </w:tr>
      <w:tr w:rsidR="005C614B" w:rsidRPr="005C614B">
        <w:trPr>
          <w:trHeight w:val="386"/>
          <w:jc w:val="center"/>
        </w:trPr>
        <w:tc>
          <w:tcPr>
            <w:tcW w:w="1424" w:type="dxa"/>
            <w:vMerge/>
            <w:vAlign w:val="center"/>
          </w:tcPr>
          <w:p w:rsidR="00F544D2" w:rsidRPr="005C614B" w:rsidRDefault="00F544D2">
            <w:pPr>
              <w:jc w:val="center"/>
              <w:rPr>
                <w:rFonts w:asciiTheme="minorEastAsia" w:eastAsiaTheme="minorEastAsia" w:hAnsiTheme="minorEastAsia"/>
                <w:b/>
                <w:color w:val="000000" w:themeColor="text1"/>
                <w:sz w:val="22"/>
                <w:szCs w:val="22"/>
              </w:rPr>
            </w:pPr>
          </w:p>
        </w:tc>
        <w:tc>
          <w:tcPr>
            <w:tcW w:w="8133"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前金属保险杠，本色或深色（禁止在外层喷涂白漆或灰、黑漆）；</w:t>
            </w:r>
          </w:p>
        </w:tc>
      </w:tr>
      <w:tr w:rsidR="005C614B" w:rsidRPr="005C614B">
        <w:trPr>
          <w:trHeight w:val="386"/>
          <w:jc w:val="center"/>
        </w:trPr>
        <w:tc>
          <w:tcPr>
            <w:tcW w:w="1424" w:type="dxa"/>
            <w:vMerge/>
            <w:vAlign w:val="center"/>
          </w:tcPr>
          <w:p w:rsidR="00F544D2" w:rsidRPr="005C614B" w:rsidRDefault="00F544D2">
            <w:pPr>
              <w:jc w:val="center"/>
              <w:rPr>
                <w:rFonts w:asciiTheme="minorEastAsia" w:eastAsiaTheme="minorEastAsia" w:hAnsiTheme="minorEastAsia"/>
                <w:b/>
                <w:color w:val="000000" w:themeColor="text1"/>
                <w:sz w:val="22"/>
                <w:szCs w:val="22"/>
              </w:rPr>
            </w:pPr>
          </w:p>
        </w:tc>
        <w:tc>
          <w:tcPr>
            <w:tcW w:w="8133"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提供轮胎品牌、尺寸和最小离地间隙参数。轮胎为子午线真空胎，加装胎压监测系统，前轮轮胎安装爆胎应急安全装置，轮胎出厂日期应与底盘出厂日期相符，且底盘生产日期应与合同签订日期相符，不能早于合同签订日期18个月；</w:t>
            </w:r>
          </w:p>
        </w:tc>
      </w:tr>
      <w:tr w:rsidR="005C614B" w:rsidRPr="005C614B">
        <w:trPr>
          <w:trHeight w:val="386"/>
          <w:jc w:val="center"/>
        </w:trPr>
        <w:tc>
          <w:tcPr>
            <w:tcW w:w="1424" w:type="dxa"/>
            <w:vMerge/>
            <w:vAlign w:val="center"/>
          </w:tcPr>
          <w:p w:rsidR="00F544D2" w:rsidRPr="005C614B" w:rsidRDefault="00F544D2">
            <w:pPr>
              <w:jc w:val="center"/>
              <w:rPr>
                <w:rFonts w:asciiTheme="minorEastAsia" w:eastAsiaTheme="minorEastAsia" w:hAnsiTheme="minorEastAsia"/>
                <w:b/>
                <w:color w:val="000000" w:themeColor="text1"/>
                <w:sz w:val="22"/>
                <w:szCs w:val="22"/>
              </w:rPr>
            </w:pPr>
          </w:p>
        </w:tc>
        <w:tc>
          <w:tcPr>
            <w:tcW w:w="8133"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设置专用金属牌照架底座，车辆前部居中设置。</w:t>
            </w:r>
          </w:p>
        </w:tc>
      </w:tr>
      <w:tr w:rsidR="005C614B" w:rsidRPr="005C614B">
        <w:trPr>
          <w:trHeight w:val="386"/>
          <w:jc w:val="center"/>
        </w:trPr>
        <w:tc>
          <w:tcPr>
            <w:tcW w:w="1424" w:type="dxa"/>
            <w:vMerge w:val="restart"/>
            <w:vAlign w:val="center"/>
          </w:tcPr>
          <w:p w:rsidR="00F544D2" w:rsidRPr="005C614B" w:rsidRDefault="00CD2812">
            <w:pPr>
              <w:jc w:val="center"/>
              <w:rPr>
                <w:rFonts w:asciiTheme="minorEastAsia" w:eastAsiaTheme="minorEastAsia" w:hAnsiTheme="minorEastAsia"/>
                <w:b/>
                <w:color w:val="000000" w:themeColor="text1"/>
                <w:sz w:val="22"/>
                <w:szCs w:val="22"/>
              </w:rPr>
            </w:pPr>
            <w:r w:rsidRPr="005C614B">
              <w:rPr>
                <w:rFonts w:asciiTheme="minorEastAsia" w:eastAsiaTheme="minorEastAsia" w:hAnsiTheme="minorEastAsia" w:hint="eastAsia"/>
                <w:b/>
                <w:color w:val="000000" w:themeColor="text1"/>
                <w:sz w:val="22"/>
                <w:szCs w:val="22"/>
              </w:rPr>
              <w:lastRenderedPageBreak/>
              <w:t>驾驶室</w:t>
            </w:r>
          </w:p>
        </w:tc>
        <w:tc>
          <w:tcPr>
            <w:tcW w:w="8133"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单排标准驾驶室，1+1布置形式，并配有三点式自动收缩的安全带，驾驶室配备1部车载台；</w:t>
            </w:r>
          </w:p>
        </w:tc>
      </w:tr>
      <w:tr w:rsidR="005C614B" w:rsidRPr="005C614B">
        <w:trPr>
          <w:trHeight w:val="386"/>
          <w:jc w:val="center"/>
        </w:trPr>
        <w:tc>
          <w:tcPr>
            <w:tcW w:w="1424" w:type="dxa"/>
            <w:vMerge/>
            <w:vAlign w:val="center"/>
          </w:tcPr>
          <w:p w:rsidR="00F544D2" w:rsidRPr="005C614B" w:rsidRDefault="00F544D2">
            <w:pPr>
              <w:jc w:val="center"/>
              <w:rPr>
                <w:rFonts w:asciiTheme="minorEastAsia" w:eastAsiaTheme="minorEastAsia" w:hAnsiTheme="minorEastAsia"/>
                <w:b/>
                <w:color w:val="000000" w:themeColor="text1"/>
                <w:sz w:val="22"/>
                <w:szCs w:val="22"/>
              </w:rPr>
            </w:pPr>
          </w:p>
        </w:tc>
        <w:tc>
          <w:tcPr>
            <w:tcW w:w="8133"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独立乘员室，独立冷暖空调，由上装改装厂负责安装调试；前后排均配有三点式自动收缩的安全带，可</w:t>
            </w:r>
            <w:proofErr w:type="gramStart"/>
            <w:r w:rsidRPr="005C614B">
              <w:rPr>
                <w:rFonts w:asciiTheme="minorEastAsia" w:eastAsiaTheme="minorEastAsia" w:hAnsiTheme="minorEastAsia" w:hint="eastAsia"/>
                <w:color w:val="000000" w:themeColor="text1"/>
                <w:sz w:val="22"/>
                <w:szCs w:val="22"/>
              </w:rPr>
              <w:t>挂战斗</w:t>
            </w:r>
            <w:proofErr w:type="gramEnd"/>
            <w:r w:rsidRPr="005C614B">
              <w:rPr>
                <w:rFonts w:asciiTheme="minorEastAsia" w:eastAsiaTheme="minorEastAsia" w:hAnsiTheme="minorEastAsia" w:hint="eastAsia"/>
                <w:color w:val="000000" w:themeColor="text1"/>
                <w:sz w:val="22"/>
                <w:szCs w:val="22"/>
              </w:rPr>
              <w:t>服；</w:t>
            </w:r>
          </w:p>
        </w:tc>
      </w:tr>
      <w:tr w:rsidR="005C614B" w:rsidRPr="005C614B">
        <w:trPr>
          <w:trHeight w:val="386"/>
          <w:jc w:val="center"/>
        </w:trPr>
        <w:tc>
          <w:tcPr>
            <w:tcW w:w="1424" w:type="dxa"/>
            <w:vMerge/>
            <w:vAlign w:val="center"/>
          </w:tcPr>
          <w:p w:rsidR="00F544D2" w:rsidRPr="005C614B" w:rsidRDefault="00F544D2">
            <w:pPr>
              <w:jc w:val="center"/>
              <w:rPr>
                <w:rFonts w:asciiTheme="minorEastAsia" w:eastAsiaTheme="minorEastAsia" w:hAnsiTheme="minorEastAsia"/>
                <w:b/>
                <w:color w:val="000000" w:themeColor="text1"/>
                <w:sz w:val="22"/>
                <w:szCs w:val="22"/>
              </w:rPr>
            </w:pPr>
          </w:p>
        </w:tc>
        <w:tc>
          <w:tcPr>
            <w:tcW w:w="8133"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除原车设备外，加装200W警报器（音量可调）与长</w:t>
            </w:r>
            <w:proofErr w:type="gramStart"/>
            <w:r w:rsidRPr="005C614B">
              <w:rPr>
                <w:rFonts w:asciiTheme="minorEastAsia" w:eastAsiaTheme="minorEastAsia" w:hAnsiTheme="minorEastAsia" w:hint="eastAsia"/>
                <w:color w:val="000000" w:themeColor="text1"/>
                <w:sz w:val="22"/>
                <w:szCs w:val="22"/>
              </w:rPr>
              <w:t>排红色高亮度</w:t>
            </w:r>
            <w:proofErr w:type="gramEnd"/>
            <w:r w:rsidRPr="005C614B">
              <w:rPr>
                <w:rFonts w:asciiTheme="minorEastAsia" w:eastAsiaTheme="minorEastAsia" w:hAnsiTheme="minorEastAsia" w:hint="eastAsia"/>
                <w:color w:val="000000" w:themeColor="text1"/>
                <w:sz w:val="22"/>
                <w:szCs w:val="22"/>
              </w:rPr>
              <w:t>LED警灯开关、</w:t>
            </w:r>
            <w:proofErr w:type="gramStart"/>
            <w:r w:rsidRPr="005C614B">
              <w:rPr>
                <w:rFonts w:asciiTheme="minorEastAsia" w:eastAsiaTheme="minorEastAsia" w:hAnsiTheme="minorEastAsia" w:hint="eastAsia"/>
                <w:color w:val="000000" w:themeColor="text1"/>
                <w:sz w:val="22"/>
                <w:szCs w:val="22"/>
              </w:rPr>
              <w:t>预留经双电瓶</w:t>
            </w:r>
            <w:proofErr w:type="gramEnd"/>
            <w:r w:rsidRPr="005C614B">
              <w:rPr>
                <w:rFonts w:asciiTheme="minorEastAsia" w:eastAsiaTheme="minorEastAsia" w:hAnsiTheme="minorEastAsia" w:hint="eastAsia"/>
                <w:color w:val="000000" w:themeColor="text1"/>
                <w:sz w:val="22"/>
                <w:szCs w:val="22"/>
              </w:rPr>
              <w:t>变压12V的电源（功率≥300W）并预留12V和24V各两组外用接电口。</w:t>
            </w:r>
          </w:p>
        </w:tc>
      </w:tr>
      <w:tr w:rsidR="005C614B" w:rsidRPr="005C614B">
        <w:trPr>
          <w:trHeight w:val="386"/>
          <w:jc w:val="center"/>
        </w:trPr>
        <w:tc>
          <w:tcPr>
            <w:tcW w:w="1424" w:type="dxa"/>
            <w:vMerge w:val="restart"/>
            <w:vAlign w:val="center"/>
          </w:tcPr>
          <w:p w:rsidR="00F544D2" w:rsidRPr="005C614B" w:rsidRDefault="00CD2812">
            <w:pPr>
              <w:jc w:val="center"/>
              <w:rPr>
                <w:rFonts w:asciiTheme="minorEastAsia" w:eastAsiaTheme="minorEastAsia" w:hAnsiTheme="minorEastAsia"/>
                <w:b/>
                <w:color w:val="000000" w:themeColor="text1"/>
                <w:sz w:val="22"/>
                <w:szCs w:val="22"/>
              </w:rPr>
            </w:pPr>
            <w:proofErr w:type="gramStart"/>
            <w:r w:rsidRPr="005C614B">
              <w:rPr>
                <w:rFonts w:asciiTheme="minorEastAsia" w:eastAsiaTheme="minorEastAsia" w:hAnsiTheme="minorEastAsia" w:hint="eastAsia"/>
                <w:b/>
                <w:color w:val="000000" w:themeColor="text1"/>
                <w:sz w:val="22"/>
                <w:szCs w:val="22"/>
              </w:rPr>
              <w:t>取力器</w:t>
            </w:r>
            <w:proofErr w:type="gramEnd"/>
          </w:p>
        </w:tc>
        <w:tc>
          <w:tcPr>
            <w:tcW w:w="8133"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★类    型：全</w:t>
            </w:r>
            <w:proofErr w:type="gramStart"/>
            <w:r w:rsidRPr="005C614B">
              <w:rPr>
                <w:rFonts w:asciiTheme="minorEastAsia" w:eastAsiaTheme="minorEastAsia" w:hAnsiTheme="minorEastAsia" w:hint="eastAsia"/>
                <w:color w:val="000000" w:themeColor="text1"/>
                <w:sz w:val="22"/>
                <w:szCs w:val="22"/>
              </w:rPr>
              <w:t>功率取力器</w:t>
            </w:r>
            <w:proofErr w:type="gramEnd"/>
            <w:r w:rsidRPr="005C614B">
              <w:rPr>
                <w:rFonts w:asciiTheme="minorEastAsia" w:eastAsiaTheme="minorEastAsia" w:hAnsiTheme="minorEastAsia" w:hint="eastAsia"/>
                <w:color w:val="000000" w:themeColor="text1"/>
                <w:sz w:val="22"/>
                <w:szCs w:val="22"/>
              </w:rPr>
              <w:t xml:space="preserve">； </w:t>
            </w:r>
          </w:p>
        </w:tc>
      </w:tr>
      <w:tr w:rsidR="005C614B" w:rsidRPr="005C614B">
        <w:trPr>
          <w:trHeight w:val="386"/>
          <w:jc w:val="center"/>
        </w:trPr>
        <w:tc>
          <w:tcPr>
            <w:tcW w:w="1424" w:type="dxa"/>
            <w:vMerge/>
            <w:vAlign w:val="center"/>
          </w:tcPr>
          <w:p w:rsidR="00F544D2" w:rsidRPr="005C614B" w:rsidRDefault="00F544D2">
            <w:pPr>
              <w:jc w:val="center"/>
              <w:rPr>
                <w:rFonts w:asciiTheme="minorEastAsia" w:eastAsiaTheme="minorEastAsia" w:hAnsiTheme="minorEastAsia"/>
                <w:b/>
                <w:color w:val="000000" w:themeColor="text1"/>
                <w:sz w:val="22"/>
                <w:szCs w:val="22"/>
              </w:rPr>
            </w:pPr>
          </w:p>
        </w:tc>
        <w:tc>
          <w:tcPr>
            <w:tcW w:w="8133"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冷却方式：强制风冷或油冷；</w:t>
            </w:r>
          </w:p>
        </w:tc>
      </w:tr>
      <w:tr w:rsidR="005C614B" w:rsidRPr="005C614B">
        <w:trPr>
          <w:trHeight w:val="386"/>
          <w:jc w:val="center"/>
        </w:trPr>
        <w:tc>
          <w:tcPr>
            <w:tcW w:w="1424" w:type="dxa"/>
            <w:vMerge/>
            <w:vAlign w:val="center"/>
          </w:tcPr>
          <w:p w:rsidR="00F544D2" w:rsidRPr="005C614B" w:rsidRDefault="00F544D2">
            <w:pPr>
              <w:jc w:val="center"/>
              <w:rPr>
                <w:rFonts w:asciiTheme="minorEastAsia" w:eastAsiaTheme="minorEastAsia" w:hAnsiTheme="minorEastAsia"/>
                <w:b/>
                <w:color w:val="000000" w:themeColor="text1"/>
                <w:sz w:val="22"/>
                <w:szCs w:val="22"/>
              </w:rPr>
            </w:pPr>
          </w:p>
        </w:tc>
        <w:tc>
          <w:tcPr>
            <w:tcW w:w="8133"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★底盘自带</w:t>
            </w:r>
            <w:proofErr w:type="gramStart"/>
            <w:r w:rsidRPr="005C614B">
              <w:rPr>
                <w:rFonts w:asciiTheme="minorEastAsia" w:eastAsiaTheme="minorEastAsia" w:hAnsiTheme="minorEastAsia" w:hint="eastAsia"/>
                <w:color w:val="000000" w:themeColor="text1"/>
                <w:sz w:val="22"/>
                <w:szCs w:val="22"/>
              </w:rPr>
              <w:t>原厂取力器</w:t>
            </w:r>
            <w:proofErr w:type="gramEnd"/>
            <w:r w:rsidRPr="005C614B">
              <w:rPr>
                <w:rFonts w:asciiTheme="minorEastAsia" w:eastAsiaTheme="minorEastAsia" w:hAnsiTheme="minorEastAsia" w:hint="eastAsia"/>
                <w:color w:val="000000" w:themeColor="text1"/>
                <w:sz w:val="22"/>
                <w:szCs w:val="22"/>
              </w:rPr>
              <w:t>，离合器总泵预留</w:t>
            </w:r>
            <w:proofErr w:type="gramStart"/>
            <w:r w:rsidRPr="005C614B">
              <w:rPr>
                <w:rFonts w:asciiTheme="minorEastAsia" w:eastAsiaTheme="minorEastAsia" w:hAnsiTheme="minorEastAsia" w:hint="eastAsia"/>
                <w:color w:val="000000" w:themeColor="text1"/>
                <w:sz w:val="22"/>
                <w:szCs w:val="22"/>
              </w:rPr>
              <w:t>后置取力器</w:t>
            </w:r>
            <w:proofErr w:type="gramEnd"/>
            <w:r w:rsidRPr="005C614B">
              <w:rPr>
                <w:rFonts w:asciiTheme="minorEastAsia" w:eastAsiaTheme="minorEastAsia" w:hAnsiTheme="minorEastAsia" w:hint="eastAsia"/>
                <w:color w:val="000000" w:themeColor="text1"/>
                <w:sz w:val="22"/>
                <w:szCs w:val="22"/>
              </w:rPr>
              <w:t>控制端口，泵房与驾驶室控制面板</w:t>
            </w:r>
            <w:proofErr w:type="gramStart"/>
            <w:r w:rsidRPr="005C614B">
              <w:rPr>
                <w:rFonts w:asciiTheme="minorEastAsia" w:eastAsiaTheme="minorEastAsia" w:hAnsiTheme="minorEastAsia" w:hint="eastAsia"/>
                <w:color w:val="000000" w:themeColor="text1"/>
                <w:sz w:val="22"/>
                <w:szCs w:val="22"/>
              </w:rPr>
              <w:t>加装取力器</w:t>
            </w:r>
            <w:proofErr w:type="gramEnd"/>
            <w:r w:rsidRPr="005C614B">
              <w:rPr>
                <w:rFonts w:asciiTheme="minorEastAsia" w:eastAsiaTheme="minorEastAsia" w:hAnsiTheme="minorEastAsia" w:hint="eastAsia"/>
                <w:color w:val="000000" w:themeColor="text1"/>
                <w:sz w:val="22"/>
                <w:szCs w:val="22"/>
              </w:rPr>
              <w:t xml:space="preserve">开关，实现水泵结合和脱离功能； </w:t>
            </w:r>
          </w:p>
        </w:tc>
      </w:tr>
      <w:tr w:rsidR="005C614B" w:rsidRPr="005C614B">
        <w:trPr>
          <w:trHeight w:val="386"/>
          <w:jc w:val="center"/>
        </w:trPr>
        <w:tc>
          <w:tcPr>
            <w:tcW w:w="1424" w:type="dxa"/>
            <w:vMerge/>
            <w:vAlign w:val="center"/>
          </w:tcPr>
          <w:p w:rsidR="00F544D2" w:rsidRPr="005C614B" w:rsidRDefault="00F544D2">
            <w:pPr>
              <w:jc w:val="center"/>
              <w:rPr>
                <w:rFonts w:asciiTheme="minorEastAsia" w:eastAsiaTheme="minorEastAsia" w:hAnsiTheme="minorEastAsia"/>
                <w:b/>
                <w:color w:val="000000" w:themeColor="text1"/>
                <w:sz w:val="22"/>
                <w:szCs w:val="22"/>
              </w:rPr>
            </w:pPr>
          </w:p>
        </w:tc>
        <w:tc>
          <w:tcPr>
            <w:tcW w:w="8133"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控制方式：驾驶室设有控制开关及工作指示灯，水泵控制面板设有开关及指示灯。</w:t>
            </w:r>
          </w:p>
        </w:tc>
      </w:tr>
      <w:tr w:rsidR="005C614B" w:rsidRPr="005C614B">
        <w:trPr>
          <w:trHeight w:val="386"/>
          <w:jc w:val="center"/>
        </w:trPr>
        <w:tc>
          <w:tcPr>
            <w:tcW w:w="1424" w:type="dxa"/>
            <w:vMerge w:val="restart"/>
            <w:vAlign w:val="center"/>
          </w:tcPr>
          <w:p w:rsidR="00F544D2" w:rsidRPr="005C614B" w:rsidRDefault="00CD2812">
            <w:pPr>
              <w:jc w:val="center"/>
              <w:rPr>
                <w:rFonts w:asciiTheme="minorEastAsia" w:eastAsiaTheme="minorEastAsia" w:hAnsiTheme="minorEastAsia"/>
                <w:b/>
                <w:color w:val="000000" w:themeColor="text1"/>
                <w:sz w:val="22"/>
                <w:szCs w:val="22"/>
              </w:rPr>
            </w:pPr>
            <w:r w:rsidRPr="005C614B">
              <w:rPr>
                <w:rFonts w:asciiTheme="minorEastAsia" w:eastAsiaTheme="minorEastAsia" w:hAnsiTheme="minorEastAsia" w:hint="eastAsia"/>
                <w:b/>
                <w:color w:val="000000" w:themeColor="text1"/>
                <w:sz w:val="22"/>
                <w:szCs w:val="22"/>
              </w:rPr>
              <w:t>罐体</w:t>
            </w:r>
          </w:p>
        </w:tc>
        <w:tc>
          <w:tcPr>
            <w:tcW w:w="8133"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总载液量≥18000L；</w:t>
            </w:r>
          </w:p>
        </w:tc>
      </w:tr>
      <w:tr w:rsidR="005C614B" w:rsidRPr="005C614B">
        <w:trPr>
          <w:trHeight w:val="386"/>
          <w:jc w:val="center"/>
        </w:trPr>
        <w:tc>
          <w:tcPr>
            <w:tcW w:w="1424" w:type="dxa"/>
            <w:vMerge/>
            <w:vAlign w:val="center"/>
          </w:tcPr>
          <w:p w:rsidR="00F544D2" w:rsidRPr="005C614B" w:rsidRDefault="00F544D2">
            <w:pPr>
              <w:jc w:val="center"/>
              <w:rPr>
                <w:rFonts w:asciiTheme="minorEastAsia" w:eastAsiaTheme="minorEastAsia" w:hAnsiTheme="minorEastAsia"/>
                <w:b/>
                <w:color w:val="000000" w:themeColor="text1"/>
                <w:sz w:val="22"/>
                <w:szCs w:val="22"/>
              </w:rPr>
            </w:pPr>
          </w:p>
        </w:tc>
        <w:tc>
          <w:tcPr>
            <w:tcW w:w="8133"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 xml:space="preserve">罐体材质为不锈钢（标号304以上）或优于该材质制作而成，罐体所有板材厚度≥4mm，罐体使用保质期为10年以上；  </w:t>
            </w:r>
          </w:p>
        </w:tc>
      </w:tr>
      <w:tr w:rsidR="005C614B" w:rsidRPr="005C614B">
        <w:trPr>
          <w:trHeight w:val="386"/>
          <w:jc w:val="center"/>
        </w:trPr>
        <w:tc>
          <w:tcPr>
            <w:tcW w:w="1424" w:type="dxa"/>
            <w:vMerge/>
            <w:vAlign w:val="center"/>
          </w:tcPr>
          <w:p w:rsidR="00F544D2" w:rsidRPr="005C614B" w:rsidRDefault="00F544D2">
            <w:pPr>
              <w:jc w:val="center"/>
              <w:rPr>
                <w:rFonts w:asciiTheme="minorEastAsia" w:eastAsiaTheme="minorEastAsia" w:hAnsiTheme="minorEastAsia"/>
                <w:b/>
                <w:color w:val="000000" w:themeColor="text1"/>
                <w:sz w:val="22"/>
                <w:szCs w:val="22"/>
              </w:rPr>
            </w:pPr>
          </w:p>
        </w:tc>
        <w:tc>
          <w:tcPr>
            <w:tcW w:w="8133"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color w:val="000000" w:themeColor="text1"/>
                <w:sz w:val="22"/>
                <w:szCs w:val="22"/>
              </w:rPr>
              <w:t>人孔</w:t>
            </w:r>
            <w:r w:rsidRPr="005C614B">
              <w:rPr>
                <w:rFonts w:asciiTheme="minorEastAsia" w:eastAsiaTheme="minorEastAsia" w:hAnsiTheme="minorEastAsia" w:hint="eastAsia"/>
                <w:color w:val="000000" w:themeColor="text1"/>
                <w:sz w:val="22"/>
                <w:szCs w:val="22"/>
              </w:rPr>
              <w:t>数量≥2，并带有快速锁紧或开启装置，内设纵、</w:t>
            </w:r>
            <w:proofErr w:type="gramStart"/>
            <w:r w:rsidRPr="005C614B">
              <w:rPr>
                <w:rFonts w:asciiTheme="minorEastAsia" w:eastAsiaTheme="minorEastAsia" w:hAnsiTheme="minorEastAsia" w:hint="eastAsia"/>
                <w:color w:val="000000" w:themeColor="text1"/>
                <w:sz w:val="22"/>
                <w:szCs w:val="22"/>
              </w:rPr>
              <w:t>横防荡板</w:t>
            </w:r>
            <w:proofErr w:type="gramEnd"/>
            <w:r w:rsidRPr="005C614B">
              <w:rPr>
                <w:rFonts w:asciiTheme="minorEastAsia" w:eastAsiaTheme="minorEastAsia" w:hAnsiTheme="minorEastAsia" w:hint="eastAsia"/>
                <w:color w:val="000000" w:themeColor="text1"/>
                <w:sz w:val="22"/>
                <w:szCs w:val="22"/>
              </w:rPr>
              <w:t>；</w:t>
            </w:r>
          </w:p>
        </w:tc>
      </w:tr>
      <w:tr w:rsidR="005C614B" w:rsidRPr="005C614B">
        <w:trPr>
          <w:trHeight w:val="386"/>
          <w:jc w:val="center"/>
        </w:trPr>
        <w:tc>
          <w:tcPr>
            <w:tcW w:w="1424" w:type="dxa"/>
            <w:vMerge/>
            <w:vAlign w:val="center"/>
          </w:tcPr>
          <w:p w:rsidR="00F544D2" w:rsidRPr="005C614B" w:rsidRDefault="00F544D2">
            <w:pPr>
              <w:jc w:val="center"/>
              <w:rPr>
                <w:rFonts w:asciiTheme="minorEastAsia" w:eastAsiaTheme="minorEastAsia" w:hAnsiTheme="minorEastAsia"/>
                <w:b/>
                <w:color w:val="000000" w:themeColor="text1"/>
                <w:sz w:val="22"/>
                <w:szCs w:val="22"/>
              </w:rPr>
            </w:pPr>
          </w:p>
        </w:tc>
        <w:tc>
          <w:tcPr>
            <w:tcW w:w="8133"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水液罐设有带弯头的溢水管及带弯管的防溢水补水管，补水管道应从罐顶向下注水；</w:t>
            </w:r>
          </w:p>
        </w:tc>
      </w:tr>
      <w:tr w:rsidR="005C614B" w:rsidRPr="005C614B">
        <w:trPr>
          <w:trHeight w:val="386"/>
          <w:jc w:val="center"/>
        </w:trPr>
        <w:tc>
          <w:tcPr>
            <w:tcW w:w="1424" w:type="dxa"/>
            <w:vMerge/>
            <w:vAlign w:val="center"/>
          </w:tcPr>
          <w:p w:rsidR="00F544D2" w:rsidRPr="005C614B" w:rsidRDefault="00F544D2">
            <w:pPr>
              <w:jc w:val="center"/>
              <w:rPr>
                <w:rFonts w:asciiTheme="minorEastAsia" w:eastAsiaTheme="minorEastAsia" w:hAnsiTheme="minorEastAsia"/>
                <w:b/>
                <w:color w:val="000000" w:themeColor="text1"/>
                <w:sz w:val="22"/>
                <w:szCs w:val="22"/>
              </w:rPr>
            </w:pPr>
          </w:p>
        </w:tc>
        <w:tc>
          <w:tcPr>
            <w:tcW w:w="8133"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水液罐设有排污口及不锈钢球阀；</w:t>
            </w:r>
          </w:p>
        </w:tc>
      </w:tr>
      <w:tr w:rsidR="005C614B" w:rsidRPr="005C614B">
        <w:trPr>
          <w:trHeight w:val="386"/>
          <w:jc w:val="center"/>
        </w:trPr>
        <w:tc>
          <w:tcPr>
            <w:tcW w:w="1424" w:type="dxa"/>
            <w:vMerge/>
            <w:vAlign w:val="center"/>
          </w:tcPr>
          <w:p w:rsidR="00F544D2" w:rsidRPr="005C614B" w:rsidRDefault="00F544D2">
            <w:pPr>
              <w:jc w:val="center"/>
              <w:rPr>
                <w:rFonts w:asciiTheme="minorEastAsia" w:eastAsiaTheme="minorEastAsia" w:hAnsiTheme="minorEastAsia"/>
                <w:b/>
                <w:color w:val="000000" w:themeColor="text1"/>
                <w:sz w:val="22"/>
                <w:szCs w:val="22"/>
              </w:rPr>
            </w:pPr>
          </w:p>
        </w:tc>
        <w:tc>
          <w:tcPr>
            <w:tcW w:w="8133"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注水口设计在车箱的中后部，罐体进水口与出水口保持合理距离，</w:t>
            </w:r>
            <w:proofErr w:type="gramStart"/>
            <w:r w:rsidRPr="005C614B">
              <w:rPr>
                <w:rFonts w:asciiTheme="minorEastAsia" w:eastAsiaTheme="minorEastAsia" w:hAnsiTheme="minorEastAsia" w:hint="eastAsia"/>
                <w:color w:val="000000" w:themeColor="text1"/>
                <w:sz w:val="22"/>
                <w:szCs w:val="22"/>
              </w:rPr>
              <w:t>带闷盖</w:t>
            </w:r>
            <w:proofErr w:type="gramEnd"/>
            <w:r w:rsidRPr="005C614B">
              <w:rPr>
                <w:rFonts w:asciiTheme="minorEastAsia" w:eastAsiaTheme="minorEastAsia" w:hAnsiTheme="minorEastAsia" w:hint="eastAsia"/>
                <w:color w:val="000000" w:themeColor="text1"/>
                <w:sz w:val="22"/>
                <w:szCs w:val="22"/>
              </w:rPr>
              <w:t>，带过滤网，带手动阀；</w:t>
            </w:r>
            <w:proofErr w:type="gramStart"/>
            <w:r w:rsidRPr="005C614B">
              <w:rPr>
                <w:rFonts w:asciiTheme="minorEastAsia" w:eastAsiaTheme="minorEastAsia" w:hAnsiTheme="minorEastAsia" w:hint="eastAsia"/>
                <w:color w:val="000000" w:themeColor="text1"/>
                <w:sz w:val="22"/>
                <w:szCs w:val="22"/>
              </w:rPr>
              <w:t>加注口</w:t>
            </w:r>
            <w:proofErr w:type="gramEnd"/>
            <w:r w:rsidRPr="005C614B">
              <w:rPr>
                <w:rFonts w:asciiTheme="minorEastAsia" w:eastAsiaTheme="minorEastAsia" w:hAnsiTheme="minorEastAsia" w:hint="eastAsia"/>
                <w:color w:val="000000" w:themeColor="text1"/>
                <w:sz w:val="22"/>
                <w:szCs w:val="22"/>
              </w:rPr>
              <w:t>带单向阀和手动球阀；</w:t>
            </w:r>
          </w:p>
        </w:tc>
      </w:tr>
      <w:tr w:rsidR="005C614B" w:rsidRPr="005C614B">
        <w:trPr>
          <w:trHeight w:val="386"/>
          <w:jc w:val="center"/>
        </w:trPr>
        <w:tc>
          <w:tcPr>
            <w:tcW w:w="1424" w:type="dxa"/>
            <w:vMerge/>
            <w:vAlign w:val="center"/>
          </w:tcPr>
          <w:p w:rsidR="00F544D2" w:rsidRPr="005C614B" w:rsidRDefault="00F544D2">
            <w:pPr>
              <w:jc w:val="center"/>
              <w:rPr>
                <w:rFonts w:asciiTheme="minorEastAsia" w:eastAsiaTheme="minorEastAsia" w:hAnsiTheme="minorEastAsia"/>
                <w:b/>
                <w:color w:val="000000" w:themeColor="text1"/>
                <w:sz w:val="22"/>
                <w:szCs w:val="22"/>
              </w:rPr>
            </w:pPr>
          </w:p>
        </w:tc>
        <w:tc>
          <w:tcPr>
            <w:tcW w:w="8133"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应设有水液罐液位指示器；</w:t>
            </w:r>
          </w:p>
        </w:tc>
      </w:tr>
      <w:tr w:rsidR="005C614B" w:rsidRPr="005C614B">
        <w:trPr>
          <w:trHeight w:val="386"/>
          <w:jc w:val="center"/>
        </w:trPr>
        <w:tc>
          <w:tcPr>
            <w:tcW w:w="1424" w:type="dxa"/>
            <w:vMerge/>
            <w:vAlign w:val="center"/>
          </w:tcPr>
          <w:p w:rsidR="00F544D2" w:rsidRPr="005C614B" w:rsidRDefault="00F544D2">
            <w:pPr>
              <w:jc w:val="center"/>
              <w:rPr>
                <w:rFonts w:asciiTheme="minorEastAsia" w:eastAsiaTheme="minorEastAsia" w:hAnsiTheme="minorEastAsia"/>
                <w:b/>
                <w:color w:val="000000" w:themeColor="text1"/>
                <w:sz w:val="22"/>
                <w:szCs w:val="22"/>
              </w:rPr>
            </w:pPr>
          </w:p>
        </w:tc>
        <w:tc>
          <w:tcPr>
            <w:tcW w:w="8133"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水液罐顶部应采用防滑板或进行防滑处理；</w:t>
            </w:r>
          </w:p>
        </w:tc>
      </w:tr>
      <w:tr w:rsidR="005C614B" w:rsidRPr="005C614B">
        <w:trPr>
          <w:trHeight w:val="386"/>
          <w:jc w:val="center"/>
        </w:trPr>
        <w:tc>
          <w:tcPr>
            <w:tcW w:w="1424" w:type="dxa"/>
            <w:vMerge/>
            <w:vAlign w:val="center"/>
          </w:tcPr>
          <w:p w:rsidR="00F544D2" w:rsidRPr="005C614B" w:rsidRDefault="00F544D2">
            <w:pPr>
              <w:jc w:val="center"/>
              <w:rPr>
                <w:rFonts w:asciiTheme="minorEastAsia" w:eastAsiaTheme="minorEastAsia" w:hAnsiTheme="minorEastAsia"/>
                <w:b/>
                <w:color w:val="000000" w:themeColor="text1"/>
                <w:sz w:val="22"/>
                <w:szCs w:val="22"/>
              </w:rPr>
            </w:pPr>
          </w:p>
        </w:tc>
        <w:tc>
          <w:tcPr>
            <w:tcW w:w="8133"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罐底水泵滤网成圆锥形，防止水泵堵死；</w:t>
            </w:r>
          </w:p>
        </w:tc>
      </w:tr>
      <w:tr w:rsidR="005C614B" w:rsidRPr="005C614B">
        <w:trPr>
          <w:trHeight w:val="386"/>
          <w:jc w:val="center"/>
        </w:trPr>
        <w:tc>
          <w:tcPr>
            <w:tcW w:w="1424" w:type="dxa"/>
            <w:vMerge/>
            <w:vAlign w:val="center"/>
          </w:tcPr>
          <w:p w:rsidR="00F544D2" w:rsidRPr="005C614B" w:rsidRDefault="00F544D2">
            <w:pPr>
              <w:jc w:val="center"/>
              <w:rPr>
                <w:rFonts w:asciiTheme="minorEastAsia" w:eastAsiaTheme="minorEastAsia" w:hAnsiTheme="minorEastAsia"/>
                <w:b/>
                <w:color w:val="000000" w:themeColor="text1"/>
                <w:sz w:val="22"/>
                <w:szCs w:val="22"/>
              </w:rPr>
            </w:pPr>
          </w:p>
        </w:tc>
        <w:tc>
          <w:tcPr>
            <w:tcW w:w="8133"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所有接口需以反光标识区分：出水口为红色，进水口为绿色；</w:t>
            </w:r>
          </w:p>
        </w:tc>
      </w:tr>
      <w:tr w:rsidR="005C614B" w:rsidRPr="005C614B">
        <w:trPr>
          <w:trHeight w:val="386"/>
          <w:jc w:val="center"/>
        </w:trPr>
        <w:tc>
          <w:tcPr>
            <w:tcW w:w="1424" w:type="dxa"/>
            <w:vMerge/>
            <w:vAlign w:val="center"/>
          </w:tcPr>
          <w:p w:rsidR="00F544D2" w:rsidRPr="005C614B" w:rsidRDefault="00F544D2">
            <w:pPr>
              <w:jc w:val="center"/>
              <w:rPr>
                <w:rFonts w:asciiTheme="minorEastAsia" w:eastAsiaTheme="minorEastAsia" w:hAnsiTheme="minorEastAsia"/>
                <w:b/>
                <w:color w:val="000000" w:themeColor="text1"/>
                <w:sz w:val="22"/>
                <w:szCs w:val="22"/>
              </w:rPr>
            </w:pPr>
          </w:p>
        </w:tc>
        <w:tc>
          <w:tcPr>
            <w:tcW w:w="8133"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正负压真空表1只（正压值≥2MPa,负压值≤0.1MPa，表针居中）和</w:t>
            </w:r>
            <w:proofErr w:type="gramStart"/>
            <w:r w:rsidRPr="005C614B">
              <w:rPr>
                <w:rFonts w:asciiTheme="minorEastAsia" w:eastAsiaTheme="minorEastAsia" w:hAnsiTheme="minorEastAsia" w:hint="eastAsia"/>
                <w:color w:val="000000" w:themeColor="text1"/>
                <w:sz w:val="22"/>
                <w:szCs w:val="22"/>
              </w:rPr>
              <w:t>液位</w:t>
            </w:r>
            <w:proofErr w:type="gramEnd"/>
            <w:r w:rsidRPr="005C614B">
              <w:rPr>
                <w:rFonts w:asciiTheme="minorEastAsia" w:eastAsiaTheme="minorEastAsia" w:hAnsiTheme="minorEastAsia" w:hint="eastAsia"/>
                <w:color w:val="000000" w:themeColor="text1"/>
                <w:sz w:val="22"/>
                <w:szCs w:val="22"/>
              </w:rPr>
              <w:t>传感器1个。</w:t>
            </w:r>
          </w:p>
        </w:tc>
      </w:tr>
      <w:tr w:rsidR="005C614B" w:rsidRPr="005C614B">
        <w:trPr>
          <w:trHeight w:val="386"/>
          <w:jc w:val="center"/>
        </w:trPr>
        <w:tc>
          <w:tcPr>
            <w:tcW w:w="1424" w:type="dxa"/>
            <w:vMerge w:val="restart"/>
            <w:vAlign w:val="center"/>
          </w:tcPr>
          <w:p w:rsidR="00F544D2" w:rsidRPr="005C614B" w:rsidRDefault="00CD2812">
            <w:pPr>
              <w:jc w:val="center"/>
              <w:rPr>
                <w:rFonts w:asciiTheme="minorEastAsia" w:eastAsiaTheme="minorEastAsia" w:hAnsiTheme="minorEastAsia"/>
                <w:b/>
                <w:color w:val="000000" w:themeColor="text1"/>
                <w:sz w:val="22"/>
                <w:szCs w:val="22"/>
              </w:rPr>
            </w:pPr>
            <w:r w:rsidRPr="005C614B">
              <w:rPr>
                <w:rFonts w:asciiTheme="minorEastAsia" w:eastAsiaTheme="minorEastAsia" w:hAnsiTheme="minorEastAsia" w:hint="eastAsia"/>
                <w:b/>
                <w:color w:val="000000" w:themeColor="text1"/>
                <w:sz w:val="22"/>
                <w:szCs w:val="22"/>
              </w:rPr>
              <w:t>消防泵房及管路系统</w:t>
            </w:r>
          </w:p>
        </w:tc>
        <w:tc>
          <w:tcPr>
            <w:tcW w:w="8133"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★选用国际知名品牌水泵、真空泵；</w:t>
            </w:r>
          </w:p>
        </w:tc>
      </w:tr>
      <w:tr w:rsidR="005C614B" w:rsidRPr="005C614B">
        <w:trPr>
          <w:trHeight w:val="386"/>
          <w:jc w:val="center"/>
        </w:trPr>
        <w:tc>
          <w:tcPr>
            <w:tcW w:w="1424" w:type="dxa"/>
            <w:vMerge/>
            <w:vAlign w:val="center"/>
          </w:tcPr>
          <w:p w:rsidR="00F544D2" w:rsidRPr="005C614B" w:rsidRDefault="00F544D2">
            <w:pPr>
              <w:jc w:val="center"/>
              <w:rPr>
                <w:rFonts w:asciiTheme="minorEastAsia" w:eastAsiaTheme="minorEastAsia" w:hAnsiTheme="minorEastAsia"/>
                <w:b/>
                <w:color w:val="000000" w:themeColor="text1"/>
                <w:sz w:val="22"/>
                <w:szCs w:val="22"/>
              </w:rPr>
            </w:pPr>
          </w:p>
        </w:tc>
        <w:tc>
          <w:tcPr>
            <w:tcW w:w="8133"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低压车载消防泵,水泵流量≥166L/s（1.0Mpa）；水泵叶轮为锡青铜或更优材质，</w:t>
            </w:r>
            <w:proofErr w:type="gramStart"/>
            <w:r w:rsidRPr="005C614B">
              <w:rPr>
                <w:rFonts w:asciiTheme="minorEastAsia" w:eastAsiaTheme="minorEastAsia" w:hAnsiTheme="minorEastAsia" w:hint="eastAsia"/>
                <w:color w:val="000000" w:themeColor="text1"/>
                <w:sz w:val="22"/>
                <w:szCs w:val="22"/>
              </w:rPr>
              <w:t>泵出口</w:t>
            </w:r>
            <w:proofErr w:type="gramEnd"/>
            <w:r w:rsidRPr="005C614B">
              <w:rPr>
                <w:rFonts w:asciiTheme="minorEastAsia" w:eastAsiaTheme="minorEastAsia" w:hAnsiTheme="minorEastAsia" w:hint="eastAsia"/>
                <w:color w:val="000000" w:themeColor="text1"/>
                <w:sz w:val="22"/>
                <w:szCs w:val="22"/>
              </w:rPr>
              <w:t>为中心顶出形式，平衡水泵出口的反作用力，保证水泵运行平稳；机械密封，优先选用带冷热交换功能的水泵，避免发动机过热或水泵冻结；确保水泵持续工作48小时以上；原厂配套真空泵，满足吸真空国家标准要求；选配的水泵需提供国家消防装备质量监督检验中心的产品检测报告；</w:t>
            </w:r>
          </w:p>
        </w:tc>
      </w:tr>
      <w:tr w:rsidR="005C614B" w:rsidRPr="005C614B">
        <w:trPr>
          <w:trHeight w:val="386"/>
          <w:jc w:val="center"/>
        </w:trPr>
        <w:tc>
          <w:tcPr>
            <w:tcW w:w="1424" w:type="dxa"/>
            <w:vMerge/>
            <w:vAlign w:val="center"/>
          </w:tcPr>
          <w:p w:rsidR="00F544D2" w:rsidRPr="005C614B" w:rsidRDefault="00F544D2">
            <w:pPr>
              <w:jc w:val="center"/>
              <w:rPr>
                <w:rFonts w:asciiTheme="minorEastAsia" w:eastAsiaTheme="minorEastAsia" w:hAnsiTheme="minorEastAsia"/>
                <w:b/>
                <w:color w:val="000000" w:themeColor="text1"/>
                <w:sz w:val="22"/>
                <w:szCs w:val="22"/>
              </w:rPr>
            </w:pPr>
          </w:p>
        </w:tc>
        <w:tc>
          <w:tcPr>
            <w:tcW w:w="8133"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电控（同时满足无线和有线两种方式）消防炮，炮流量≥150L/s，水射程≥100m；需提供国家级检测报告；</w:t>
            </w:r>
          </w:p>
        </w:tc>
      </w:tr>
      <w:tr w:rsidR="005C614B" w:rsidRPr="005C614B">
        <w:trPr>
          <w:trHeight w:val="386"/>
          <w:jc w:val="center"/>
        </w:trPr>
        <w:tc>
          <w:tcPr>
            <w:tcW w:w="1424" w:type="dxa"/>
            <w:vMerge/>
            <w:vAlign w:val="center"/>
          </w:tcPr>
          <w:p w:rsidR="00F544D2" w:rsidRPr="005C614B" w:rsidRDefault="00F544D2">
            <w:pPr>
              <w:jc w:val="center"/>
              <w:rPr>
                <w:rFonts w:asciiTheme="minorEastAsia" w:eastAsiaTheme="minorEastAsia" w:hAnsiTheme="minorEastAsia"/>
                <w:b/>
                <w:color w:val="000000" w:themeColor="text1"/>
                <w:sz w:val="22"/>
                <w:szCs w:val="22"/>
              </w:rPr>
            </w:pPr>
          </w:p>
        </w:tc>
        <w:tc>
          <w:tcPr>
            <w:tcW w:w="8133"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水泵吸水管：进水口加装蝶阀，尾部≥3个DN150卡式接口，配有滤网及闷盖，进水管道带有泄压装置，静水压超过0.5Mpa时，可以实现自动泄压功能；</w:t>
            </w:r>
          </w:p>
        </w:tc>
      </w:tr>
      <w:tr w:rsidR="005C614B" w:rsidRPr="005C614B">
        <w:trPr>
          <w:trHeight w:val="386"/>
          <w:jc w:val="center"/>
        </w:trPr>
        <w:tc>
          <w:tcPr>
            <w:tcW w:w="1424" w:type="dxa"/>
            <w:vMerge/>
            <w:vAlign w:val="center"/>
          </w:tcPr>
          <w:p w:rsidR="00F544D2" w:rsidRPr="005C614B" w:rsidRDefault="00F544D2">
            <w:pPr>
              <w:jc w:val="center"/>
              <w:rPr>
                <w:rFonts w:asciiTheme="minorEastAsia" w:eastAsiaTheme="minorEastAsia" w:hAnsiTheme="minorEastAsia"/>
                <w:b/>
                <w:color w:val="000000" w:themeColor="text1"/>
                <w:sz w:val="22"/>
                <w:szCs w:val="22"/>
              </w:rPr>
            </w:pPr>
          </w:p>
        </w:tc>
        <w:tc>
          <w:tcPr>
            <w:tcW w:w="8133"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全车采用后置水泵系统，真空泵排水口朝下；</w:t>
            </w:r>
          </w:p>
        </w:tc>
      </w:tr>
      <w:tr w:rsidR="005C614B" w:rsidRPr="005C614B">
        <w:trPr>
          <w:trHeight w:val="386"/>
          <w:jc w:val="center"/>
        </w:trPr>
        <w:tc>
          <w:tcPr>
            <w:tcW w:w="1424" w:type="dxa"/>
            <w:vMerge/>
            <w:vAlign w:val="center"/>
          </w:tcPr>
          <w:p w:rsidR="00F544D2" w:rsidRPr="005C614B" w:rsidRDefault="00F544D2">
            <w:pPr>
              <w:jc w:val="center"/>
              <w:rPr>
                <w:rFonts w:asciiTheme="minorEastAsia" w:eastAsiaTheme="minorEastAsia" w:hAnsiTheme="minorEastAsia"/>
                <w:b/>
                <w:color w:val="000000" w:themeColor="text1"/>
                <w:sz w:val="22"/>
                <w:szCs w:val="22"/>
              </w:rPr>
            </w:pPr>
          </w:p>
        </w:tc>
        <w:tc>
          <w:tcPr>
            <w:tcW w:w="8133"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优先选择采用免维护的水泵传动轴，质保10年以上；</w:t>
            </w:r>
          </w:p>
        </w:tc>
      </w:tr>
      <w:tr w:rsidR="005C614B" w:rsidRPr="005C614B">
        <w:trPr>
          <w:trHeight w:val="386"/>
          <w:jc w:val="center"/>
        </w:trPr>
        <w:tc>
          <w:tcPr>
            <w:tcW w:w="1424" w:type="dxa"/>
            <w:vMerge/>
            <w:vAlign w:val="center"/>
          </w:tcPr>
          <w:p w:rsidR="00F544D2" w:rsidRPr="005C614B" w:rsidRDefault="00F544D2">
            <w:pPr>
              <w:jc w:val="center"/>
              <w:rPr>
                <w:rFonts w:asciiTheme="minorEastAsia" w:eastAsiaTheme="minorEastAsia" w:hAnsiTheme="minorEastAsia"/>
                <w:b/>
                <w:color w:val="000000" w:themeColor="text1"/>
                <w:sz w:val="22"/>
                <w:szCs w:val="22"/>
              </w:rPr>
            </w:pPr>
          </w:p>
        </w:tc>
        <w:tc>
          <w:tcPr>
            <w:tcW w:w="8133" w:type="dxa"/>
            <w:vAlign w:val="center"/>
          </w:tcPr>
          <w:p w:rsidR="00F544D2" w:rsidRPr="005C614B" w:rsidRDefault="00CD2812">
            <w:pPr>
              <w:rPr>
                <w:rFonts w:asciiTheme="minorEastAsia" w:eastAsiaTheme="minorEastAsia" w:hAnsiTheme="minorEastAsia"/>
                <w:color w:val="000000" w:themeColor="text1"/>
                <w:sz w:val="22"/>
                <w:szCs w:val="22"/>
              </w:rPr>
            </w:pPr>
            <w:proofErr w:type="gramStart"/>
            <w:r w:rsidRPr="005C614B">
              <w:rPr>
                <w:rFonts w:asciiTheme="minorEastAsia" w:eastAsiaTheme="minorEastAsia" w:hAnsiTheme="minorEastAsia" w:hint="eastAsia"/>
                <w:color w:val="000000" w:themeColor="text1"/>
                <w:sz w:val="22"/>
                <w:szCs w:val="22"/>
              </w:rPr>
              <w:t>取力器</w:t>
            </w:r>
            <w:proofErr w:type="gramEnd"/>
            <w:r w:rsidRPr="005C614B">
              <w:rPr>
                <w:rFonts w:asciiTheme="minorEastAsia" w:eastAsiaTheme="minorEastAsia" w:hAnsiTheme="minorEastAsia" w:hint="eastAsia"/>
                <w:color w:val="000000" w:themeColor="text1"/>
                <w:sz w:val="22"/>
                <w:szCs w:val="22"/>
              </w:rPr>
              <w:t>后端的水泵传动轴质保期10年以上；</w:t>
            </w:r>
          </w:p>
        </w:tc>
      </w:tr>
      <w:tr w:rsidR="005C614B" w:rsidRPr="005C614B">
        <w:trPr>
          <w:trHeight w:val="386"/>
          <w:jc w:val="center"/>
        </w:trPr>
        <w:tc>
          <w:tcPr>
            <w:tcW w:w="1424" w:type="dxa"/>
            <w:vMerge/>
            <w:vAlign w:val="center"/>
          </w:tcPr>
          <w:p w:rsidR="00F544D2" w:rsidRPr="005C614B" w:rsidRDefault="00F544D2">
            <w:pPr>
              <w:jc w:val="center"/>
              <w:rPr>
                <w:rFonts w:asciiTheme="minorEastAsia" w:eastAsiaTheme="minorEastAsia" w:hAnsiTheme="minorEastAsia"/>
                <w:b/>
                <w:color w:val="000000" w:themeColor="text1"/>
                <w:sz w:val="22"/>
                <w:szCs w:val="22"/>
              </w:rPr>
            </w:pPr>
          </w:p>
        </w:tc>
        <w:tc>
          <w:tcPr>
            <w:tcW w:w="8133"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全车配备自保喷淋系统，配备车头前置炮；</w:t>
            </w:r>
          </w:p>
        </w:tc>
      </w:tr>
      <w:tr w:rsidR="005C614B" w:rsidRPr="005C614B">
        <w:trPr>
          <w:trHeight w:val="386"/>
          <w:jc w:val="center"/>
        </w:trPr>
        <w:tc>
          <w:tcPr>
            <w:tcW w:w="1424" w:type="dxa"/>
            <w:vMerge/>
            <w:vAlign w:val="center"/>
          </w:tcPr>
          <w:p w:rsidR="00F544D2" w:rsidRPr="005C614B" w:rsidRDefault="00F544D2">
            <w:pPr>
              <w:jc w:val="center"/>
              <w:rPr>
                <w:rFonts w:asciiTheme="minorEastAsia" w:eastAsiaTheme="minorEastAsia" w:hAnsiTheme="minorEastAsia"/>
                <w:b/>
                <w:color w:val="000000" w:themeColor="text1"/>
                <w:sz w:val="22"/>
                <w:szCs w:val="22"/>
              </w:rPr>
            </w:pPr>
          </w:p>
        </w:tc>
        <w:tc>
          <w:tcPr>
            <w:tcW w:w="8133"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电磁阀及气动管路总线</w:t>
            </w:r>
            <w:proofErr w:type="gramStart"/>
            <w:r w:rsidRPr="005C614B">
              <w:rPr>
                <w:rFonts w:asciiTheme="minorEastAsia" w:eastAsiaTheme="minorEastAsia" w:hAnsiTheme="minorEastAsia" w:hint="eastAsia"/>
                <w:color w:val="000000" w:themeColor="text1"/>
                <w:sz w:val="22"/>
                <w:szCs w:val="22"/>
              </w:rPr>
              <w:t>盒集中</w:t>
            </w:r>
            <w:proofErr w:type="gramEnd"/>
            <w:r w:rsidRPr="005C614B">
              <w:rPr>
                <w:rFonts w:asciiTheme="minorEastAsia" w:eastAsiaTheme="minorEastAsia" w:hAnsiTheme="minorEastAsia" w:hint="eastAsia"/>
                <w:color w:val="000000" w:themeColor="text1"/>
                <w:sz w:val="22"/>
                <w:szCs w:val="22"/>
              </w:rPr>
              <w:t>设在仪表操作面板旁边，并带有故障警示灯；电路和气路加装套管避免使用过程中损伤，总气路加装应急开启功能；</w:t>
            </w:r>
          </w:p>
        </w:tc>
      </w:tr>
      <w:tr w:rsidR="005C614B" w:rsidRPr="005C614B">
        <w:trPr>
          <w:trHeight w:val="386"/>
          <w:jc w:val="center"/>
        </w:trPr>
        <w:tc>
          <w:tcPr>
            <w:tcW w:w="1424" w:type="dxa"/>
            <w:vMerge/>
            <w:vAlign w:val="center"/>
          </w:tcPr>
          <w:p w:rsidR="00F544D2" w:rsidRPr="005C614B" w:rsidRDefault="00F544D2">
            <w:pPr>
              <w:jc w:val="center"/>
              <w:rPr>
                <w:rFonts w:asciiTheme="minorEastAsia" w:eastAsiaTheme="minorEastAsia" w:hAnsiTheme="minorEastAsia"/>
                <w:b/>
                <w:color w:val="000000" w:themeColor="text1"/>
                <w:sz w:val="22"/>
                <w:szCs w:val="22"/>
              </w:rPr>
            </w:pPr>
          </w:p>
        </w:tc>
        <w:tc>
          <w:tcPr>
            <w:tcW w:w="8133"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出水口截止阀整体防腐处理，耐压值不低于1.0Mpa，手轮控制启闭，ф80mm出水口接口和注水口接口左右各4个，ф150mm出水口左右各1个，使用铝镁合金或锡青铜等更优材质，内扣或卡式（中标后由使用单位决定）；</w:t>
            </w:r>
          </w:p>
        </w:tc>
      </w:tr>
      <w:tr w:rsidR="005C614B" w:rsidRPr="005C614B">
        <w:trPr>
          <w:trHeight w:val="386"/>
          <w:jc w:val="center"/>
        </w:trPr>
        <w:tc>
          <w:tcPr>
            <w:tcW w:w="1424" w:type="dxa"/>
            <w:vMerge/>
            <w:vAlign w:val="center"/>
          </w:tcPr>
          <w:p w:rsidR="00F544D2" w:rsidRPr="005C614B" w:rsidRDefault="00F544D2">
            <w:pPr>
              <w:jc w:val="center"/>
              <w:rPr>
                <w:rFonts w:asciiTheme="minorEastAsia" w:eastAsiaTheme="minorEastAsia" w:hAnsiTheme="minorEastAsia"/>
                <w:b/>
                <w:color w:val="000000" w:themeColor="text1"/>
                <w:sz w:val="22"/>
                <w:szCs w:val="22"/>
              </w:rPr>
            </w:pPr>
          </w:p>
        </w:tc>
        <w:tc>
          <w:tcPr>
            <w:tcW w:w="8133"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整车改装合格后水泵及管路系统应能通过国家检测部门水力测试。</w:t>
            </w:r>
          </w:p>
        </w:tc>
      </w:tr>
      <w:tr w:rsidR="005C614B" w:rsidRPr="005C614B">
        <w:trPr>
          <w:trHeight w:val="386"/>
          <w:jc w:val="center"/>
        </w:trPr>
        <w:tc>
          <w:tcPr>
            <w:tcW w:w="1424" w:type="dxa"/>
            <w:vMerge w:val="restart"/>
            <w:vAlign w:val="center"/>
          </w:tcPr>
          <w:p w:rsidR="00F544D2" w:rsidRPr="005C614B" w:rsidRDefault="00CD2812">
            <w:pPr>
              <w:jc w:val="center"/>
              <w:rPr>
                <w:rFonts w:asciiTheme="minorEastAsia" w:eastAsiaTheme="minorEastAsia" w:hAnsiTheme="minorEastAsia"/>
                <w:b/>
                <w:color w:val="000000" w:themeColor="text1"/>
                <w:sz w:val="22"/>
                <w:szCs w:val="22"/>
              </w:rPr>
            </w:pPr>
            <w:r w:rsidRPr="005C614B">
              <w:rPr>
                <w:rFonts w:asciiTheme="minorEastAsia" w:eastAsiaTheme="minorEastAsia" w:hAnsiTheme="minorEastAsia" w:hint="eastAsia"/>
                <w:b/>
                <w:color w:val="000000" w:themeColor="text1"/>
                <w:sz w:val="22"/>
                <w:szCs w:val="22"/>
              </w:rPr>
              <w:t>器材箱</w:t>
            </w:r>
          </w:p>
        </w:tc>
        <w:tc>
          <w:tcPr>
            <w:tcW w:w="8133"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材质：器材箱骨架为铝合金型材，或优于该型材的特殊材质搭建，底板为铝合金板，且所有铝合金板厚度≥4mm；</w:t>
            </w:r>
          </w:p>
        </w:tc>
      </w:tr>
      <w:tr w:rsidR="005C614B" w:rsidRPr="005C614B">
        <w:trPr>
          <w:trHeight w:val="386"/>
          <w:jc w:val="center"/>
        </w:trPr>
        <w:tc>
          <w:tcPr>
            <w:tcW w:w="1424" w:type="dxa"/>
            <w:vMerge/>
            <w:vAlign w:val="center"/>
          </w:tcPr>
          <w:p w:rsidR="00F544D2" w:rsidRPr="005C614B" w:rsidRDefault="00F544D2">
            <w:pPr>
              <w:jc w:val="center"/>
              <w:rPr>
                <w:rFonts w:asciiTheme="minorEastAsia" w:eastAsiaTheme="minorEastAsia" w:hAnsiTheme="minorEastAsia"/>
                <w:b/>
                <w:color w:val="000000" w:themeColor="text1"/>
                <w:sz w:val="22"/>
                <w:szCs w:val="22"/>
              </w:rPr>
            </w:pPr>
          </w:p>
        </w:tc>
        <w:tc>
          <w:tcPr>
            <w:tcW w:w="8133"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卷帘门：采用铝合金拉杆式（横拉杆手把，底部锁）卷帘门，且卷帘门铝合金材质厚度≥1mm；卷帘门首页整体厚度≥20mm，卷帘门拉带厚度≥2.5mm，轨道使用一次成型的铝合金型材；</w:t>
            </w:r>
          </w:p>
        </w:tc>
      </w:tr>
      <w:tr w:rsidR="005C614B" w:rsidRPr="005C614B">
        <w:trPr>
          <w:trHeight w:val="386"/>
          <w:jc w:val="center"/>
        </w:trPr>
        <w:tc>
          <w:tcPr>
            <w:tcW w:w="1424" w:type="dxa"/>
            <w:vMerge/>
            <w:vAlign w:val="center"/>
          </w:tcPr>
          <w:p w:rsidR="00F544D2" w:rsidRPr="005C614B" w:rsidRDefault="00F544D2">
            <w:pPr>
              <w:jc w:val="center"/>
              <w:rPr>
                <w:rFonts w:asciiTheme="minorEastAsia" w:eastAsiaTheme="minorEastAsia" w:hAnsiTheme="minorEastAsia"/>
                <w:b/>
                <w:color w:val="000000" w:themeColor="text1"/>
                <w:sz w:val="22"/>
                <w:szCs w:val="22"/>
              </w:rPr>
            </w:pPr>
          </w:p>
        </w:tc>
        <w:tc>
          <w:tcPr>
            <w:tcW w:w="8133"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布局：合理分布在车辆两侧，并设计有箱门开启时照明感应开关与行车时箱门开启灯光报警装置；</w:t>
            </w:r>
          </w:p>
        </w:tc>
      </w:tr>
      <w:tr w:rsidR="005C614B" w:rsidRPr="005C614B">
        <w:trPr>
          <w:trHeight w:val="386"/>
          <w:jc w:val="center"/>
        </w:trPr>
        <w:tc>
          <w:tcPr>
            <w:tcW w:w="1424" w:type="dxa"/>
            <w:vMerge/>
            <w:vAlign w:val="center"/>
          </w:tcPr>
          <w:p w:rsidR="00F544D2" w:rsidRPr="005C614B" w:rsidRDefault="00F544D2">
            <w:pPr>
              <w:jc w:val="center"/>
              <w:rPr>
                <w:rFonts w:asciiTheme="minorEastAsia" w:eastAsiaTheme="minorEastAsia" w:hAnsiTheme="minorEastAsia"/>
                <w:b/>
                <w:color w:val="000000" w:themeColor="text1"/>
                <w:sz w:val="22"/>
                <w:szCs w:val="22"/>
              </w:rPr>
            </w:pPr>
          </w:p>
        </w:tc>
        <w:tc>
          <w:tcPr>
            <w:tcW w:w="8133"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设置2—3具空气呼吸器固定支架，预留4只空气呼吸器备瓶位置；</w:t>
            </w:r>
          </w:p>
        </w:tc>
      </w:tr>
      <w:tr w:rsidR="005C614B" w:rsidRPr="005C614B">
        <w:trPr>
          <w:trHeight w:val="386"/>
          <w:jc w:val="center"/>
        </w:trPr>
        <w:tc>
          <w:tcPr>
            <w:tcW w:w="1424" w:type="dxa"/>
            <w:vMerge/>
            <w:vAlign w:val="center"/>
          </w:tcPr>
          <w:p w:rsidR="00F544D2" w:rsidRPr="005C614B" w:rsidRDefault="00F544D2">
            <w:pPr>
              <w:jc w:val="center"/>
              <w:rPr>
                <w:rFonts w:asciiTheme="minorEastAsia" w:eastAsiaTheme="minorEastAsia" w:hAnsiTheme="minorEastAsia"/>
                <w:b/>
                <w:color w:val="000000" w:themeColor="text1"/>
                <w:sz w:val="22"/>
                <w:szCs w:val="22"/>
              </w:rPr>
            </w:pPr>
          </w:p>
        </w:tc>
        <w:tc>
          <w:tcPr>
            <w:tcW w:w="8133"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设计必须达到足够的载重承受能力， 铝板粘接技术须达到圆滑、平整、美观，加装器材铺垫；</w:t>
            </w:r>
          </w:p>
        </w:tc>
      </w:tr>
      <w:tr w:rsidR="005C614B" w:rsidRPr="005C614B">
        <w:trPr>
          <w:trHeight w:val="386"/>
          <w:jc w:val="center"/>
        </w:trPr>
        <w:tc>
          <w:tcPr>
            <w:tcW w:w="1424" w:type="dxa"/>
            <w:vMerge/>
            <w:vAlign w:val="center"/>
          </w:tcPr>
          <w:p w:rsidR="00F544D2" w:rsidRPr="005C614B" w:rsidRDefault="00F544D2">
            <w:pPr>
              <w:jc w:val="center"/>
              <w:rPr>
                <w:rFonts w:asciiTheme="minorEastAsia" w:eastAsiaTheme="minorEastAsia" w:hAnsiTheme="minorEastAsia"/>
                <w:b/>
                <w:color w:val="000000" w:themeColor="text1"/>
                <w:sz w:val="22"/>
                <w:szCs w:val="22"/>
              </w:rPr>
            </w:pPr>
          </w:p>
        </w:tc>
        <w:tc>
          <w:tcPr>
            <w:tcW w:w="8133"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车顶部加装15米金属拉梯起落架；</w:t>
            </w:r>
          </w:p>
        </w:tc>
      </w:tr>
      <w:tr w:rsidR="005C614B" w:rsidRPr="005C614B">
        <w:trPr>
          <w:trHeight w:val="386"/>
          <w:jc w:val="center"/>
        </w:trPr>
        <w:tc>
          <w:tcPr>
            <w:tcW w:w="1424" w:type="dxa"/>
            <w:vMerge/>
            <w:vAlign w:val="center"/>
          </w:tcPr>
          <w:p w:rsidR="00F544D2" w:rsidRPr="005C614B" w:rsidRDefault="00F544D2">
            <w:pPr>
              <w:jc w:val="center"/>
              <w:rPr>
                <w:rFonts w:asciiTheme="minorEastAsia" w:eastAsiaTheme="minorEastAsia" w:hAnsiTheme="minorEastAsia"/>
                <w:b/>
                <w:color w:val="000000" w:themeColor="text1"/>
                <w:sz w:val="22"/>
                <w:szCs w:val="22"/>
              </w:rPr>
            </w:pPr>
          </w:p>
        </w:tc>
        <w:tc>
          <w:tcPr>
            <w:tcW w:w="8133"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整车中下部分两侧，（根据最终用户需求预留机动消防泵、消防炮等大件装备放置空间，底部左右两边设置不少于2块抽板，且满足抽出量</w:t>
            </w:r>
            <w:proofErr w:type="gramStart"/>
            <w:r w:rsidRPr="005C614B">
              <w:rPr>
                <w:rFonts w:asciiTheme="minorEastAsia" w:eastAsiaTheme="minorEastAsia" w:hAnsiTheme="minorEastAsia" w:hint="eastAsia"/>
                <w:color w:val="000000" w:themeColor="text1"/>
                <w:sz w:val="22"/>
                <w:szCs w:val="22"/>
              </w:rPr>
              <w:t>达到抽板的</w:t>
            </w:r>
            <w:proofErr w:type="gramEnd"/>
            <w:r w:rsidRPr="005C614B">
              <w:rPr>
                <w:rFonts w:asciiTheme="minorEastAsia" w:eastAsiaTheme="minorEastAsia" w:hAnsiTheme="minorEastAsia" w:hint="eastAsia"/>
                <w:color w:val="000000" w:themeColor="text1"/>
                <w:sz w:val="22"/>
                <w:szCs w:val="22"/>
              </w:rPr>
              <w:t>4/5），且</w:t>
            </w:r>
            <w:proofErr w:type="gramStart"/>
            <w:r w:rsidRPr="005C614B">
              <w:rPr>
                <w:rFonts w:asciiTheme="minorEastAsia" w:eastAsiaTheme="minorEastAsia" w:hAnsiTheme="minorEastAsia" w:hint="eastAsia"/>
                <w:color w:val="000000" w:themeColor="text1"/>
                <w:sz w:val="22"/>
                <w:szCs w:val="22"/>
              </w:rPr>
              <w:t>每块抽板载重</w:t>
            </w:r>
            <w:proofErr w:type="gramEnd"/>
            <w:r w:rsidRPr="005C614B">
              <w:rPr>
                <w:rFonts w:asciiTheme="minorEastAsia" w:eastAsiaTheme="minorEastAsia" w:hAnsiTheme="minorEastAsia" w:hint="eastAsia"/>
                <w:color w:val="000000" w:themeColor="text1"/>
                <w:sz w:val="22"/>
                <w:szCs w:val="22"/>
              </w:rPr>
              <w:t>≥200kg；</w:t>
            </w:r>
          </w:p>
        </w:tc>
      </w:tr>
      <w:tr w:rsidR="005C614B" w:rsidRPr="005C614B">
        <w:trPr>
          <w:trHeight w:val="386"/>
          <w:jc w:val="center"/>
        </w:trPr>
        <w:tc>
          <w:tcPr>
            <w:tcW w:w="1424" w:type="dxa"/>
            <w:vMerge/>
            <w:vAlign w:val="center"/>
          </w:tcPr>
          <w:p w:rsidR="00F544D2" w:rsidRPr="005C614B" w:rsidRDefault="00F544D2">
            <w:pPr>
              <w:jc w:val="center"/>
              <w:rPr>
                <w:rFonts w:asciiTheme="minorEastAsia" w:eastAsiaTheme="minorEastAsia" w:hAnsiTheme="minorEastAsia"/>
                <w:b/>
                <w:color w:val="000000" w:themeColor="text1"/>
                <w:sz w:val="22"/>
                <w:szCs w:val="22"/>
              </w:rPr>
            </w:pPr>
          </w:p>
        </w:tc>
        <w:tc>
          <w:tcPr>
            <w:tcW w:w="8133"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整车轴</w:t>
            </w:r>
            <w:proofErr w:type="gramStart"/>
            <w:r w:rsidRPr="005C614B">
              <w:rPr>
                <w:rFonts w:asciiTheme="minorEastAsia" w:eastAsiaTheme="minorEastAsia" w:hAnsiTheme="minorEastAsia" w:hint="eastAsia"/>
                <w:color w:val="000000" w:themeColor="text1"/>
                <w:sz w:val="22"/>
                <w:szCs w:val="22"/>
              </w:rPr>
              <w:t>荷</w:t>
            </w:r>
            <w:proofErr w:type="gramEnd"/>
            <w:r w:rsidRPr="005C614B">
              <w:rPr>
                <w:rFonts w:asciiTheme="minorEastAsia" w:eastAsiaTheme="minorEastAsia" w:hAnsiTheme="minorEastAsia" w:hint="eastAsia"/>
                <w:color w:val="000000" w:themeColor="text1"/>
                <w:sz w:val="22"/>
                <w:szCs w:val="22"/>
              </w:rPr>
              <w:t>分布合理，签合同时，提供器材箱设置分布图，所有随车器材应采用专用夹具科学合理固定在器材箱内，取用简单快速；</w:t>
            </w:r>
          </w:p>
        </w:tc>
      </w:tr>
      <w:tr w:rsidR="005C614B" w:rsidRPr="005C614B">
        <w:trPr>
          <w:trHeight w:val="386"/>
          <w:jc w:val="center"/>
        </w:trPr>
        <w:tc>
          <w:tcPr>
            <w:tcW w:w="1424" w:type="dxa"/>
            <w:vMerge/>
            <w:vAlign w:val="center"/>
          </w:tcPr>
          <w:p w:rsidR="00F544D2" w:rsidRPr="005C614B" w:rsidRDefault="00F544D2">
            <w:pPr>
              <w:jc w:val="center"/>
              <w:rPr>
                <w:rFonts w:asciiTheme="minorEastAsia" w:eastAsiaTheme="minorEastAsia" w:hAnsiTheme="minorEastAsia"/>
                <w:b/>
                <w:color w:val="000000" w:themeColor="text1"/>
                <w:sz w:val="22"/>
                <w:szCs w:val="22"/>
              </w:rPr>
            </w:pPr>
          </w:p>
        </w:tc>
        <w:tc>
          <w:tcPr>
            <w:tcW w:w="8133"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器材的布置、固定均需按客户的要求。利用抽屉，</w:t>
            </w:r>
            <w:proofErr w:type="gramStart"/>
            <w:r w:rsidRPr="005C614B">
              <w:rPr>
                <w:rFonts w:asciiTheme="minorEastAsia" w:eastAsiaTheme="minorEastAsia" w:hAnsiTheme="minorEastAsia" w:hint="eastAsia"/>
                <w:color w:val="000000" w:themeColor="text1"/>
                <w:sz w:val="22"/>
                <w:szCs w:val="22"/>
              </w:rPr>
              <w:t>输转箱</w:t>
            </w:r>
            <w:proofErr w:type="gramEnd"/>
            <w:r w:rsidRPr="005C614B">
              <w:rPr>
                <w:rFonts w:asciiTheme="minorEastAsia" w:eastAsiaTheme="minorEastAsia" w:hAnsiTheme="minorEastAsia" w:hint="eastAsia"/>
                <w:color w:val="000000" w:themeColor="text1"/>
                <w:sz w:val="22"/>
                <w:szCs w:val="22"/>
              </w:rPr>
              <w:t>，移动推车，滑道，翻门，旋转托架等，逐一分类，按大小放置。排放有序，固定牢靠，一目了然；</w:t>
            </w:r>
          </w:p>
        </w:tc>
      </w:tr>
      <w:tr w:rsidR="005C614B" w:rsidRPr="005C614B">
        <w:trPr>
          <w:trHeight w:val="386"/>
          <w:jc w:val="center"/>
        </w:trPr>
        <w:tc>
          <w:tcPr>
            <w:tcW w:w="1424" w:type="dxa"/>
            <w:vMerge/>
            <w:vAlign w:val="center"/>
          </w:tcPr>
          <w:p w:rsidR="00F544D2" w:rsidRPr="005C614B" w:rsidRDefault="00F544D2">
            <w:pPr>
              <w:jc w:val="center"/>
              <w:rPr>
                <w:rFonts w:asciiTheme="minorEastAsia" w:eastAsiaTheme="minorEastAsia" w:hAnsiTheme="minorEastAsia"/>
                <w:b/>
                <w:color w:val="000000" w:themeColor="text1"/>
                <w:sz w:val="22"/>
                <w:szCs w:val="22"/>
              </w:rPr>
            </w:pPr>
          </w:p>
        </w:tc>
        <w:tc>
          <w:tcPr>
            <w:tcW w:w="8133"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车辆所有踏板应采用铝合金一次成型，表面阳极氧化处理；</w:t>
            </w:r>
          </w:p>
        </w:tc>
      </w:tr>
      <w:tr w:rsidR="005C614B" w:rsidRPr="005C614B">
        <w:trPr>
          <w:trHeight w:val="386"/>
          <w:jc w:val="center"/>
        </w:trPr>
        <w:tc>
          <w:tcPr>
            <w:tcW w:w="1424" w:type="dxa"/>
            <w:vMerge/>
            <w:vAlign w:val="center"/>
          </w:tcPr>
          <w:p w:rsidR="00F544D2" w:rsidRPr="005C614B" w:rsidRDefault="00F544D2">
            <w:pPr>
              <w:jc w:val="center"/>
              <w:rPr>
                <w:rFonts w:asciiTheme="minorEastAsia" w:eastAsiaTheme="minorEastAsia" w:hAnsiTheme="minorEastAsia"/>
                <w:b/>
                <w:color w:val="000000" w:themeColor="text1"/>
                <w:sz w:val="22"/>
                <w:szCs w:val="22"/>
              </w:rPr>
            </w:pPr>
          </w:p>
        </w:tc>
        <w:tc>
          <w:tcPr>
            <w:tcW w:w="8133"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车辆泵房采用拉拽式车门并增加照明，加强防水设计；</w:t>
            </w:r>
          </w:p>
        </w:tc>
      </w:tr>
      <w:tr w:rsidR="005C614B" w:rsidRPr="005C614B">
        <w:trPr>
          <w:trHeight w:val="386"/>
          <w:jc w:val="center"/>
        </w:trPr>
        <w:tc>
          <w:tcPr>
            <w:tcW w:w="1424" w:type="dxa"/>
            <w:vMerge/>
            <w:vAlign w:val="center"/>
          </w:tcPr>
          <w:p w:rsidR="00F544D2" w:rsidRPr="005C614B" w:rsidRDefault="00F544D2">
            <w:pPr>
              <w:jc w:val="center"/>
              <w:rPr>
                <w:rFonts w:asciiTheme="minorEastAsia" w:eastAsiaTheme="minorEastAsia" w:hAnsiTheme="minorEastAsia"/>
                <w:b/>
                <w:color w:val="000000" w:themeColor="text1"/>
                <w:sz w:val="22"/>
                <w:szCs w:val="22"/>
              </w:rPr>
            </w:pPr>
          </w:p>
        </w:tc>
        <w:tc>
          <w:tcPr>
            <w:tcW w:w="8133"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脚踏板：框架为高强度型钢，蒙皮为铝合金材质。内藏可翻转式气动弹簧脚踏板，采用弹簧和锁双重固定，安全可靠，坚固耐用，密封性强，站立取用器材方便，且能防止泥尘进入器材箱。最大承重力≥150kg。</w:t>
            </w:r>
          </w:p>
        </w:tc>
      </w:tr>
      <w:tr w:rsidR="005C614B" w:rsidRPr="005C614B">
        <w:trPr>
          <w:trHeight w:val="386"/>
          <w:jc w:val="center"/>
        </w:trPr>
        <w:tc>
          <w:tcPr>
            <w:tcW w:w="1424" w:type="dxa"/>
            <w:vMerge w:val="restart"/>
            <w:vAlign w:val="center"/>
          </w:tcPr>
          <w:p w:rsidR="00F544D2" w:rsidRPr="005C614B" w:rsidRDefault="00CD2812">
            <w:pPr>
              <w:jc w:val="center"/>
              <w:rPr>
                <w:rFonts w:asciiTheme="minorEastAsia" w:eastAsiaTheme="minorEastAsia" w:hAnsiTheme="minorEastAsia"/>
                <w:b/>
                <w:color w:val="000000" w:themeColor="text1"/>
                <w:sz w:val="22"/>
                <w:szCs w:val="22"/>
              </w:rPr>
            </w:pPr>
            <w:r w:rsidRPr="005C614B">
              <w:rPr>
                <w:rFonts w:asciiTheme="minorEastAsia" w:eastAsiaTheme="minorEastAsia" w:hAnsiTheme="minorEastAsia" w:hint="eastAsia"/>
                <w:b/>
                <w:color w:val="000000" w:themeColor="text1"/>
                <w:sz w:val="22"/>
                <w:szCs w:val="22"/>
              </w:rPr>
              <w:t>电气系统</w:t>
            </w:r>
          </w:p>
        </w:tc>
        <w:tc>
          <w:tcPr>
            <w:tcW w:w="8133"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驾驶室顶部前端分别装配有红色长排高亮度LED频闪消防车</w:t>
            </w:r>
            <w:proofErr w:type="gramStart"/>
            <w:r w:rsidRPr="005C614B">
              <w:rPr>
                <w:rFonts w:asciiTheme="minorEastAsia" w:eastAsiaTheme="minorEastAsia" w:hAnsiTheme="minorEastAsia" w:hint="eastAsia"/>
                <w:color w:val="000000" w:themeColor="text1"/>
                <w:sz w:val="22"/>
                <w:szCs w:val="22"/>
              </w:rPr>
              <w:t>用标志</w:t>
            </w:r>
            <w:proofErr w:type="gramEnd"/>
            <w:r w:rsidRPr="005C614B">
              <w:rPr>
                <w:rFonts w:asciiTheme="minorEastAsia" w:eastAsiaTheme="minorEastAsia" w:hAnsiTheme="minorEastAsia" w:hint="eastAsia"/>
                <w:color w:val="000000" w:themeColor="text1"/>
                <w:sz w:val="22"/>
                <w:szCs w:val="22"/>
              </w:rPr>
              <w:t>灯具，驾驶室前距地面1.2-1.7米间的进气格栅上适当位置装高亮度LED频闪；</w:t>
            </w:r>
          </w:p>
        </w:tc>
      </w:tr>
      <w:tr w:rsidR="005C614B" w:rsidRPr="005C614B">
        <w:trPr>
          <w:trHeight w:val="386"/>
          <w:jc w:val="center"/>
        </w:trPr>
        <w:tc>
          <w:tcPr>
            <w:tcW w:w="1424" w:type="dxa"/>
            <w:vMerge/>
            <w:vAlign w:val="center"/>
          </w:tcPr>
          <w:p w:rsidR="00F544D2" w:rsidRPr="005C614B" w:rsidRDefault="00F544D2">
            <w:pPr>
              <w:jc w:val="center"/>
              <w:rPr>
                <w:rFonts w:asciiTheme="minorEastAsia" w:eastAsiaTheme="minorEastAsia" w:hAnsiTheme="minorEastAsia"/>
                <w:b/>
                <w:color w:val="000000" w:themeColor="text1"/>
                <w:sz w:val="22"/>
                <w:szCs w:val="22"/>
              </w:rPr>
            </w:pPr>
          </w:p>
        </w:tc>
        <w:tc>
          <w:tcPr>
            <w:tcW w:w="8133"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车顶后部边角装配两</w:t>
            </w:r>
            <w:proofErr w:type="gramStart"/>
            <w:r w:rsidRPr="005C614B">
              <w:rPr>
                <w:rFonts w:asciiTheme="minorEastAsia" w:eastAsiaTheme="minorEastAsia" w:hAnsiTheme="minorEastAsia" w:hint="eastAsia"/>
                <w:color w:val="000000" w:themeColor="text1"/>
                <w:sz w:val="22"/>
                <w:szCs w:val="22"/>
              </w:rPr>
              <w:t>套红色高亮度</w:t>
            </w:r>
            <w:proofErr w:type="gramEnd"/>
            <w:r w:rsidRPr="005C614B">
              <w:rPr>
                <w:rFonts w:asciiTheme="minorEastAsia" w:eastAsiaTheme="minorEastAsia" w:hAnsiTheme="minorEastAsia" w:hint="eastAsia"/>
                <w:color w:val="000000" w:themeColor="text1"/>
                <w:sz w:val="22"/>
                <w:szCs w:val="22"/>
              </w:rPr>
              <w:t>LED频闪标志灯具；</w:t>
            </w:r>
          </w:p>
        </w:tc>
      </w:tr>
      <w:tr w:rsidR="005C614B" w:rsidRPr="005C614B">
        <w:trPr>
          <w:trHeight w:val="386"/>
          <w:jc w:val="center"/>
        </w:trPr>
        <w:tc>
          <w:tcPr>
            <w:tcW w:w="1424" w:type="dxa"/>
            <w:vMerge/>
            <w:vAlign w:val="center"/>
          </w:tcPr>
          <w:p w:rsidR="00F544D2" w:rsidRPr="005C614B" w:rsidRDefault="00F544D2">
            <w:pPr>
              <w:jc w:val="center"/>
              <w:rPr>
                <w:rFonts w:asciiTheme="minorEastAsia" w:eastAsiaTheme="minorEastAsia" w:hAnsiTheme="minorEastAsia"/>
                <w:b/>
                <w:color w:val="000000" w:themeColor="text1"/>
                <w:sz w:val="22"/>
                <w:szCs w:val="22"/>
              </w:rPr>
            </w:pPr>
          </w:p>
        </w:tc>
        <w:tc>
          <w:tcPr>
            <w:tcW w:w="8133"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车辆两侧上方配有高亮度照明灯（LED），下方安装安全标志灯；</w:t>
            </w:r>
          </w:p>
        </w:tc>
      </w:tr>
      <w:tr w:rsidR="005C614B" w:rsidRPr="005C614B">
        <w:trPr>
          <w:trHeight w:val="386"/>
          <w:jc w:val="center"/>
        </w:trPr>
        <w:tc>
          <w:tcPr>
            <w:tcW w:w="1424" w:type="dxa"/>
            <w:vMerge/>
            <w:vAlign w:val="center"/>
          </w:tcPr>
          <w:p w:rsidR="00F544D2" w:rsidRPr="005C614B" w:rsidRDefault="00F544D2">
            <w:pPr>
              <w:jc w:val="center"/>
              <w:rPr>
                <w:rFonts w:asciiTheme="minorEastAsia" w:eastAsiaTheme="minorEastAsia" w:hAnsiTheme="minorEastAsia"/>
                <w:b/>
                <w:color w:val="000000" w:themeColor="text1"/>
                <w:sz w:val="22"/>
                <w:szCs w:val="22"/>
              </w:rPr>
            </w:pPr>
          </w:p>
        </w:tc>
        <w:tc>
          <w:tcPr>
            <w:tcW w:w="8133"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设置独立上装气路总阀,保障行车安全的前提下给予上装供气,保障2套以上操作功能，电磁阀总线盒在车辆尾部并标注序号，手动应急操作开关在总线盒下端，便于应急操作；</w:t>
            </w:r>
          </w:p>
        </w:tc>
      </w:tr>
      <w:tr w:rsidR="005C614B" w:rsidRPr="005C614B">
        <w:trPr>
          <w:trHeight w:val="386"/>
          <w:jc w:val="center"/>
        </w:trPr>
        <w:tc>
          <w:tcPr>
            <w:tcW w:w="1424" w:type="dxa"/>
            <w:vMerge/>
            <w:vAlign w:val="center"/>
          </w:tcPr>
          <w:p w:rsidR="00F544D2" w:rsidRPr="005C614B" w:rsidRDefault="00F544D2">
            <w:pPr>
              <w:jc w:val="center"/>
              <w:rPr>
                <w:rFonts w:asciiTheme="minorEastAsia" w:eastAsiaTheme="minorEastAsia" w:hAnsiTheme="minorEastAsia"/>
                <w:b/>
                <w:color w:val="000000" w:themeColor="text1"/>
                <w:sz w:val="22"/>
                <w:szCs w:val="22"/>
              </w:rPr>
            </w:pPr>
          </w:p>
        </w:tc>
        <w:tc>
          <w:tcPr>
            <w:tcW w:w="8133"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警报器、警灯、电台、器材箱照明等上装部分电气应为独立电路；</w:t>
            </w:r>
          </w:p>
        </w:tc>
      </w:tr>
      <w:tr w:rsidR="005C614B" w:rsidRPr="005C614B">
        <w:trPr>
          <w:trHeight w:val="386"/>
          <w:jc w:val="center"/>
        </w:trPr>
        <w:tc>
          <w:tcPr>
            <w:tcW w:w="1424" w:type="dxa"/>
            <w:vMerge/>
            <w:vAlign w:val="center"/>
          </w:tcPr>
          <w:p w:rsidR="00F544D2" w:rsidRPr="005C614B" w:rsidRDefault="00F544D2">
            <w:pPr>
              <w:jc w:val="center"/>
              <w:rPr>
                <w:rFonts w:asciiTheme="minorEastAsia" w:eastAsiaTheme="minorEastAsia" w:hAnsiTheme="minorEastAsia"/>
                <w:b/>
                <w:color w:val="000000" w:themeColor="text1"/>
                <w:sz w:val="22"/>
                <w:szCs w:val="22"/>
              </w:rPr>
            </w:pPr>
          </w:p>
        </w:tc>
        <w:tc>
          <w:tcPr>
            <w:tcW w:w="8133"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水罐</w:t>
            </w:r>
            <w:proofErr w:type="gramStart"/>
            <w:r w:rsidRPr="005C614B">
              <w:rPr>
                <w:rFonts w:asciiTheme="minorEastAsia" w:eastAsiaTheme="minorEastAsia" w:hAnsiTheme="minorEastAsia" w:hint="eastAsia"/>
                <w:color w:val="000000" w:themeColor="text1"/>
                <w:sz w:val="22"/>
                <w:szCs w:val="22"/>
              </w:rPr>
              <w:t>设置低液</w:t>
            </w:r>
            <w:proofErr w:type="gramEnd"/>
            <w:r w:rsidRPr="005C614B">
              <w:rPr>
                <w:rFonts w:asciiTheme="minorEastAsia" w:eastAsiaTheme="minorEastAsia" w:hAnsiTheme="minorEastAsia" w:hint="eastAsia"/>
                <w:color w:val="000000" w:themeColor="text1"/>
                <w:sz w:val="22"/>
                <w:szCs w:val="22"/>
              </w:rPr>
              <w:t>位传感装置，实现水泵自保功能（从水泵高速运转进入</w:t>
            </w:r>
            <w:proofErr w:type="gramStart"/>
            <w:r w:rsidRPr="005C614B">
              <w:rPr>
                <w:rFonts w:asciiTheme="minorEastAsia" w:eastAsiaTheme="minorEastAsia" w:hAnsiTheme="minorEastAsia" w:hint="eastAsia"/>
                <w:color w:val="000000" w:themeColor="text1"/>
                <w:sz w:val="22"/>
                <w:szCs w:val="22"/>
              </w:rPr>
              <w:t>怠</w:t>
            </w:r>
            <w:proofErr w:type="gramEnd"/>
            <w:r w:rsidRPr="005C614B">
              <w:rPr>
                <w:rFonts w:asciiTheme="minorEastAsia" w:eastAsiaTheme="minorEastAsia" w:hAnsiTheme="minorEastAsia" w:hint="eastAsia"/>
                <w:color w:val="000000" w:themeColor="text1"/>
                <w:sz w:val="22"/>
                <w:szCs w:val="22"/>
              </w:rPr>
              <w:t>速自保状态）；</w:t>
            </w:r>
          </w:p>
        </w:tc>
      </w:tr>
      <w:tr w:rsidR="005C614B" w:rsidRPr="005C614B">
        <w:trPr>
          <w:trHeight w:val="386"/>
          <w:jc w:val="center"/>
        </w:trPr>
        <w:tc>
          <w:tcPr>
            <w:tcW w:w="1424" w:type="dxa"/>
            <w:vMerge/>
            <w:vAlign w:val="center"/>
          </w:tcPr>
          <w:p w:rsidR="00F544D2" w:rsidRPr="005C614B" w:rsidRDefault="00F544D2">
            <w:pPr>
              <w:jc w:val="center"/>
              <w:rPr>
                <w:rFonts w:asciiTheme="minorEastAsia" w:eastAsiaTheme="minorEastAsia" w:hAnsiTheme="minorEastAsia"/>
                <w:b/>
                <w:color w:val="000000" w:themeColor="text1"/>
                <w:sz w:val="22"/>
                <w:szCs w:val="22"/>
              </w:rPr>
            </w:pPr>
          </w:p>
        </w:tc>
        <w:tc>
          <w:tcPr>
            <w:tcW w:w="8133"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市电</w:t>
            </w:r>
            <w:proofErr w:type="gramStart"/>
            <w:r w:rsidRPr="005C614B">
              <w:rPr>
                <w:rFonts w:asciiTheme="minorEastAsia" w:eastAsiaTheme="minorEastAsia" w:hAnsiTheme="minorEastAsia" w:hint="eastAsia"/>
                <w:color w:val="000000" w:themeColor="text1"/>
                <w:sz w:val="22"/>
                <w:szCs w:val="22"/>
              </w:rPr>
              <w:t>充电自</w:t>
            </w:r>
            <w:proofErr w:type="gramEnd"/>
            <w:r w:rsidRPr="005C614B">
              <w:rPr>
                <w:rFonts w:asciiTheme="minorEastAsia" w:eastAsiaTheme="minorEastAsia" w:hAnsiTheme="minorEastAsia" w:hint="eastAsia"/>
                <w:color w:val="000000" w:themeColor="text1"/>
                <w:sz w:val="22"/>
                <w:szCs w:val="22"/>
              </w:rPr>
              <w:t>脱落装置安装在驾驶室外靠近驾驶员一侧；电瓶组原装位，确实因布局需要调整，应尽可能安装在左侧临近驾驶员操作区；</w:t>
            </w:r>
          </w:p>
        </w:tc>
      </w:tr>
      <w:tr w:rsidR="005C614B" w:rsidRPr="005C614B">
        <w:trPr>
          <w:trHeight w:val="386"/>
          <w:jc w:val="center"/>
        </w:trPr>
        <w:tc>
          <w:tcPr>
            <w:tcW w:w="1424" w:type="dxa"/>
            <w:vMerge/>
            <w:vAlign w:val="center"/>
          </w:tcPr>
          <w:p w:rsidR="00F544D2" w:rsidRPr="005C614B" w:rsidRDefault="00F544D2">
            <w:pPr>
              <w:jc w:val="center"/>
              <w:rPr>
                <w:rFonts w:asciiTheme="minorEastAsia" w:eastAsiaTheme="minorEastAsia" w:hAnsiTheme="minorEastAsia"/>
                <w:b/>
                <w:color w:val="000000" w:themeColor="text1"/>
                <w:sz w:val="22"/>
                <w:szCs w:val="22"/>
              </w:rPr>
            </w:pPr>
          </w:p>
        </w:tc>
        <w:tc>
          <w:tcPr>
            <w:tcW w:w="8133"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加装前置行车记录仪（内存≥32G）、360°3D全景（显示屏≥7寸）、倒车雷达、倒车影像引导功能；</w:t>
            </w:r>
          </w:p>
        </w:tc>
      </w:tr>
      <w:tr w:rsidR="005C614B" w:rsidRPr="005C614B">
        <w:trPr>
          <w:trHeight w:val="386"/>
          <w:jc w:val="center"/>
        </w:trPr>
        <w:tc>
          <w:tcPr>
            <w:tcW w:w="1424" w:type="dxa"/>
            <w:vMerge/>
            <w:vAlign w:val="center"/>
          </w:tcPr>
          <w:p w:rsidR="00F544D2" w:rsidRPr="005C614B" w:rsidRDefault="00F544D2">
            <w:pPr>
              <w:jc w:val="center"/>
              <w:rPr>
                <w:rFonts w:asciiTheme="minorEastAsia" w:eastAsiaTheme="minorEastAsia" w:hAnsiTheme="minorEastAsia"/>
                <w:b/>
                <w:color w:val="000000" w:themeColor="text1"/>
                <w:sz w:val="22"/>
                <w:szCs w:val="22"/>
              </w:rPr>
            </w:pPr>
          </w:p>
        </w:tc>
        <w:tc>
          <w:tcPr>
            <w:tcW w:w="8133"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中文语音播倒车报转向系统。</w:t>
            </w:r>
          </w:p>
        </w:tc>
      </w:tr>
      <w:tr w:rsidR="005C614B" w:rsidRPr="005C614B">
        <w:trPr>
          <w:trHeight w:val="386"/>
          <w:jc w:val="center"/>
        </w:trPr>
        <w:tc>
          <w:tcPr>
            <w:tcW w:w="1424" w:type="dxa"/>
            <w:vMerge w:val="restart"/>
            <w:vAlign w:val="center"/>
          </w:tcPr>
          <w:p w:rsidR="00F544D2" w:rsidRPr="005C614B" w:rsidRDefault="00CD2812">
            <w:pPr>
              <w:jc w:val="center"/>
              <w:rPr>
                <w:rFonts w:asciiTheme="minorEastAsia" w:eastAsiaTheme="minorEastAsia" w:hAnsiTheme="minorEastAsia"/>
                <w:b/>
                <w:color w:val="000000" w:themeColor="text1"/>
                <w:sz w:val="22"/>
                <w:szCs w:val="22"/>
              </w:rPr>
            </w:pPr>
            <w:r w:rsidRPr="005C614B">
              <w:rPr>
                <w:rFonts w:asciiTheme="minorEastAsia" w:eastAsiaTheme="minorEastAsia" w:hAnsiTheme="minorEastAsia"/>
                <w:b/>
                <w:color w:val="000000" w:themeColor="text1"/>
                <w:sz w:val="22"/>
                <w:szCs w:val="22"/>
              </w:rPr>
              <w:t>随车器材</w:t>
            </w:r>
          </w:p>
        </w:tc>
        <w:tc>
          <w:tcPr>
            <w:tcW w:w="8133"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4支多功能水枪；</w:t>
            </w:r>
          </w:p>
        </w:tc>
      </w:tr>
      <w:tr w:rsidR="005C614B" w:rsidRPr="005C614B">
        <w:trPr>
          <w:trHeight w:val="386"/>
          <w:jc w:val="center"/>
        </w:trPr>
        <w:tc>
          <w:tcPr>
            <w:tcW w:w="1424" w:type="dxa"/>
            <w:vMerge/>
            <w:vAlign w:val="center"/>
          </w:tcPr>
          <w:p w:rsidR="00F544D2" w:rsidRPr="005C614B" w:rsidRDefault="00F544D2">
            <w:pPr>
              <w:jc w:val="center"/>
              <w:rPr>
                <w:rFonts w:asciiTheme="minorEastAsia" w:eastAsiaTheme="minorEastAsia" w:hAnsiTheme="minorEastAsia"/>
                <w:b/>
                <w:color w:val="000000" w:themeColor="text1"/>
                <w:sz w:val="22"/>
                <w:szCs w:val="22"/>
              </w:rPr>
            </w:pPr>
          </w:p>
        </w:tc>
        <w:tc>
          <w:tcPr>
            <w:tcW w:w="8133"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底盘原厂备胎1条；</w:t>
            </w:r>
          </w:p>
        </w:tc>
      </w:tr>
      <w:tr w:rsidR="005C614B" w:rsidRPr="005C614B">
        <w:trPr>
          <w:trHeight w:val="386"/>
          <w:jc w:val="center"/>
        </w:trPr>
        <w:tc>
          <w:tcPr>
            <w:tcW w:w="1424" w:type="dxa"/>
            <w:vMerge/>
            <w:vAlign w:val="center"/>
          </w:tcPr>
          <w:p w:rsidR="00F544D2" w:rsidRPr="005C614B" w:rsidRDefault="00F544D2">
            <w:pPr>
              <w:jc w:val="center"/>
              <w:rPr>
                <w:rFonts w:asciiTheme="minorEastAsia" w:eastAsiaTheme="minorEastAsia" w:hAnsiTheme="minorEastAsia"/>
                <w:b/>
                <w:color w:val="000000" w:themeColor="text1"/>
                <w:sz w:val="22"/>
                <w:szCs w:val="22"/>
              </w:rPr>
            </w:pPr>
          </w:p>
        </w:tc>
        <w:tc>
          <w:tcPr>
            <w:tcW w:w="8133"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正负压真空表1只（正压值≥2MPa,负压值≤0.1MPa，表针居中）和</w:t>
            </w:r>
            <w:proofErr w:type="gramStart"/>
            <w:r w:rsidRPr="005C614B">
              <w:rPr>
                <w:rFonts w:asciiTheme="minorEastAsia" w:eastAsiaTheme="minorEastAsia" w:hAnsiTheme="minorEastAsia" w:hint="eastAsia"/>
                <w:color w:val="000000" w:themeColor="text1"/>
                <w:sz w:val="22"/>
                <w:szCs w:val="22"/>
              </w:rPr>
              <w:t>液位</w:t>
            </w:r>
            <w:proofErr w:type="gramEnd"/>
            <w:r w:rsidRPr="005C614B">
              <w:rPr>
                <w:rFonts w:asciiTheme="minorEastAsia" w:eastAsiaTheme="minorEastAsia" w:hAnsiTheme="minorEastAsia" w:hint="eastAsia"/>
                <w:color w:val="000000" w:themeColor="text1"/>
                <w:sz w:val="22"/>
                <w:szCs w:val="22"/>
              </w:rPr>
              <w:t>传感器1个；</w:t>
            </w:r>
          </w:p>
        </w:tc>
      </w:tr>
      <w:tr w:rsidR="005C614B" w:rsidRPr="005C614B">
        <w:trPr>
          <w:trHeight w:val="386"/>
          <w:jc w:val="center"/>
        </w:trPr>
        <w:tc>
          <w:tcPr>
            <w:tcW w:w="1424" w:type="dxa"/>
            <w:vMerge/>
            <w:vAlign w:val="center"/>
          </w:tcPr>
          <w:p w:rsidR="00F544D2" w:rsidRPr="005C614B" w:rsidRDefault="00F544D2">
            <w:pPr>
              <w:jc w:val="center"/>
              <w:rPr>
                <w:rFonts w:asciiTheme="minorEastAsia" w:eastAsiaTheme="minorEastAsia" w:hAnsiTheme="minorEastAsia"/>
                <w:b/>
                <w:color w:val="000000" w:themeColor="text1"/>
                <w:sz w:val="22"/>
                <w:szCs w:val="22"/>
              </w:rPr>
            </w:pPr>
          </w:p>
        </w:tc>
        <w:tc>
          <w:tcPr>
            <w:tcW w:w="8133"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2支大流量水枪；</w:t>
            </w:r>
          </w:p>
        </w:tc>
      </w:tr>
      <w:tr w:rsidR="005C614B" w:rsidRPr="005C614B">
        <w:trPr>
          <w:trHeight w:val="386"/>
          <w:jc w:val="center"/>
        </w:trPr>
        <w:tc>
          <w:tcPr>
            <w:tcW w:w="1424" w:type="dxa"/>
            <w:vMerge/>
            <w:vAlign w:val="center"/>
          </w:tcPr>
          <w:p w:rsidR="00F544D2" w:rsidRPr="005C614B" w:rsidRDefault="00F544D2">
            <w:pPr>
              <w:jc w:val="center"/>
              <w:rPr>
                <w:rFonts w:asciiTheme="minorEastAsia" w:eastAsiaTheme="minorEastAsia" w:hAnsiTheme="minorEastAsia"/>
                <w:b/>
                <w:color w:val="000000" w:themeColor="text1"/>
                <w:sz w:val="22"/>
                <w:szCs w:val="22"/>
              </w:rPr>
            </w:pPr>
          </w:p>
        </w:tc>
        <w:tc>
          <w:tcPr>
            <w:tcW w:w="8133"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1门便携式移动炮；1门水力自摆炮(流量≥30L/s)；1门遥控炮（流量≥80L/S带泡沫发泡管）；</w:t>
            </w:r>
          </w:p>
        </w:tc>
      </w:tr>
      <w:tr w:rsidR="005C614B" w:rsidRPr="005C614B">
        <w:trPr>
          <w:trHeight w:val="386"/>
          <w:jc w:val="center"/>
        </w:trPr>
        <w:tc>
          <w:tcPr>
            <w:tcW w:w="1424" w:type="dxa"/>
            <w:vMerge/>
            <w:vAlign w:val="center"/>
          </w:tcPr>
          <w:p w:rsidR="00F544D2" w:rsidRPr="005C614B" w:rsidRDefault="00F544D2">
            <w:pPr>
              <w:jc w:val="center"/>
              <w:rPr>
                <w:rFonts w:asciiTheme="minorEastAsia" w:eastAsiaTheme="minorEastAsia" w:hAnsiTheme="minorEastAsia"/>
                <w:b/>
                <w:color w:val="000000" w:themeColor="text1"/>
                <w:sz w:val="22"/>
                <w:szCs w:val="22"/>
              </w:rPr>
            </w:pPr>
          </w:p>
        </w:tc>
        <w:tc>
          <w:tcPr>
            <w:tcW w:w="8133"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16盘ф65mm 16型以上锻造接口水带；</w:t>
            </w:r>
          </w:p>
        </w:tc>
      </w:tr>
      <w:tr w:rsidR="005C614B" w:rsidRPr="005C614B">
        <w:trPr>
          <w:trHeight w:val="386"/>
          <w:jc w:val="center"/>
        </w:trPr>
        <w:tc>
          <w:tcPr>
            <w:tcW w:w="1424" w:type="dxa"/>
            <w:vMerge/>
            <w:vAlign w:val="center"/>
          </w:tcPr>
          <w:p w:rsidR="00F544D2" w:rsidRPr="005C614B" w:rsidRDefault="00F544D2">
            <w:pPr>
              <w:jc w:val="center"/>
              <w:rPr>
                <w:rFonts w:asciiTheme="minorEastAsia" w:eastAsiaTheme="minorEastAsia" w:hAnsiTheme="minorEastAsia"/>
                <w:b/>
                <w:color w:val="000000" w:themeColor="text1"/>
                <w:sz w:val="22"/>
                <w:szCs w:val="22"/>
              </w:rPr>
            </w:pPr>
          </w:p>
        </w:tc>
        <w:tc>
          <w:tcPr>
            <w:tcW w:w="8133"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24盘ф80mm 16型以上锻造接口水带；</w:t>
            </w:r>
          </w:p>
        </w:tc>
      </w:tr>
      <w:tr w:rsidR="005C614B" w:rsidRPr="005C614B">
        <w:trPr>
          <w:trHeight w:val="662"/>
          <w:jc w:val="center"/>
        </w:trPr>
        <w:tc>
          <w:tcPr>
            <w:tcW w:w="1424" w:type="dxa"/>
            <w:vMerge/>
            <w:vAlign w:val="center"/>
          </w:tcPr>
          <w:p w:rsidR="00F544D2" w:rsidRPr="005C614B" w:rsidRDefault="00F544D2">
            <w:pPr>
              <w:jc w:val="center"/>
              <w:rPr>
                <w:rFonts w:asciiTheme="minorEastAsia" w:eastAsiaTheme="minorEastAsia" w:hAnsiTheme="minorEastAsia"/>
                <w:b/>
                <w:color w:val="000000" w:themeColor="text1"/>
                <w:sz w:val="22"/>
                <w:szCs w:val="22"/>
              </w:rPr>
            </w:pPr>
          </w:p>
        </w:tc>
        <w:tc>
          <w:tcPr>
            <w:tcW w:w="8133"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水泵相匹配的轻质及橡胶卡式接口</w:t>
            </w:r>
            <w:proofErr w:type="gramStart"/>
            <w:r w:rsidRPr="005C614B">
              <w:rPr>
                <w:rFonts w:asciiTheme="minorEastAsia" w:eastAsiaTheme="minorEastAsia" w:hAnsiTheme="minorEastAsia" w:hint="eastAsia"/>
                <w:color w:val="000000" w:themeColor="text1"/>
                <w:sz w:val="22"/>
                <w:szCs w:val="22"/>
              </w:rPr>
              <w:t>吸水管各</w:t>
            </w:r>
            <w:proofErr w:type="gramEnd"/>
            <w:r w:rsidRPr="005C614B">
              <w:rPr>
                <w:rFonts w:asciiTheme="minorEastAsia" w:eastAsiaTheme="minorEastAsia" w:hAnsiTheme="minorEastAsia" w:hint="eastAsia"/>
                <w:color w:val="000000" w:themeColor="text1"/>
                <w:sz w:val="22"/>
                <w:szCs w:val="22"/>
              </w:rPr>
              <w:t>24m；（签订合同时吸水管根数与最终用户确认）；</w:t>
            </w:r>
          </w:p>
        </w:tc>
      </w:tr>
      <w:tr w:rsidR="005C614B" w:rsidRPr="005C614B">
        <w:trPr>
          <w:trHeight w:val="386"/>
          <w:jc w:val="center"/>
        </w:trPr>
        <w:tc>
          <w:tcPr>
            <w:tcW w:w="1424" w:type="dxa"/>
            <w:vMerge/>
            <w:vAlign w:val="center"/>
          </w:tcPr>
          <w:p w:rsidR="00F544D2" w:rsidRPr="005C614B" w:rsidRDefault="00F544D2">
            <w:pPr>
              <w:jc w:val="center"/>
              <w:rPr>
                <w:rFonts w:asciiTheme="minorEastAsia" w:eastAsiaTheme="minorEastAsia" w:hAnsiTheme="minorEastAsia"/>
                <w:b/>
                <w:color w:val="000000" w:themeColor="text1"/>
                <w:sz w:val="22"/>
                <w:szCs w:val="22"/>
              </w:rPr>
            </w:pPr>
          </w:p>
        </w:tc>
        <w:tc>
          <w:tcPr>
            <w:tcW w:w="8133"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附带4个卡式与内扣式接口的转换接头；</w:t>
            </w:r>
          </w:p>
        </w:tc>
      </w:tr>
      <w:tr w:rsidR="005C614B" w:rsidRPr="005C614B">
        <w:trPr>
          <w:trHeight w:val="386"/>
          <w:jc w:val="center"/>
        </w:trPr>
        <w:tc>
          <w:tcPr>
            <w:tcW w:w="1424" w:type="dxa"/>
            <w:vMerge/>
            <w:vAlign w:val="center"/>
          </w:tcPr>
          <w:p w:rsidR="00F544D2" w:rsidRPr="005C614B" w:rsidRDefault="00F544D2">
            <w:pPr>
              <w:jc w:val="center"/>
              <w:rPr>
                <w:rFonts w:asciiTheme="minorEastAsia" w:eastAsiaTheme="minorEastAsia" w:hAnsiTheme="minorEastAsia"/>
                <w:b/>
                <w:color w:val="000000" w:themeColor="text1"/>
                <w:sz w:val="22"/>
                <w:szCs w:val="22"/>
              </w:rPr>
            </w:pPr>
          </w:p>
        </w:tc>
        <w:tc>
          <w:tcPr>
            <w:tcW w:w="8133"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后挂水带推车2个；</w:t>
            </w:r>
          </w:p>
        </w:tc>
      </w:tr>
      <w:tr w:rsidR="005C614B" w:rsidRPr="005C614B">
        <w:trPr>
          <w:trHeight w:val="386"/>
          <w:jc w:val="center"/>
        </w:trPr>
        <w:tc>
          <w:tcPr>
            <w:tcW w:w="1424" w:type="dxa"/>
            <w:vMerge/>
            <w:vAlign w:val="center"/>
          </w:tcPr>
          <w:p w:rsidR="00F544D2" w:rsidRPr="005C614B" w:rsidRDefault="00F544D2">
            <w:pPr>
              <w:jc w:val="center"/>
              <w:rPr>
                <w:rFonts w:asciiTheme="minorEastAsia" w:eastAsiaTheme="minorEastAsia" w:hAnsiTheme="minorEastAsia"/>
                <w:b/>
                <w:color w:val="000000" w:themeColor="text1"/>
                <w:sz w:val="22"/>
                <w:szCs w:val="22"/>
              </w:rPr>
            </w:pPr>
          </w:p>
        </w:tc>
        <w:tc>
          <w:tcPr>
            <w:tcW w:w="8133"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4只65/80</w:t>
            </w:r>
            <w:proofErr w:type="gramStart"/>
            <w:r w:rsidRPr="005C614B">
              <w:rPr>
                <w:rFonts w:asciiTheme="minorEastAsia" w:eastAsiaTheme="minorEastAsia" w:hAnsiTheme="minorEastAsia" w:hint="eastAsia"/>
                <w:color w:val="000000" w:themeColor="text1"/>
                <w:sz w:val="22"/>
                <w:szCs w:val="22"/>
              </w:rPr>
              <w:t>异径接口</w:t>
            </w:r>
            <w:proofErr w:type="gramEnd"/>
            <w:r w:rsidRPr="005C614B">
              <w:rPr>
                <w:rFonts w:asciiTheme="minorEastAsia" w:eastAsiaTheme="minorEastAsia" w:hAnsiTheme="minorEastAsia" w:hint="eastAsia"/>
                <w:color w:val="000000" w:themeColor="text1"/>
                <w:sz w:val="22"/>
                <w:szCs w:val="22"/>
              </w:rPr>
              <w:t>；</w:t>
            </w:r>
          </w:p>
        </w:tc>
      </w:tr>
      <w:tr w:rsidR="005C614B" w:rsidRPr="005C614B">
        <w:trPr>
          <w:trHeight w:val="386"/>
          <w:jc w:val="center"/>
        </w:trPr>
        <w:tc>
          <w:tcPr>
            <w:tcW w:w="1424" w:type="dxa"/>
            <w:vMerge/>
            <w:vAlign w:val="center"/>
          </w:tcPr>
          <w:p w:rsidR="00F544D2" w:rsidRPr="005C614B" w:rsidRDefault="00F544D2">
            <w:pPr>
              <w:jc w:val="center"/>
              <w:rPr>
                <w:rFonts w:asciiTheme="minorEastAsia" w:eastAsiaTheme="minorEastAsia" w:hAnsiTheme="minorEastAsia"/>
                <w:b/>
                <w:color w:val="000000" w:themeColor="text1"/>
                <w:sz w:val="22"/>
                <w:szCs w:val="22"/>
              </w:rPr>
            </w:pPr>
          </w:p>
        </w:tc>
        <w:tc>
          <w:tcPr>
            <w:tcW w:w="8133"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 xml:space="preserve">3件带自动泄压功能集水器 ；      </w:t>
            </w:r>
          </w:p>
        </w:tc>
      </w:tr>
      <w:tr w:rsidR="005C614B" w:rsidRPr="005C614B">
        <w:trPr>
          <w:trHeight w:val="386"/>
          <w:jc w:val="center"/>
        </w:trPr>
        <w:tc>
          <w:tcPr>
            <w:tcW w:w="1424" w:type="dxa"/>
            <w:vMerge/>
            <w:vAlign w:val="center"/>
          </w:tcPr>
          <w:p w:rsidR="00F544D2" w:rsidRPr="005C614B" w:rsidRDefault="00CD2812">
            <w:pPr>
              <w:jc w:val="center"/>
              <w:rPr>
                <w:rFonts w:asciiTheme="minorEastAsia" w:eastAsiaTheme="minorEastAsia" w:hAnsiTheme="minorEastAsia"/>
                <w:b/>
                <w:color w:val="000000" w:themeColor="text1"/>
                <w:sz w:val="22"/>
                <w:szCs w:val="22"/>
              </w:rPr>
            </w:pPr>
            <w:r w:rsidRPr="005C614B">
              <w:rPr>
                <w:rFonts w:asciiTheme="minorEastAsia" w:eastAsiaTheme="minorEastAsia" w:hAnsiTheme="minorEastAsia" w:hint="eastAsia"/>
                <w:b/>
                <w:color w:val="000000" w:themeColor="text1"/>
                <w:sz w:val="22"/>
                <w:szCs w:val="22"/>
              </w:rPr>
              <w:t>15</w:t>
            </w:r>
          </w:p>
        </w:tc>
        <w:tc>
          <w:tcPr>
            <w:tcW w:w="8133"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150转80分水器2个；</w:t>
            </w:r>
          </w:p>
        </w:tc>
      </w:tr>
      <w:tr w:rsidR="005C614B" w:rsidRPr="005C614B">
        <w:trPr>
          <w:trHeight w:val="386"/>
          <w:jc w:val="center"/>
        </w:trPr>
        <w:tc>
          <w:tcPr>
            <w:tcW w:w="1424" w:type="dxa"/>
            <w:vMerge/>
            <w:vAlign w:val="center"/>
          </w:tcPr>
          <w:p w:rsidR="00F544D2" w:rsidRPr="005C614B" w:rsidRDefault="00F544D2">
            <w:pPr>
              <w:jc w:val="center"/>
              <w:rPr>
                <w:rFonts w:asciiTheme="minorEastAsia" w:eastAsiaTheme="minorEastAsia" w:hAnsiTheme="minorEastAsia"/>
                <w:b/>
                <w:color w:val="000000" w:themeColor="text1"/>
                <w:sz w:val="22"/>
                <w:szCs w:val="22"/>
              </w:rPr>
            </w:pPr>
          </w:p>
        </w:tc>
        <w:tc>
          <w:tcPr>
            <w:tcW w:w="8133"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4个止水器；</w:t>
            </w:r>
          </w:p>
        </w:tc>
      </w:tr>
      <w:tr w:rsidR="005C614B" w:rsidRPr="005C614B">
        <w:trPr>
          <w:trHeight w:val="386"/>
          <w:jc w:val="center"/>
        </w:trPr>
        <w:tc>
          <w:tcPr>
            <w:tcW w:w="1424" w:type="dxa"/>
            <w:vMerge/>
            <w:vAlign w:val="center"/>
          </w:tcPr>
          <w:p w:rsidR="00F544D2" w:rsidRPr="005C614B" w:rsidRDefault="00F544D2">
            <w:pPr>
              <w:jc w:val="center"/>
              <w:rPr>
                <w:rFonts w:asciiTheme="minorEastAsia" w:eastAsiaTheme="minorEastAsia" w:hAnsiTheme="minorEastAsia"/>
                <w:b/>
                <w:color w:val="000000" w:themeColor="text1"/>
                <w:sz w:val="22"/>
                <w:szCs w:val="22"/>
              </w:rPr>
            </w:pPr>
          </w:p>
        </w:tc>
        <w:tc>
          <w:tcPr>
            <w:tcW w:w="8133"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高压锻造闸阀式三路分水器（带压力表）；</w:t>
            </w:r>
          </w:p>
        </w:tc>
      </w:tr>
      <w:tr w:rsidR="005C614B" w:rsidRPr="005C614B">
        <w:trPr>
          <w:trHeight w:val="386"/>
          <w:jc w:val="center"/>
        </w:trPr>
        <w:tc>
          <w:tcPr>
            <w:tcW w:w="1424" w:type="dxa"/>
            <w:vMerge/>
            <w:vAlign w:val="center"/>
          </w:tcPr>
          <w:p w:rsidR="00F544D2" w:rsidRPr="005C614B" w:rsidRDefault="00F544D2">
            <w:pPr>
              <w:jc w:val="center"/>
              <w:rPr>
                <w:rFonts w:asciiTheme="minorEastAsia" w:eastAsiaTheme="minorEastAsia" w:hAnsiTheme="minorEastAsia"/>
                <w:b/>
                <w:color w:val="000000" w:themeColor="text1"/>
                <w:sz w:val="22"/>
                <w:szCs w:val="22"/>
              </w:rPr>
            </w:pPr>
          </w:p>
        </w:tc>
        <w:tc>
          <w:tcPr>
            <w:tcW w:w="8133"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高压锻造横拉杆式三路分水器（带压力表）；</w:t>
            </w:r>
          </w:p>
        </w:tc>
      </w:tr>
      <w:tr w:rsidR="005C614B" w:rsidRPr="005C614B">
        <w:trPr>
          <w:trHeight w:val="386"/>
          <w:jc w:val="center"/>
        </w:trPr>
        <w:tc>
          <w:tcPr>
            <w:tcW w:w="1424" w:type="dxa"/>
            <w:vMerge/>
            <w:vAlign w:val="center"/>
          </w:tcPr>
          <w:p w:rsidR="00F544D2" w:rsidRPr="005C614B" w:rsidRDefault="00F544D2">
            <w:pPr>
              <w:jc w:val="center"/>
              <w:rPr>
                <w:rFonts w:asciiTheme="minorEastAsia" w:eastAsiaTheme="minorEastAsia" w:hAnsiTheme="minorEastAsia"/>
                <w:b/>
                <w:color w:val="000000" w:themeColor="text1"/>
                <w:sz w:val="22"/>
                <w:szCs w:val="22"/>
              </w:rPr>
            </w:pPr>
          </w:p>
        </w:tc>
        <w:tc>
          <w:tcPr>
            <w:tcW w:w="8133"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 xml:space="preserve">4只吸水管扳手； </w:t>
            </w:r>
          </w:p>
        </w:tc>
      </w:tr>
      <w:tr w:rsidR="005C614B" w:rsidRPr="005C614B">
        <w:trPr>
          <w:trHeight w:val="386"/>
          <w:jc w:val="center"/>
        </w:trPr>
        <w:tc>
          <w:tcPr>
            <w:tcW w:w="1424" w:type="dxa"/>
            <w:vMerge/>
            <w:vAlign w:val="center"/>
          </w:tcPr>
          <w:p w:rsidR="00F544D2" w:rsidRPr="005C614B" w:rsidRDefault="00F544D2">
            <w:pPr>
              <w:jc w:val="center"/>
              <w:rPr>
                <w:rFonts w:asciiTheme="minorEastAsia" w:eastAsiaTheme="minorEastAsia" w:hAnsiTheme="minorEastAsia"/>
                <w:b/>
                <w:color w:val="000000" w:themeColor="text1"/>
                <w:sz w:val="22"/>
                <w:szCs w:val="22"/>
              </w:rPr>
            </w:pPr>
          </w:p>
        </w:tc>
        <w:tc>
          <w:tcPr>
            <w:tcW w:w="8133"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2件橡胶水带护桥；</w:t>
            </w:r>
          </w:p>
        </w:tc>
      </w:tr>
      <w:tr w:rsidR="005C614B" w:rsidRPr="005C614B">
        <w:trPr>
          <w:trHeight w:val="386"/>
          <w:jc w:val="center"/>
        </w:trPr>
        <w:tc>
          <w:tcPr>
            <w:tcW w:w="1424" w:type="dxa"/>
            <w:vMerge/>
            <w:vAlign w:val="center"/>
          </w:tcPr>
          <w:p w:rsidR="00F544D2" w:rsidRPr="005C614B" w:rsidRDefault="00F544D2">
            <w:pPr>
              <w:jc w:val="center"/>
              <w:rPr>
                <w:rFonts w:asciiTheme="minorEastAsia" w:eastAsiaTheme="minorEastAsia" w:hAnsiTheme="minorEastAsia"/>
                <w:b/>
                <w:color w:val="000000" w:themeColor="text1"/>
                <w:sz w:val="22"/>
                <w:szCs w:val="22"/>
              </w:rPr>
            </w:pPr>
          </w:p>
        </w:tc>
        <w:tc>
          <w:tcPr>
            <w:tcW w:w="8133"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 xml:space="preserve">4只消火栓扳手；  </w:t>
            </w:r>
          </w:p>
        </w:tc>
      </w:tr>
      <w:tr w:rsidR="005C614B" w:rsidRPr="005C614B">
        <w:trPr>
          <w:trHeight w:val="386"/>
          <w:jc w:val="center"/>
        </w:trPr>
        <w:tc>
          <w:tcPr>
            <w:tcW w:w="1424" w:type="dxa"/>
            <w:vMerge/>
            <w:vAlign w:val="center"/>
          </w:tcPr>
          <w:p w:rsidR="00F544D2" w:rsidRPr="005C614B" w:rsidRDefault="00F544D2">
            <w:pPr>
              <w:jc w:val="center"/>
              <w:rPr>
                <w:rFonts w:asciiTheme="minorEastAsia" w:eastAsiaTheme="minorEastAsia" w:hAnsiTheme="minorEastAsia"/>
                <w:b/>
                <w:color w:val="000000" w:themeColor="text1"/>
                <w:sz w:val="22"/>
                <w:szCs w:val="22"/>
              </w:rPr>
            </w:pPr>
          </w:p>
        </w:tc>
        <w:tc>
          <w:tcPr>
            <w:tcW w:w="8133"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1把15米金属拉梯；加装15米金属拉梯起落架；</w:t>
            </w:r>
          </w:p>
        </w:tc>
      </w:tr>
      <w:tr w:rsidR="005C614B" w:rsidRPr="005C614B">
        <w:trPr>
          <w:trHeight w:val="386"/>
          <w:jc w:val="center"/>
        </w:trPr>
        <w:tc>
          <w:tcPr>
            <w:tcW w:w="1424" w:type="dxa"/>
            <w:vMerge/>
            <w:vAlign w:val="center"/>
          </w:tcPr>
          <w:p w:rsidR="00F544D2" w:rsidRPr="005C614B" w:rsidRDefault="00F544D2">
            <w:pPr>
              <w:jc w:val="center"/>
              <w:rPr>
                <w:rFonts w:asciiTheme="minorEastAsia" w:eastAsiaTheme="minorEastAsia" w:hAnsiTheme="minorEastAsia"/>
                <w:b/>
                <w:color w:val="000000" w:themeColor="text1"/>
                <w:sz w:val="22"/>
                <w:szCs w:val="22"/>
              </w:rPr>
            </w:pPr>
          </w:p>
        </w:tc>
        <w:tc>
          <w:tcPr>
            <w:tcW w:w="8133"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不少于1个汽油桶（20L）；</w:t>
            </w:r>
          </w:p>
        </w:tc>
      </w:tr>
      <w:tr w:rsidR="005C614B" w:rsidRPr="005C614B">
        <w:trPr>
          <w:trHeight w:val="386"/>
          <w:jc w:val="center"/>
        </w:trPr>
        <w:tc>
          <w:tcPr>
            <w:tcW w:w="1424" w:type="dxa"/>
            <w:vMerge/>
            <w:vAlign w:val="center"/>
          </w:tcPr>
          <w:p w:rsidR="00F544D2" w:rsidRPr="005C614B" w:rsidRDefault="00F544D2">
            <w:pPr>
              <w:jc w:val="center"/>
              <w:rPr>
                <w:rFonts w:asciiTheme="minorEastAsia" w:eastAsiaTheme="minorEastAsia" w:hAnsiTheme="minorEastAsia"/>
                <w:b/>
                <w:color w:val="000000" w:themeColor="text1"/>
                <w:sz w:val="22"/>
                <w:szCs w:val="22"/>
              </w:rPr>
            </w:pPr>
          </w:p>
        </w:tc>
        <w:tc>
          <w:tcPr>
            <w:tcW w:w="8133"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ABC消防粉剂灭火剂≥5Kg 2具；</w:t>
            </w:r>
          </w:p>
        </w:tc>
      </w:tr>
      <w:tr w:rsidR="005C614B" w:rsidRPr="005C614B">
        <w:trPr>
          <w:trHeight w:val="386"/>
          <w:jc w:val="center"/>
        </w:trPr>
        <w:tc>
          <w:tcPr>
            <w:tcW w:w="1424" w:type="dxa"/>
            <w:vMerge/>
            <w:vAlign w:val="center"/>
          </w:tcPr>
          <w:p w:rsidR="00F544D2" w:rsidRPr="005C614B" w:rsidRDefault="00F544D2">
            <w:pPr>
              <w:jc w:val="center"/>
              <w:rPr>
                <w:rFonts w:asciiTheme="minorEastAsia" w:eastAsiaTheme="minorEastAsia" w:hAnsiTheme="minorEastAsia"/>
                <w:b/>
                <w:color w:val="000000" w:themeColor="text1"/>
                <w:sz w:val="22"/>
                <w:szCs w:val="22"/>
              </w:rPr>
            </w:pPr>
          </w:p>
        </w:tc>
        <w:tc>
          <w:tcPr>
            <w:tcW w:w="8133"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1把单杠梯；</w:t>
            </w:r>
          </w:p>
        </w:tc>
      </w:tr>
      <w:tr w:rsidR="005C614B" w:rsidRPr="005C614B">
        <w:trPr>
          <w:trHeight w:val="386"/>
          <w:jc w:val="center"/>
        </w:trPr>
        <w:tc>
          <w:tcPr>
            <w:tcW w:w="1424" w:type="dxa"/>
            <w:vMerge/>
            <w:vAlign w:val="center"/>
          </w:tcPr>
          <w:p w:rsidR="00F544D2" w:rsidRPr="005C614B" w:rsidRDefault="00F544D2">
            <w:pPr>
              <w:jc w:val="center"/>
              <w:rPr>
                <w:rFonts w:asciiTheme="minorEastAsia" w:eastAsiaTheme="minorEastAsia" w:hAnsiTheme="minorEastAsia"/>
                <w:b/>
                <w:color w:val="000000" w:themeColor="text1"/>
                <w:sz w:val="22"/>
                <w:szCs w:val="22"/>
              </w:rPr>
            </w:pPr>
          </w:p>
        </w:tc>
        <w:tc>
          <w:tcPr>
            <w:tcW w:w="8133"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1把挠钩；</w:t>
            </w:r>
          </w:p>
        </w:tc>
      </w:tr>
      <w:tr w:rsidR="005C614B" w:rsidRPr="005C614B">
        <w:trPr>
          <w:trHeight w:val="386"/>
          <w:jc w:val="center"/>
        </w:trPr>
        <w:tc>
          <w:tcPr>
            <w:tcW w:w="1424" w:type="dxa"/>
            <w:vMerge/>
            <w:vAlign w:val="center"/>
          </w:tcPr>
          <w:p w:rsidR="00F544D2" w:rsidRPr="005C614B" w:rsidRDefault="00F544D2">
            <w:pPr>
              <w:jc w:val="center"/>
              <w:rPr>
                <w:rFonts w:asciiTheme="minorEastAsia" w:eastAsiaTheme="minorEastAsia" w:hAnsiTheme="minorEastAsia"/>
                <w:b/>
                <w:color w:val="000000" w:themeColor="text1"/>
                <w:sz w:val="22"/>
                <w:szCs w:val="22"/>
              </w:rPr>
            </w:pPr>
          </w:p>
        </w:tc>
        <w:tc>
          <w:tcPr>
            <w:tcW w:w="8133"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1套随车工具等。</w:t>
            </w:r>
          </w:p>
        </w:tc>
      </w:tr>
      <w:tr w:rsidR="005C614B" w:rsidRPr="005C614B">
        <w:trPr>
          <w:trHeight w:val="386"/>
          <w:jc w:val="center"/>
        </w:trPr>
        <w:tc>
          <w:tcPr>
            <w:tcW w:w="1424" w:type="dxa"/>
            <w:vMerge w:val="restart"/>
            <w:vAlign w:val="center"/>
          </w:tcPr>
          <w:p w:rsidR="00F544D2" w:rsidRPr="005C614B" w:rsidRDefault="00CD2812">
            <w:pPr>
              <w:jc w:val="center"/>
              <w:rPr>
                <w:rFonts w:asciiTheme="minorEastAsia" w:eastAsiaTheme="minorEastAsia" w:hAnsiTheme="minorEastAsia"/>
                <w:b/>
                <w:color w:val="000000" w:themeColor="text1"/>
                <w:sz w:val="22"/>
                <w:szCs w:val="22"/>
              </w:rPr>
            </w:pPr>
            <w:r w:rsidRPr="005C614B">
              <w:rPr>
                <w:rFonts w:asciiTheme="minorEastAsia" w:eastAsiaTheme="minorEastAsia" w:hAnsiTheme="minorEastAsia" w:hint="eastAsia"/>
                <w:b/>
                <w:color w:val="000000" w:themeColor="text1"/>
                <w:sz w:val="22"/>
                <w:szCs w:val="22"/>
              </w:rPr>
              <w:t>随车资料</w:t>
            </w:r>
          </w:p>
        </w:tc>
        <w:tc>
          <w:tcPr>
            <w:tcW w:w="8133"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底盘使用、维护中文说明书三套（底盘厂家提供）；</w:t>
            </w:r>
          </w:p>
        </w:tc>
      </w:tr>
      <w:tr w:rsidR="005C614B" w:rsidRPr="005C614B">
        <w:trPr>
          <w:trHeight w:val="386"/>
          <w:jc w:val="center"/>
        </w:trPr>
        <w:tc>
          <w:tcPr>
            <w:tcW w:w="1424" w:type="dxa"/>
            <w:vMerge/>
            <w:vAlign w:val="center"/>
          </w:tcPr>
          <w:p w:rsidR="00F544D2" w:rsidRPr="005C614B" w:rsidRDefault="00F544D2">
            <w:pPr>
              <w:jc w:val="center"/>
              <w:rPr>
                <w:rFonts w:asciiTheme="minorEastAsia" w:eastAsiaTheme="minorEastAsia" w:hAnsiTheme="minorEastAsia"/>
                <w:b/>
                <w:color w:val="000000" w:themeColor="text1"/>
                <w:sz w:val="22"/>
                <w:szCs w:val="22"/>
              </w:rPr>
            </w:pPr>
          </w:p>
        </w:tc>
        <w:tc>
          <w:tcPr>
            <w:tcW w:w="8133"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底盘质量保修卡、合格证；</w:t>
            </w:r>
          </w:p>
        </w:tc>
      </w:tr>
      <w:tr w:rsidR="005C614B" w:rsidRPr="005C614B">
        <w:trPr>
          <w:trHeight w:val="386"/>
          <w:jc w:val="center"/>
        </w:trPr>
        <w:tc>
          <w:tcPr>
            <w:tcW w:w="1424" w:type="dxa"/>
            <w:vMerge/>
            <w:vAlign w:val="center"/>
          </w:tcPr>
          <w:p w:rsidR="00F544D2" w:rsidRPr="005C614B" w:rsidRDefault="00F544D2">
            <w:pPr>
              <w:jc w:val="center"/>
              <w:rPr>
                <w:rFonts w:asciiTheme="minorEastAsia" w:eastAsiaTheme="minorEastAsia" w:hAnsiTheme="minorEastAsia"/>
                <w:b/>
                <w:color w:val="000000" w:themeColor="text1"/>
                <w:sz w:val="22"/>
                <w:szCs w:val="22"/>
              </w:rPr>
            </w:pPr>
          </w:p>
        </w:tc>
        <w:tc>
          <w:tcPr>
            <w:tcW w:w="8133"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底盘随车配件清单、发动机号、车架号</w:t>
            </w:r>
            <w:proofErr w:type="gramStart"/>
            <w:r w:rsidRPr="005C614B">
              <w:rPr>
                <w:rFonts w:asciiTheme="minorEastAsia" w:eastAsiaTheme="minorEastAsia" w:hAnsiTheme="minorEastAsia" w:hint="eastAsia"/>
                <w:color w:val="000000" w:themeColor="text1"/>
                <w:sz w:val="22"/>
                <w:szCs w:val="22"/>
              </w:rPr>
              <w:t>拓印件各2份</w:t>
            </w:r>
            <w:proofErr w:type="gramEnd"/>
            <w:r w:rsidRPr="005C614B">
              <w:rPr>
                <w:rFonts w:asciiTheme="minorEastAsia" w:eastAsiaTheme="minorEastAsia" w:hAnsiTheme="minorEastAsia" w:hint="eastAsia"/>
                <w:color w:val="000000" w:themeColor="text1"/>
                <w:sz w:val="22"/>
                <w:szCs w:val="22"/>
              </w:rPr>
              <w:t xml:space="preserve">以上； </w:t>
            </w:r>
          </w:p>
        </w:tc>
      </w:tr>
      <w:tr w:rsidR="005C614B" w:rsidRPr="005C614B">
        <w:trPr>
          <w:trHeight w:val="386"/>
          <w:jc w:val="center"/>
        </w:trPr>
        <w:tc>
          <w:tcPr>
            <w:tcW w:w="1424" w:type="dxa"/>
            <w:vMerge/>
            <w:vAlign w:val="center"/>
          </w:tcPr>
          <w:p w:rsidR="00F544D2" w:rsidRPr="005C614B" w:rsidRDefault="00F544D2">
            <w:pPr>
              <w:jc w:val="center"/>
              <w:rPr>
                <w:rFonts w:asciiTheme="minorEastAsia" w:eastAsiaTheme="minorEastAsia" w:hAnsiTheme="minorEastAsia"/>
                <w:b/>
                <w:color w:val="000000" w:themeColor="text1"/>
                <w:sz w:val="22"/>
                <w:szCs w:val="22"/>
              </w:rPr>
            </w:pPr>
          </w:p>
        </w:tc>
        <w:tc>
          <w:tcPr>
            <w:tcW w:w="8133"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消防车整车合格证、消防车一致性认证证书复印件、车辆技术参数表各1份；</w:t>
            </w:r>
          </w:p>
        </w:tc>
      </w:tr>
      <w:tr w:rsidR="005C614B" w:rsidRPr="005C614B">
        <w:trPr>
          <w:trHeight w:val="386"/>
          <w:jc w:val="center"/>
        </w:trPr>
        <w:tc>
          <w:tcPr>
            <w:tcW w:w="1424" w:type="dxa"/>
            <w:vMerge/>
            <w:vAlign w:val="center"/>
          </w:tcPr>
          <w:p w:rsidR="00F544D2" w:rsidRPr="005C614B" w:rsidRDefault="00F544D2">
            <w:pPr>
              <w:jc w:val="center"/>
              <w:rPr>
                <w:rFonts w:asciiTheme="minorEastAsia" w:eastAsiaTheme="minorEastAsia" w:hAnsiTheme="minorEastAsia"/>
                <w:b/>
                <w:color w:val="000000" w:themeColor="text1"/>
                <w:sz w:val="22"/>
                <w:szCs w:val="22"/>
              </w:rPr>
            </w:pPr>
          </w:p>
        </w:tc>
        <w:tc>
          <w:tcPr>
            <w:tcW w:w="8133"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上装使用操作说明书（中文三套），</w:t>
            </w:r>
            <w:proofErr w:type="gramStart"/>
            <w:r w:rsidRPr="005C614B">
              <w:rPr>
                <w:rFonts w:asciiTheme="minorEastAsia" w:eastAsiaTheme="minorEastAsia" w:hAnsiTheme="minorEastAsia" w:hint="eastAsia"/>
                <w:color w:val="000000" w:themeColor="text1"/>
                <w:sz w:val="22"/>
                <w:szCs w:val="22"/>
              </w:rPr>
              <w:t>附操作</w:t>
            </w:r>
            <w:proofErr w:type="gramEnd"/>
            <w:r w:rsidRPr="005C614B">
              <w:rPr>
                <w:rFonts w:asciiTheme="minorEastAsia" w:eastAsiaTheme="minorEastAsia" w:hAnsiTheme="minorEastAsia" w:hint="eastAsia"/>
                <w:color w:val="000000" w:themeColor="text1"/>
                <w:sz w:val="22"/>
                <w:szCs w:val="22"/>
              </w:rPr>
              <w:t>演示示范光盘；</w:t>
            </w:r>
          </w:p>
        </w:tc>
      </w:tr>
      <w:tr w:rsidR="005C614B" w:rsidRPr="005C614B">
        <w:trPr>
          <w:trHeight w:val="386"/>
          <w:jc w:val="center"/>
        </w:trPr>
        <w:tc>
          <w:tcPr>
            <w:tcW w:w="1424" w:type="dxa"/>
            <w:vMerge/>
            <w:vAlign w:val="center"/>
          </w:tcPr>
          <w:p w:rsidR="00F544D2" w:rsidRPr="005C614B" w:rsidRDefault="00F544D2">
            <w:pPr>
              <w:jc w:val="center"/>
              <w:rPr>
                <w:rFonts w:asciiTheme="minorEastAsia" w:eastAsiaTheme="minorEastAsia" w:hAnsiTheme="minorEastAsia"/>
                <w:b/>
                <w:color w:val="000000" w:themeColor="text1"/>
                <w:sz w:val="22"/>
                <w:szCs w:val="22"/>
              </w:rPr>
            </w:pPr>
          </w:p>
        </w:tc>
        <w:tc>
          <w:tcPr>
            <w:tcW w:w="8133"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上装电路布置图、电器原理图、维修线路图各1份（提供电子和纸质）；</w:t>
            </w:r>
          </w:p>
        </w:tc>
      </w:tr>
      <w:tr w:rsidR="005C614B" w:rsidRPr="005C614B">
        <w:trPr>
          <w:trHeight w:val="386"/>
          <w:jc w:val="center"/>
        </w:trPr>
        <w:tc>
          <w:tcPr>
            <w:tcW w:w="1424" w:type="dxa"/>
            <w:vMerge/>
            <w:vAlign w:val="center"/>
          </w:tcPr>
          <w:p w:rsidR="00F544D2" w:rsidRPr="005C614B" w:rsidRDefault="00F544D2">
            <w:pPr>
              <w:jc w:val="center"/>
              <w:rPr>
                <w:rFonts w:asciiTheme="minorEastAsia" w:eastAsiaTheme="minorEastAsia" w:hAnsiTheme="minorEastAsia"/>
                <w:b/>
                <w:color w:val="000000" w:themeColor="text1"/>
                <w:sz w:val="22"/>
                <w:szCs w:val="22"/>
              </w:rPr>
            </w:pPr>
          </w:p>
        </w:tc>
        <w:tc>
          <w:tcPr>
            <w:tcW w:w="8133"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上装维护保养说明书（中文三套、附电子版）；</w:t>
            </w:r>
          </w:p>
        </w:tc>
      </w:tr>
      <w:tr w:rsidR="005C614B" w:rsidRPr="005C614B">
        <w:trPr>
          <w:trHeight w:val="386"/>
          <w:jc w:val="center"/>
        </w:trPr>
        <w:tc>
          <w:tcPr>
            <w:tcW w:w="1424" w:type="dxa"/>
            <w:vMerge/>
            <w:vAlign w:val="center"/>
          </w:tcPr>
          <w:p w:rsidR="00F544D2" w:rsidRPr="005C614B" w:rsidRDefault="00F544D2">
            <w:pPr>
              <w:jc w:val="center"/>
              <w:rPr>
                <w:rFonts w:asciiTheme="minorEastAsia" w:eastAsiaTheme="minorEastAsia" w:hAnsiTheme="minorEastAsia"/>
                <w:b/>
                <w:color w:val="000000" w:themeColor="text1"/>
                <w:sz w:val="22"/>
                <w:szCs w:val="22"/>
              </w:rPr>
            </w:pPr>
          </w:p>
        </w:tc>
        <w:tc>
          <w:tcPr>
            <w:tcW w:w="8133"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标准随车附件、器材清单；</w:t>
            </w:r>
          </w:p>
        </w:tc>
      </w:tr>
      <w:tr w:rsidR="005C614B" w:rsidRPr="005C614B">
        <w:trPr>
          <w:trHeight w:val="386"/>
          <w:jc w:val="center"/>
        </w:trPr>
        <w:tc>
          <w:tcPr>
            <w:tcW w:w="1424" w:type="dxa"/>
            <w:vMerge/>
            <w:vAlign w:val="center"/>
          </w:tcPr>
          <w:p w:rsidR="00F544D2" w:rsidRPr="005C614B" w:rsidRDefault="00F544D2">
            <w:pPr>
              <w:jc w:val="center"/>
              <w:rPr>
                <w:rFonts w:asciiTheme="minorEastAsia" w:eastAsiaTheme="minorEastAsia" w:hAnsiTheme="minorEastAsia"/>
                <w:b/>
                <w:color w:val="000000" w:themeColor="text1"/>
                <w:sz w:val="22"/>
                <w:szCs w:val="22"/>
              </w:rPr>
            </w:pPr>
          </w:p>
        </w:tc>
        <w:tc>
          <w:tcPr>
            <w:tcW w:w="8133"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具有法定资质的检验机构出具的型式试验报告；</w:t>
            </w:r>
          </w:p>
        </w:tc>
      </w:tr>
      <w:tr w:rsidR="005C614B" w:rsidRPr="005C614B">
        <w:trPr>
          <w:trHeight w:val="386"/>
          <w:jc w:val="center"/>
        </w:trPr>
        <w:tc>
          <w:tcPr>
            <w:tcW w:w="1424" w:type="dxa"/>
            <w:vMerge/>
            <w:vAlign w:val="center"/>
          </w:tcPr>
          <w:p w:rsidR="00F544D2" w:rsidRPr="005C614B" w:rsidRDefault="00F544D2">
            <w:pPr>
              <w:jc w:val="center"/>
              <w:rPr>
                <w:rFonts w:asciiTheme="minorEastAsia" w:eastAsiaTheme="minorEastAsia" w:hAnsiTheme="minorEastAsia"/>
                <w:b/>
                <w:color w:val="000000" w:themeColor="text1"/>
                <w:sz w:val="22"/>
                <w:szCs w:val="22"/>
              </w:rPr>
            </w:pPr>
          </w:p>
        </w:tc>
        <w:tc>
          <w:tcPr>
            <w:tcW w:w="8133"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具有法定资质的认证检验机构出具的整车自愿性认证证书；</w:t>
            </w:r>
          </w:p>
        </w:tc>
      </w:tr>
      <w:tr w:rsidR="005C614B" w:rsidRPr="005C614B">
        <w:trPr>
          <w:trHeight w:val="386"/>
          <w:jc w:val="center"/>
        </w:trPr>
        <w:tc>
          <w:tcPr>
            <w:tcW w:w="1424" w:type="dxa"/>
            <w:vMerge/>
            <w:vAlign w:val="center"/>
          </w:tcPr>
          <w:p w:rsidR="00F544D2" w:rsidRPr="005C614B" w:rsidRDefault="00F544D2">
            <w:pPr>
              <w:jc w:val="center"/>
              <w:rPr>
                <w:rFonts w:asciiTheme="minorEastAsia" w:eastAsiaTheme="minorEastAsia" w:hAnsiTheme="minorEastAsia"/>
                <w:b/>
                <w:color w:val="000000" w:themeColor="text1"/>
                <w:sz w:val="22"/>
                <w:szCs w:val="22"/>
              </w:rPr>
            </w:pPr>
          </w:p>
        </w:tc>
        <w:tc>
          <w:tcPr>
            <w:tcW w:w="8133"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提供中华人民共和国工业和信息化部批准，列入有效期内的机动车公告目录。</w:t>
            </w:r>
          </w:p>
        </w:tc>
      </w:tr>
      <w:tr w:rsidR="005C614B" w:rsidRPr="005C614B">
        <w:trPr>
          <w:trHeight w:val="386"/>
          <w:jc w:val="center"/>
        </w:trPr>
        <w:tc>
          <w:tcPr>
            <w:tcW w:w="1424" w:type="dxa"/>
            <w:vMerge w:val="restart"/>
            <w:vAlign w:val="center"/>
          </w:tcPr>
          <w:p w:rsidR="00F544D2" w:rsidRPr="005C614B" w:rsidRDefault="00CD2812">
            <w:pPr>
              <w:jc w:val="center"/>
              <w:rPr>
                <w:rFonts w:asciiTheme="minorEastAsia" w:eastAsiaTheme="minorEastAsia" w:hAnsiTheme="minorEastAsia"/>
                <w:b/>
                <w:color w:val="000000" w:themeColor="text1"/>
                <w:sz w:val="22"/>
                <w:szCs w:val="22"/>
              </w:rPr>
            </w:pPr>
            <w:r w:rsidRPr="005C614B">
              <w:rPr>
                <w:rFonts w:asciiTheme="minorEastAsia" w:eastAsiaTheme="minorEastAsia" w:hAnsiTheme="minorEastAsia" w:hint="eastAsia"/>
                <w:b/>
                <w:color w:val="000000" w:themeColor="text1"/>
                <w:sz w:val="22"/>
                <w:szCs w:val="22"/>
              </w:rPr>
              <w:t>总体要求</w:t>
            </w:r>
          </w:p>
        </w:tc>
        <w:tc>
          <w:tcPr>
            <w:tcW w:w="8133" w:type="dxa"/>
            <w:vAlign w:val="center"/>
          </w:tcPr>
          <w:p w:rsidR="00F544D2" w:rsidRPr="005C614B" w:rsidRDefault="00CD2812">
            <w:pPr>
              <w:rPr>
                <w:rFonts w:asciiTheme="minorEastAsia" w:eastAsiaTheme="minorEastAsia" w:hAnsiTheme="minorEastAsia"/>
                <w:color w:val="000000" w:themeColor="text1"/>
                <w:sz w:val="22"/>
                <w:szCs w:val="22"/>
              </w:rPr>
            </w:pPr>
            <w:proofErr w:type="gramStart"/>
            <w:r w:rsidRPr="005C614B">
              <w:rPr>
                <w:rFonts w:asciiTheme="minorEastAsia" w:eastAsiaTheme="minorEastAsia" w:hAnsiTheme="minorEastAsia" w:hint="eastAsia"/>
                <w:color w:val="000000" w:themeColor="text1"/>
                <w:sz w:val="22"/>
                <w:szCs w:val="22"/>
              </w:rPr>
              <w:t>首保免费</w:t>
            </w:r>
            <w:proofErr w:type="gramEnd"/>
            <w:r w:rsidRPr="005C614B">
              <w:rPr>
                <w:rFonts w:asciiTheme="minorEastAsia" w:eastAsiaTheme="minorEastAsia" w:hAnsiTheme="minorEastAsia" w:hint="eastAsia"/>
                <w:color w:val="000000" w:themeColor="text1"/>
                <w:sz w:val="22"/>
                <w:szCs w:val="22"/>
              </w:rPr>
              <w:t>（包括发动机、底盘、水泵、炮、工时以及所有油品等）；</w:t>
            </w:r>
          </w:p>
        </w:tc>
      </w:tr>
      <w:tr w:rsidR="005C614B" w:rsidRPr="005C614B">
        <w:trPr>
          <w:trHeight w:val="408"/>
          <w:jc w:val="center"/>
        </w:trPr>
        <w:tc>
          <w:tcPr>
            <w:tcW w:w="1424" w:type="dxa"/>
            <w:vMerge/>
            <w:vAlign w:val="center"/>
          </w:tcPr>
          <w:p w:rsidR="00F544D2" w:rsidRPr="005C614B" w:rsidRDefault="00F544D2">
            <w:pPr>
              <w:jc w:val="center"/>
              <w:rPr>
                <w:rFonts w:asciiTheme="minorEastAsia" w:eastAsiaTheme="minorEastAsia" w:hAnsiTheme="minorEastAsia"/>
                <w:b/>
                <w:color w:val="000000" w:themeColor="text1"/>
                <w:sz w:val="22"/>
                <w:szCs w:val="22"/>
              </w:rPr>
            </w:pPr>
          </w:p>
        </w:tc>
        <w:tc>
          <w:tcPr>
            <w:tcW w:w="8133"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底盘刹车总泵质保5年以上；</w:t>
            </w:r>
          </w:p>
        </w:tc>
      </w:tr>
      <w:tr w:rsidR="005C614B" w:rsidRPr="005C614B">
        <w:trPr>
          <w:trHeight w:val="386"/>
          <w:jc w:val="center"/>
        </w:trPr>
        <w:tc>
          <w:tcPr>
            <w:tcW w:w="1424" w:type="dxa"/>
            <w:vMerge/>
            <w:vAlign w:val="center"/>
          </w:tcPr>
          <w:p w:rsidR="00F544D2" w:rsidRPr="005C614B" w:rsidRDefault="00F544D2">
            <w:pPr>
              <w:jc w:val="center"/>
              <w:rPr>
                <w:rFonts w:asciiTheme="minorEastAsia" w:eastAsiaTheme="minorEastAsia" w:hAnsiTheme="minorEastAsia"/>
                <w:b/>
                <w:color w:val="000000" w:themeColor="text1"/>
                <w:sz w:val="22"/>
                <w:szCs w:val="22"/>
              </w:rPr>
            </w:pPr>
          </w:p>
        </w:tc>
        <w:tc>
          <w:tcPr>
            <w:tcW w:w="8133"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车辆外观整体涂装和所有制式标识应符合国家消防</w:t>
            </w:r>
            <w:proofErr w:type="gramStart"/>
            <w:r w:rsidRPr="005C614B">
              <w:rPr>
                <w:rFonts w:asciiTheme="minorEastAsia" w:eastAsiaTheme="minorEastAsia" w:hAnsiTheme="minorEastAsia" w:hint="eastAsia"/>
                <w:color w:val="000000" w:themeColor="text1"/>
                <w:sz w:val="22"/>
                <w:szCs w:val="22"/>
              </w:rPr>
              <w:t>救援局</w:t>
            </w:r>
            <w:proofErr w:type="gramEnd"/>
            <w:r w:rsidRPr="005C614B">
              <w:rPr>
                <w:rFonts w:asciiTheme="minorEastAsia" w:eastAsiaTheme="minorEastAsia" w:hAnsiTheme="minorEastAsia" w:hint="eastAsia"/>
                <w:color w:val="000000" w:themeColor="text1"/>
                <w:sz w:val="22"/>
                <w:szCs w:val="22"/>
              </w:rPr>
              <w:t>最新要求；</w:t>
            </w:r>
          </w:p>
        </w:tc>
      </w:tr>
      <w:tr w:rsidR="005C614B" w:rsidRPr="005C614B">
        <w:trPr>
          <w:trHeight w:val="386"/>
          <w:jc w:val="center"/>
        </w:trPr>
        <w:tc>
          <w:tcPr>
            <w:tcW w:w="1424" w:type="dxa"/>
            <w:vMerge/>
            <w:vAlign w:val="center"/>
          </w:tcPr>
          <w:p w:rsidR="00F544D2" w:rsidRPr="005C614B" w:rsidRDefault="00F544D2">
            <w:pPr>
              <w:jc w:val="center"/>
              <w:rPr>
                <w:rFonts w:asciiTheme="minorEastAsia" w:eastAsiaTheme="minorEastAsia" w:hAnsiTheme="minorEastAsia"/>
                <w:b/>
                <w:color w:val="000000" w:themeColor="text1"/>
                <w:sz w:val="22"/>
                <w:szCs w:val="22"/>
              </w:rPr>
            </w:pPr>
          </w:p>
        </w:tc>
        <w:tc>
          <w:tcPr>
            <w:tcW w:w="8133"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器材箱分割不能影响加油口、电瓶、</w:t>
            </w:r>
            <w:proofErr w:type="gramStart"/>
            <w:r w:rsidRPr="005C614B">
              <w:rPr>
                <w:rFonts w:asciiTheme="minorEastAsia" w:eastAsiaTheme="minorEastAsia" w:hAnsiTheme="minorEastAsia" w:hint="eastAsia"/>
                <w:color w:val="000000" w:themeColor="text1"/>
                <w:sz w:val="22"/>
                <w:szCs w:val="22"/>
              </w:rPr>
              <w:t>油滤等</w:t>
            </w:r>
            <w:proofErr w:type="gramEnd"/>
            <w:r w:rsidRPr="005C614B">
              <w:rPr>
                <w:rFonts w:asciiTheme="minorEastAsia" w:eastAsiaTheme="minorEastAsia" w:hAnsiTheme="minorEastAsia" w:hint="eastAsia"/>
                <w:color w:val="000000" w:themeColor="text1"/>
                <w:sz w:val="22"/>
                <w:szCs w:val="22"/>
              </w:rPr>
              <w:t>底盘附件的维护保养；</w:t>
            </w:r>
          </w:p>
        </w:tc>
      </w:tr>
      <w:tr w:rsidR="005C614B" w:rsidRPr="005C614B">
        <w:trPr>
          <w:trHeight w:val="386"/>
          <w:jc w:val="center"/>
        </w:trPr>
        <w:tc>
          <w:tcPr>
            <w:tcW w:w="1424" w:type="dxa"/>
            <w:vMerge/>
            <w:vAlign w:val="center"/>
          </w:tcPr>
          <w:p w:rsidR="00F544D2" w:rsidRPr="005C614B" w:rsidRDefault="00F544D2">
            <w:pPr>
              <w:jc w:val="center"/>
              <w:rPr>
                <w:rFonts w:asciiTheme="minorEastAsia" w:eastAsiaTheme="minorEastAsia" w:hAnsiTheme="minorEastAsia"/>
                <w:b/>
                <w:color w:val="000000" w:themeColor="text1"/>
                <w:sz w:val="22"/>
                <w:szCs w:val="22"/>
              </w:rPr>
            </w:pPr>
          </w:p>
        </w:tc>
        <w:tc>
          <w:tcPr>
            <w:tcW w:w="8133"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所有操作开关、仪表、器材架及车辆均有符合规范的中文防水标识标注；</w:t>
            </w:r>
          </w:p>
        </w:tc>
      </w:tr>
      <w:tr w:rsidR="005C614B" w:rsidRPr="005C614B">
        <w:trPr>
          <w:trHeight w:val="386"/>
          <w:jc w:val="center"/>
        </w:trPr>
        <w:tc>
          <w:tcPr>
            <w:tcW w:w="1424" w:type="dxa"/>
            <w:vMerge/>
            <w:vAlign w:val="center"/>
          </w:tcPr>
          <w:p w:rsidR="00F544D2" w:rsidRPr="005C614B" w:rsidRDefault="00F544D2">
            <w:pPr>
              <w:jc w:val="center"/>
              <w:rPr>
                <w:rFonts w:asciiTheme="minorEastAsia" w:eastAsiaTheme="minorEastAsia" w:hAnsiTheme="minorEastAsia"/>
                <w:b/>
                <w:color w:val="000000" w:themeColor="text1"/>
                <w:sz w:val="22"/>
                <w:szCs w:val="22"/>
              </w:rPr>
            </w:pPr>
          </w:p>
        </w:tc>
        <w:tc>
          <w:tcPr>
            <w:tcW w:w="8133"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整车性能符合GB7956《消防车性能要求及试验方法》的规定；比功率符合国家法规要求；</w:t>
            </w:r>
          </w:p>
        </w:tc>
      </w:tr>
      <w:tr w:rsidR="005C614B" w:rsidRPr="005C614B">
        <w:trPr>
          <w:trHeight w:val="386"/>
          <w:jc w:val="center"/>
        </w:trPr>
        <w:tc>
          <w:tcPr>
            <w:tcW w:w="1424" w:type="dxa"/>
            <w:vMerge/>
            <w:vAlign w:val="center"/>
          </w:tcPr>
          <w:p w:rsidR="00F544D2" w:rsidRPr="005C614B" w:rsidRDefault="00F544D2">
            <w:pPr>
              <w:jc w:val="center"/>
              <w:rPr>
                <w:rFonts w:asciiTheme="minorEastAsia" w:eastAsiaTheme="minorEastAsia" w:hAnsiTheme="minorEastAsia"/>
                <w:b/>
                <w:color w:val="000000" w:themeColor="text1"/>
                <w:sz w:val="22"/>
                <w:szCs w:val="22"/>
              </w:rPr>
            </w:pPr>
          </w:p>
        </w:tc>
        <w:tc>
          <w:tcPr>
            <w:tcW w:w="8133"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所有粘接保证一定的强度，符合国家相关标准；</w:t>
            </w:r>
          </w:p>
        </w:tc>
      </w:tr>
      <w:tr w:rsidR="005C614B" w:rsidRPr="005C614B">
        <w:trPr>
          <w:trHeight w:val="386"/>
          <w:jc w:val="center"/>
        </w:trPr>
        <w:tc>
          <w:tcPr>
            <w:tcW w:w="1424" w:type="dxa"/>
            <w:vMerge/>
            <w:vAlign w:val="center"/>
          </w:tcPr>
          <w:p w:rsidR="00F544D2" w:rsidRPr="005C614B" w:rsidRDefault="00F544D2">
            <w:pPr>
              <w:jc w:val="center"/>
              <w:rPr>
                <w:rFonts w:asciiTheme="minorEastAsia" w:eastAsiaTheme="minorEastAsia" w:hAnsiTheme="minorEastAsia"/>
                <w:b/>
                <w:color w:val="000000" w:themeColor="text1"/>
                <w:sz w:val="22"/>
                <w:szCs w:val="22"/>
              </w:rPr>
            </w:pPr>
          </w:p>
        </w:tc>
        <w:tc>
          <w:tcPr>
            <w:tcW w:w="8133"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消防车外表面不应有尖锐突出物和锐利的边缘，消防装置操作区域周围不应有可能对操作人员造成伤害的物品、热源，超过60℃的热表面及高速回转物应设置防护装置，大于65 mm 的水带接口和压力大于1.8 MPa 的管路应远离操作人员或采取防护措施，检</w:t>
            </w:r>
            <w:proofErr w:type="gramStart"/>
            <w:r w:rsidRPr="005C614B">
              <w:rPr>
                <w:rFonts w:asciiTheme="minorEastAsia" w:eastAsiaTheme="minorEastAsia" w:hAnsiTheme="minorEastAsia" w:hint="eastAsia"/>
                <w:color w:val="000000" w:themeColor="text1"/>
                <w:sz w:val="22"/>
                <w:szCs w:val="22"/>
              </w:rPr>
              <w:t>査</w:t>
            </w:r>
            <w:proofErr w:type="gramEnd"/>
            <w:r w:rsidRPr="005C614B">
              <w:rPr>
                <w:rFonts w:asciiTheme="minorEastAsia" w:eastAsiaTheme="minorEastAsia" w:hAnsiTheme="minorEastAsia" w:hint="eastAsia"/>
                <w:color w:val="000000" w:themeColor="text1"/>
                <w:sz w:val="22"/>
                <w:szCs w:val="22"/>
              </w:rPr>
              <w:t>压力容器生产资质，压力容器的安装与硬物接触</w:t>
            </w:r>
            <w:proofErr w:type="gramStart"/>
            <w:r w:rsidRPr="005C614B">
              <w:rPr>
                <w:rFonts w:asciiTheme="minorEastAsia" w:eastAsiaTheme="minorEastAsia" w:hAnsiTheme="minorEastAsia" w:hint="eastAsia"/>
                <w:color w:val="000000" w:themeColor="text1"/>
                <w:sz w:val="22"/>
                <w:szCs w:val="22"/>
              </w:rPr>
              <w:t>处应衬上</w:t>
            </w:r>
            <w:proofErr w:type="gramEnd"/>
            <w:r w:rsidRPr="005C614B">
              <w:rPr>
                <w:rFonts w:asciiTheme="minorEastAsia" w:eastAsiaTheme="minorEastAsia" w:hAnsiTheme="minorEastAsia" w:hint="eastAsia"/>
                <w:color w:val="000000" w:themeColor="text1"/>
                <w:sz w:val="22"/>
                <w:szCs w:val="22"/>
              </w:rPr>
              <w:t>柔软、耐腐和减震的衬物；</w:t>
            </w:r>
          </w:p>
        </w:tc>
      </w:tr>
      <w:tr w:rsidR="005C614B" w:rsidRPr="005C614B">
        <w:trPr>
          <w:trHeight w:val="386"/>
          <w:jc w:val="center"/>
        </w:trPr>
        <w:tc>
          <w:tcPr>
            <w:tcW w:w="1424" w:type="dxa"/>
            <w:vMerge/>
            <w:vAlign w:val="center"/>
          </w:tcPr>
          <w:p w:rsidR="00F544D2" w:rsidRPr="005C614B" w:rsidRDefault="00F544D2">
            <w:pPr>
              <w:jc w:val="center"/>
              <w:rPr>
                <w:rFonts w:asciiTheme="minorEastAsia" w:eastAsiaTheme="minorEastAsia" w:hAnsiTheme="minorEastAsia"/>
                <w:b/>
                <w:color w:val="000000" w:themeColor="text1"/>
                <w:sz w:val="22"/>
                <w:szCs w:val="22"/>
              </w:rPr>
            </w:pPr>
          </w:p>
        </w:tc>
        <w:tc>
          <w:tcPr>
            <w:tcW w:w="8133"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保养、维修时需拆卸的零、部件不得采用焊接或铆接方式联接；</w:t>
            </w:r>
          </w:p>
        </w:tc>
      </w:tr>
      <w:tr w:rsidR="005C614B" w:rsidRPr="005C614B">
        <w:trPr>
          <w:trHeight w:val="386"/>
          <w:jc w:val="center"/>
        </w:trPr>
        <w:tc>
          <w:tcPr>
            <w:tcW w:w="1424" w:type="dxa"/>
            <w:vMerge/>
            <w:vAlign w:val="center"/>
          </w:tcPr>
          <w:p w:rsidR="00F544D2" w:rsidRPr="005C614B" w:rsidRDefault="00F544D2">
            <w:pPr>
              <w:jc w:val="center"/>
              <w:rPr>
                <w:rFonts w:asciiTheme="minorEastAsia" w:eastAsiaTheme="minorEastAsia" w:hAnsiTheme="minorEastAsia"/>
                <w:b/>
                <w:color w:val="000000" w:themeColor="text1"/>
                <w:sz w:val="22"/>
                <w:szCs w:val="22"/>
              </w:rPr>
            </w:pPr>
          </w:p>
        </w:tc>
        <w:tc>
          <w:tcPr>
            <w:tcW w:w="8133"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厂家提供整车售后服务以及承诺质保的项目和内容制成永久性铭牌贴在驾驶室显著位置；</w:t>
            </w:r>
          </w:p>
        </w:tc>
      </w:tr>
      <w:tr w:rsidR="005C614B" w:rsidRPr="005C614B">
        <w:trPr>
          <w:trHeight w:val="386"/>
          <w:jc w:val="center"/>
        </w:trPr>
        <w:tc>
          <w:tcPr>
            <w:tcW w:w="1424" w:type="dxa"/>
            <w:vMerge/>
            <w:vAlign w:val="center"/>
          </w:tcPr>
          <w:p w:rsidR="00F544D2" w:rsidRPr="005C614B" w:rsidRDefault="00F544D2">
            <w:pPr>
              <w:jc w:val="center"/>
              <w:rPr>
                <w:rFonts w:asciiTheme="minorEastAsia" w:eastAsiaTheme="minorEastAsia" w:hAnsiTheme="minorEastAsia"/>
                <w:b/>
                <w:color w:val="000000" w:themeColor="text1"/>
                <w:sz w:val="22"/>
                <w:szCs w:val="22"/>
              </w:rPr>
            </w:pPr>
          </w:p>
        </w:tc>
        <w:tc>
          <w:tcPr>
            <w:tcW w:w="8133"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车上所有玻璃都要求使用有品牌有3C的安全玻璃，有效防止爆炸事故现场对消防员造成伤害；</w:t>
            </w:r>
          </w:p>
        </w:tc>
      </w:tr>
      <w:tr w:rsidR="005C614B" w:rsidRPr="005C614B">
        <w:trPr>
          <w:trHeight w:val="386"/>
          <w:jc w:val="center"/>
        </w:trPr>
        <w:tc>
          <w:tcPr>
            <w:tcW w:w="1424" w:type="dxa"/>
            <w:vMerge/>
            <w:vAlign w:val="center"/>
          </w:tcPr>
          <w:p w:rsidR="00F544D2" w:rsidRPr="005C614B" w:rsidRDefault="00F544D2">
            <w:pPr>
              <w:jc w:val="center"/>
              <w:rPr>
                <w:rFonts w:asciiTheme="minorEastAsia" w:eastAsiaTheme="minorEastAsia" w:hAnsiTheme="minorEastAsia"/>
                <w:b/>
                <w:color w:val="000000" w:themeColor="text1"/>
                <w:sz w:val="22"/>
                <w:szCs w:val="22"/>
              </w:rPr>
            </w:pPr>
          </w:p>
        </w:tc>
        <w:tc>
          <w:tcPr>
            <w:tcW w:w="8133"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所有焊接牢固、光洁、平整、无锈迹，符合国家相关标准。</w:t>
            </w:r>
          </w:p>
        </w:tc>
      </w:tr>
    </w:tbl>
    <w:p w:rsidR="00F544D2" w:rsidRPr="005C614B" w:rsidRDefault="00CD2812">
      <w:pPr>
        <w:spacing w:line="420" w:lineRule="exact"/>
        <w:rPr>
          <w:b/>
          <w:color w:val="000000" w:themeColor="text1"/>
          <w:sz w:val="22"/>
          <w:szCs w:val="22"/>
        </w:rPr>
      </w:pPr>
      <w:r w:rsidRPr="005C614B">
        <w:rPr>
          <w:rFonts w:hint="eastAsia"/>
          <w:b/>
          <w:color w:val="000000" w:themeColor="text1"/>
          <w:sz w:val="22"/>
          <w:szCs w:val="22"/>
        </w:rPr>
        <w:t>2.2总重18吨压缩空气泡沫消防车</w:t>
      </w:r>
    </w:p>
    <w:p w:rsidR="00F544D2" w:rsidRPr="005C614B" w:rsidRDefault="00CD2812">
      <w:pPr>
        <w:spacing w:line="420" w:lineRule="exact"/>
        <w:jc w:val="center"/>
        <w:rPr>
          <w:b/>
          <w:color w:val="000000" w:themeColor="text1"/>
          <w:sz w:val="22"/>
          <w:szCs w:val="22"/>
        </w:rPr>
      </w:pPr>
      <w:r w:rsidRPr="005C614B">
        <w:rPr>
          <w:rFonts w:hint="eastAsia"/>
          <w:b/>
          <w:color w:val="000000" w:themeColor="text1"/>
          <w:sz w:val="22"/>
          <w:szCs w:val="22"/>
        </w:rPr>
        <w:t>总重18吨压缩空气泡沫消防车</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24"/>
        <w:gridCol w:w="8133"/>
      </w:tblGrid>
      <w:tr w:rsidR="005C614B" w:rsidRPr="005C614B">
        <w:trPr>
          <w:trHeight w:val="386"/>
          <w:jc w:val="center"/>
        </w:trPr>
        <w:tc>
          <w:tcPr>
            <w:tcW w:w="1424" w:type="dxa"/>
            <w:vAlign w:val="center"/>
          </w:tcPr>
          <w:p w:rsidR="00F544D2" w:rsidRPr="005C614B" w:rsidRDefault="00CD2812">
            <w:pPr>
              <w:jc w:val="center"/>
              <w:rPr>
                <w:rFonts w:asciiTheme="minorEastAsia" w:eastAsiaTheme="minorEastAsia" w:hAnsiTheme="minorEastAsia"/>
                <w:b/>
                <w:bCs/>
                <w:color w:val="000000" w:themeColor="text1"/>
                <w:sz w:val="22"/>
                <w:szCs w:val="22"/>
              </w:rPr>
            </w:pPr>
            <w:r w:rsidRPr="005C614B">
              <w:rPr>
                <w:rFonts w:asciiTheme="minorEastAsia" w:eastAsiaTheme="minorEastAsia" w:hAnsiTheme="minorEastAsia" w:hint="eastAsia"/>
                <w:b/>
                <w:bCs/>
                <w:color w:val="000000" w:themeColor="text1"/>
                <w:sz w:val="22"/>
                <w:szCs w:val="22"/>
              </w:rPr>
              <w:t>名称</w:t>
            </w:r>
          </w:p>
        </w:tc>
        <w:tc>
          <w:tcPr>
            <w:tcW w:w="8133" w:type="dxa"/>
            <w:vAlign w:val="center"/>
          </w:tcPr>
          <w:p w:rsidR="00F544D2" w:rsidRPr="005C614B" w:rsidRDefault="00CD2812">
            <w:pPr>
              <w:jc w:val="center"/>
              <w:rPr>
                <w:rFonts w:asciiTheme="minorEastAsia" w:eastAsiaTheme="minorEastAsia" w:hAnsiTheme="minorEastAsia"/>
                <w:b/>
                <w:bCs/>
                <w:color w:val="000000" w:themeColor="text1"/>
                <w:sz w:val="22"/>
                <w:szCs w:val="22"/>
              </w:rPr>
            </w:pPr>
            <w:r w:rsidRPr="005C614B">
              <w:rPr>
                <w:rFonts w:asciiTheme="minorEastAsia" w:eastAsiaTheme="minorEastAsia" w:hAnsiTheme="minorEastAsia" w:hint="eastAsia"/>
                <w:b/>
                <w:bCs/>
                <w:color w:val="000000" w:themeColor="text1"/>
                <w:sz w:val="22"/>
                <w:szCs w:val="22"/>
              </w:rPr>
              <w:t>性能及规格</w:t>
            </w:r>
          </w:p>
        </w:tc>
      </w:tr>
      <w:tr w:rsidR="005C614B" w:rsidRPr="005C614B">
        <w:trPr>
          <w:trHeight w:val="386"/>
          <w:jc w:val="center"/>
        </w:trPr>
        <w:tc>
          <w:tcPr>
            <w:tcW w:w="1424" w:type="dxa"/>
            <w:vAlign w:val="center"/>
          </w:tcPr>
          <w:p w:rsidR="00F544D2" w:rsidRPr="005C614B" w:rsidRDefault="00CD2812">
            <w:pPr>
              <w:jc w:val="center"/>
              <w:rPr>
                <w:rFonts w:asciiTheme="minorEastAsia" w:eastAsiaTheme="minorEastAsia" w:hAnsiTheme="minorEastAsia"/>
                <w:b/>
                <w:color w:val="000000" w:themeColor="text1"/>
                <w:sz w:val="22"/>
                <w:szCs w:val="22"/>
              </w:rPr>
            </w:pPr>
            <w:r w:rsidRPr="005C614B">
              <w:rPr>
                <w:rFonts w:asciiTheme="minorEastAsia" w:eastAsiaTheme="minorEastAsia" w:hAnsiTheme="minorEastAsia"/>
                <w:b/>
                <w:color w:val="000000" w:themeColor="text1"/>
                <w:sz w:val="22"/>
                <w:szCs w:val="22"/>
              </w:rPr>
              <w:t>标准</w:t>
            </w:r>
          </w:p>
        </w:tc>
        <w:tc>
          <w:tcPr>
            <w:tcW w:w="8133"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color w:val="000000" w:themeColor="text1"/>
                <w:sz w:val="22"/>
                <w:szCs w:val="22"/>
              </w:rPr>
              <w:t>总体性能符合GB 7956.1-2014《消防车 第一部分：通用技术条件》、GB7956.6-201</w:t>
            </w:r>
            <w:r w:rsidRPr="005C614B">
              <w:rPr>
                <w:rFonts w:asciiTheme="minorEastAsia" w:eastAsiaTheme="minorEastAsia" w:hAnsiTheme="minorEastAsia" w:hint="eastAsia"/>
                <w:color w:val="000000" w:themeColor="text1"/>
                <w:sz w:val="22"/>
                <w:szCs w:val="22"/>
              </w:rPr>
              <w:t>5</w:t>
            </w:r>
            <w:r w:rsidRPr="005C614B">
              <w:rPr>
                <w:rFonts w:asciiTheme="minorEastAsia" w:eastAsiaTheme="minorEastAsia" w:hAnsiTheme="minorEastAsia"/>
                <w:color w:val="000000" w:themeColor="text1"/>
                <w:sz w:val="22"/>
                <w:szCs w:val="22"/>
              </w:rPr>
              <w:t>《压缩空气泡沫消防车》，以及GB6245-2006《消防泵》、GB7258-2017《机动车运行安全技术条件》、GB1589-2016《道路车辆外廓尺寸、轴荷及质量限值》、GB8108-2014《车用电子警报器》</w:t>
            </w:r>
            <w:r w:rsidRPr="005C614B">
              <w:rPr>
                <w:rFonts w:asciiTheme="minorEastAsia" w:eastAsiaTheme="minorEastAsia" w:hAnsiTheme="minorEastAsia" w:hint="eastAsia"/>
                <w:color w:val="000000" w:themeColor="text1"/>
                <w:sz w:val="22"/>
                <w:szCs w:val="22"/>
              </w:rPr>
              <w:t>、</w:t>
            </w:r>
            <w:r w:rsidRPr="005C614B">
              <w:rPr>
                <w:rFonts w:asciiTheme="minorEastAsia" w:eastAsiaTheme="minorEastAsia" w:hAnsiTheme="minorEastAsia"/>
                <w:color w:val="000000" w:themeColor="text1"/>
                <w:sz w:val="22"/>
                <w:szCs w:val="22"/>
              </w:rPr>
              <w:t>XF39-2016</w:t>
            </w:r>
            <w:r w:rsidRPr="005C614B">
              <w:rPr>
                <w:rFonts w:asciiTheme="minorEastAsia" w:eastAsiaTheme="minorEastAsia" w:hAnsiTheme="minorEastAsia" w:hint="eastAsia"/>
                <w:color w:val="000000" w:themeColor="text1"/>
                <w:sz w:val="22"/>
                <w:szCs w:val="22"/>
              </w:rPr>
              <w:t>《</w:t>
            </w:r>
            <w:r w:rsidRPr="005C614B">
              <w:rPr>
                <w:rFonts w:asciiTheme="minorEastAsia" w:eastAsiaTheme="minorEastAsia" w:hAnsiTheme="minorEastAsia"/>
                <w:color w:val="000000" w:themeColor="text1"/>
                <w:sz w:val="22"/>
                <w:szCs w:val="22"/>
              </w:rPr>
              <w:t>消防车消防要求和试验方法</w:t>
            </w:r>
            <w:r w:rsidRPr="005C614B">
              <w:rPr>
                <w:rFonts w:asciiTheme="minorEastAsia" w:eastAsiaTheme="minorEastAsia" w:hAnsiTheme="minorEastAsia" w:hint="eastAsia"/>
                <w:color w:val="000000" w:themeColor="text1"/>
                <w:sz w:val="22"/>
                <w:szCs w:val="22"/>
              </w:rPr>
              <w:t>》</w:t>
            </w:r>
            <w:r w:rsidRPr="005C614B">
              <w:rPr>
                <w:rFonts w:asciiTheme="minorEastAsia" w:eastAsiaTheme="minorEastAsia" w:hAnsiTheme="minorEastAsia"/>
                <w:color w:val="000000" w:themeColor="text1"/>
                <w:sz w:val="22"/>
                <w:szCs w:val="22"/>
              </w:rPr>
              <w:t>等相关标准</w:t>
            </w:r>
          </w:p>
        </w:tc>
      </w:tr>
      <w:tr w:rsidR="005C614B" w:rsidRPr="005C614B">
        <w:trPr>
          <w:trHeight w:val="386"/>
          <w:jc w:val="center"/>
        </w:trPr>
        <w:tc>
          <w:tcPr>
            <w:tcW w:w="1424" w:type="dxa"/>
            <w:vMerge w:val="restart"/>
            <w:vAlign w:val="center"/>
          </w:tcPr>
          <w:p w:rsidR="00F544D2" w:rsidRPr="005C614B" w:rsidRDefault="00CD2812">
            <w:pPr>
              <w:jc w:val="center"/>
              <w:rPr>
                <w:rFonts w:asciiTheme="minorEastAsia" w:eastAsiaTheme="minorEastAsia" w:hAnsiTheme="minorEastAsia"/>
                <w:b/>
                <w:color w:val="000000" w:themeColor="text1"/>
                <w:sz w:val="22"/>
                <w:szCs w:val="22"/>
              </w:rPr>
            </w:pPr>
            <w:r w:rsidRPr="005C614B">
              <w:rPr>
                <w:rFonts w:asciiTheme="minorEastAsia" w:eastAsiaTheme="minorEastAsia" w:hAnsiTheme="minorEastAsia" w:hint="eastAsia"/>
                <w:b/>
                <w:color w:val="000000" w:themeColor="text1"/>
                <w:sz w:val="22"/>
                <w:szCs w:val="22"/>
              </w:rPr>
              <w:t>底盘</w:t>
            </w:r>
          </w:p>
        </w:tc>
        <w:tc>
          <w:tcPr>
            <w:tcW w:w="8133"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▲选用进口知名品牌18吨商用车底盘；</w:t>
            </w:r>
          </w:p>
        </w:tc>
      </w:tr>
      <w:tr w:rsidR="005C614B" w:rsidRPr="005C614B">
        <w:trPr>
          <w:trHeight w:val="386"/>
          <w:jc w:val="center"/>
        </w:trPr>
        <w:tc>
          <w:tcPr>
            <w:tcW w:w="1424" w:type="dxa"/>
            <w:vMerge/>
            <w:vAlign w:val="center"/>
          </w:tcPr>
          <w:p w:rsidR="00F544D2" w:rsidRPr="005C614B" w:rsidRDefault="00F544D2">
            <w:pPr>
              <w:jc w:val="center"/>
              <w:rPr>
                <w:rFonts w:asciiTheme="minorEastAsia" w:eastAsiaTheme="minorEastAsia" w:hAnsiTheme="minorEastAsia"/>
                <w:b/>
                <w:color w:val="000000" w:themeColor="text1"/>
                <w:sz w:val="22"/>
                <w:szCs w:val="22"/>
              </w:rPr>
            </w:pPr>
          </w:p>
        </w:tc>
        <w:tc>
          <w:tcPr>
            <w:tcW w:w="8133"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4×2驱动方式；</w:t>
            </w:r>
          </w:p>
        </w:tc>
      </w:tr>
      <w:tr w:rsidR="005C614B" w:rsidRPr="005C614B">
        <w:trPr>
          <w:trHeight w:val="386"/>
          <w:jc w:val="center"/>
        </w:trPr>
        <w:tc>
          <w:tcPr>
            <w:tcW w:w="1424" w:type="dxa"/>
            <w:vMerge/>
            <w:vAlign w:val="center"/>
          </w:tcPr>
          <w:p w:rsidR="00F544D2" w:rsidRPr="005C614B" w:rsidRDefault="00F544D2">
            <w:pPr>
              <w:jc w:val="center"/>
              <w:rPr>
                <w:rFonts w:asciiTheme="minorEastAsia" w:eastAsiaTheme="minorEastAsia" w:hAnsiTheme="minorEastAsia"/>
                <w:b/>
                <w:color w:val="000000" w:themeColor="text1"/>
                <w:sz w:val="22"/>
                <w:szCs w:val="22"/>
              </w:rPr>
            </w:pPr>
          </w:p>
        </w:tc>
        <w:tc>
          <w:tcPr>
            <w:tcW w:w="8133"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★发动机功率≥210KW；</w:t>
            </w:r>
          </w:p>
        </w:tc>
      </w:tr>
      <w:tr w:rsidR="005C614B" w:rsidRPr="005C614B">
        <w:trPr>
          <w:trHeight w:val="386"/>
          <w:jc w:val="center"/>
        </w:trPr>
        <w:tc>
          <w:tcPr>
            <w:tcW w:w="1424" w:type="dxa"/>
            <w:vMerge/>
            <w:vAlign w:val="center"/>
          </w:tcPr>
          <w:p w:rsidR="00F544D2" w:rsidRPr="005C614B" w:rsidRDefault="00F544D2">
            <w:pPr>
              <w:jc w:val="center"/>
              <w:rPr>
                <w:rFonts w:asciiTheme="minorEastAsia" w:eastAsiaTheme="minorEastAsia" w:hAnsiTheme="minorEastAsia"/>
                <w:b/>
                <w:color w:val="000000" w:themeColor="text1"/>
                <w:sz w:val="22"/>
                <w:szCs w:val="22"/>
              </w:rPr>
            </w:pPr>
          </w:p>
        </w:tc>
        <w:tc>
          <w:tcPr>
            <w:tcW w:w="8133"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 xml:space="preserve">尾气排放须达到国六标准；符合办理应急救援专用号牌相关要求。满足消防车辆无尿素情况下发动机功率不下降的要求； </w:t>
            </w:r>
          </w:p>
        </w:tc>
      </w:tr>
      <w:tr w:rsidR="005C614B" w:rsidRPr="005C614B">
        <w:trPr>
          <w:trHeight w:val="386"/>
          <w:jc w:val="center"/>
        </w:trPr>
        <w:tc>
          <w:tcPr>
            <w:tcW w:w="1424" w:type="dxa"/>
            <w:vMerge/>
            <w:vAlign w:val="center"/>
          </w:tcPr>
          <w:p w:rsidR="00F544D2" w:rsidRPr="005C614B" w:rsidRDefault="00F544D2">
            <w:pPr>
              <w:jc w:val="center"/>
              <w:rPr>
                <w:rFonts w:asciiTheme="minorEastAsia" w:eastAsiaTheme="minorEastAsia" w:hAnsiTheme="minorEastAsia"/>
                <w:b/>
                <w:color w:val="000000" w:themeColor="text1"/>
                <w:sz w:val="22"/>
                <w:szCs w:val="22"/>
              </w:rPr>
            </w:pPr>
          </w:p>
        </w:tc>
        <w:tc>
          <w:tcPr>
            <w:tcW w:w="8133"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优先选用全自动、智能半自动或手自一体变速箱；</w:t>
            </w:r>
          </w:p>
        </w:tc>
      </w:tr>
      <w:tr w:rsidR="005C614B" w:rsidRPr="005C614B">
        <w:trPr>
          <w:trHeight w:val="386"/>
          <w:jc w:val="center"/>
        </w:trPr>
        <w:tc>
          <w:tcPr>
            <w:tcW w:w="1424" w:type="dxa"/>
            <w:vMerge/>
            <w:vAlign w:val="center"/>
          </w:tcPr>
          <w:p w:rsidR="00F544D2" w:rsidRPr="005C614B" w:rsidRDefault="00F544D2">
            <w:pPr>
              <w:jc w:val="center"/>
              <w:rPr>
                <w:rFonts w:asciiTheme="minorEastAsia" w:eastAsiaTheme="minorEastAsia" w:hAnsiTheme="minorEastAsia"/>
                <w:b/>
                <w:color w:val="000000" w:themeColor="text1"/>
                <w:sz w:val="22"/>
                <w:szCs w:val="22"/>
              </w:rPr>
            </w:pPr>
          </w:p>
        </w:tc>
        <w:tc>
          <w:tcPr>
            <w:tcW w:w="8133"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color w:val="000000" w:themeColor="text1"/>
                <w:sz w:val="22"/>
                <w:szCs w:val="22"/>
              </w:rPr>
              <w:t>仪表盘须有中文显示；</w:t>
            </w:r>
          </w:p>
        </w:tc>
      </w:tr>
      <w:tr w:rsidR="005C614B" w:rsidRPr="005C614B">
        <w:trPr>
          <w:trHeight w:val="386"/>
          <w:jc w:val="center"/>
        </w:trPr>
        <w:tc>
          <w:tcPr>
            <w:tcW w:w="1424" w:type="dxa"/>
            <w:vMerge/>
            <w:vAlign w:val="center"/>
          </w:tcPr>
          <w:p w:rsidR="00F544D2" w:rsidRPr="005C614B" w:rsidRDefault="00F544D2">
            <w:pPr>
              <w:jc w:val="center"/>
              <w:rPr>
                <w:rFonts w:asciiTheme="minorEastAsia" w:eastAsiaTheme="minorEastAsia" w:hAnsiTheme="minorEastAsia"/>
                <w:b/>
                <w:color w:val="000000" w:themeColor="text1"/>
                <w:sz w:val="22"/>
                <w:szCs w:val="22"/>
              </w:rPr>
            </w:pPr>
          </w:p>
        </w:tc>
        <w:tc>
          <w:tcPr>
            <w:tcW w:w="8133"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底盘原装配置前轮盘式制动器、ABS防抱死制动系统和EBS（电控制动系统）、ESP车身稳定系统、排气制动或发动机缸内制动，</w:t>
            </w:r>
            <w:proofErr w:type="gramStart"/>
            <w:r w:rsidRPr="005C614B">
              <w:rPr>
                <w:rFonts w:asciiTheme="minorEastAsia" w:eastAsiaTheme="minorEastAsia" w:hAnsiTheme="minorEastAsia" w:hint="eastAsia"/>
                <w:color w:val="000000" w:themeColor="text1"/>
                <w:sz w:val="22"/>
                <w:szCs w:val="22"/>
              </w:rPr>
              <w:t>上坡驻</w:t>
            </w:r>
            <w:proofErr w:type="gramEnd"/>
            <w:r w:rsidRPr="005C614B">
              <w:rPr>
                <w:rFonts w:asciiTheme="minorEastAsia" w:eastAsiaTheme="minorEastAsia" w:hAnsiTheme="minorEastAsia" w:hint="eastAsia"/>
                <w:color w:val="000000" w:themeColor="text1"/>
                <w:sz w:val="22"/>
                <w:szCs w:val="22"/>
              </w:rPr>
              <w:t>车辅助系统，底盘刹车总泵质保5年以上；</w:t>
            </w:r>
          </w:p>
        </w:tc>
      </w:tr>
      <w:tr w:rsidR="005C614B" w:rsidRPr="005C614B">
        <w:trPr>
          <w:trHeight w:val="386"/>
          <w:jc w:val="center"/>
        </w:trPr>
        <w:tc>
          <w:tcPr>
            <w:tcW w:w="1424" w:type="dxa"/>
            <w:vMerge/>
            <w:vAlign w:val="center"/>
          </w:tcPr>
          <w:p w:rsidR="00F544D2" w:rsidRPr="005C614B" w:rsidRDefault="00F544D2">
            <w:pPr>
              <w:jc w:val="center"/>
              <w:rPr>
                <w:rFonts w:asciiTheme="minorEastAsia" w:eastAsiaTheme="minorEastAsia" w:hAnsiTheme="minorEastAsia"/>
                <w:b/>
                <w:color w:val="000000" w:themeColor="text1"/>
                <w:sz w:val="22"/>
                <w:szCs w:val="22"/>
              </w:rPr>
            </w:pPr>
          </w:p>
        </w:tc>
        <w:tc>
          <w:tcPr>
            <w:tcW w:w="8133"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整车外廓尺寸≤8800mm×2550mm×3800mm；</w:t>
            </w:r>
          </w:p>
        </w:tc>
      </w:tr>
      <w:tr w:rsidR="005C614B" w:rsidRPr="005C614B">
        <w:trPr>
          <w:trHeight w:val="386"/>
          <w:jc w:val="center"/>
        </w:trPr>
        <w:tc>
          <w:tcPr>
            <w:tcW w:w="1424" w:type="dxa"/>
            <w:vMerge/>
            <w:vAlign w:val="center"/>
          </w:tcPr>
          <w:p w:rsidR="00F544D2" w:rsidRPr="005C614B" w:rsidRDefault="00F544D2">
            <w:pPr>
              <w:jc w:val="center"/>
              <w:rPr>
                <w:rFonts w:asciiTheme="minorEastAsia" w:eastAsiaTheme="minorEastAsia" w:hAnsiTheme="minorEastAsia"/>
                <w:b/>
                <w:color w:val="000000" w:themeColor="text1"/>
                <w:sz w:val="22"/>
                <w:szCs w:val="22"/>
              </w:rPr>
            </w:pPr>
          </w:p>
        </w:tc>
        <w:tc>
          <w:tcPr>
            <w:tcW w:w="8133"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前金属保险杠，本色或深色（禁止在外层喷涂白漆或灰、黑漆）；</w:t>
            </w:r>
          </w:p>
        </w:tc>
      </w:tr>
      <w:tr w:rsidR="005C614B" w:rsidRPr="005C614B">
        <w:trPr>
          <w:trHeight w:val="386"/>
          <w:jc w:val="center"/>
        </w:trPr>
        <w:tc>
          <w:tcPr>
            <w:tcW w:w="1424" w:type="dxa"/>
            <w:vMerge/>
            <w:vAlign w:val="center"/>
          </w:tcPr>
          <w:p w:rsidR="00F544D2" w:rsidRPr="005C614B" w:rsidRDefault="00F544D2">
            <w:pPr>
              <w:jc w:val="center"/>
              <w:rPr>
                <w:rFonts w:asciiTheme="minorEastAsia" w:eastAsiaTheme="minorEastAsia" w:hAnsiTheme="minorEastAsia"/>
                <w:b/>
                <w:color w:val="000000" w:themeColor="text1"/>
                <w:sz w:val="22"/>
                <w:szCs w:val="22"/>
              </w:rPr>
            </w:pPr>
          </w:p>
        </w:tc>
        <w:tc>
          <w:tcPr>
            <w:tcW w:w="8133"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提供轮胎品牌、尺寸和最小离地间隙参数。轮胎为子午线真空胎，加装胎压监测系统，前轮轮胎安装爆胎应急安全装置，轮胎出厂日期应与底盘出厂日期相符，且底盘生产日期应与合同签订日期相符，不能早于合同签订日期18个月；</w:t>
            </w:r>
          </w:p>
        </w:tc>
      </w:tr>
      <w:tr w:rsidR="005C614B" w:rsidRPr="005C614B">
        <w:trPr>
          <w:trHeight w:val="386"/>
          <w:jc w:val="center"/>
        </w:trPr>
        <w:tc>
          <w:tcPr>
            <w:tcW w:w="1424" w:type="dxa"/>
            <w:vMerge/>
            <w:vAlign w:val="center"/>
          </w:tcPr>
          <w:p w:rsidR="00F544D2" w:rsidRPr="005C614B" w:rsidRDefault="00F544D2">
            <w:pPr>
              <w:jc w:val="center"/>
              <w:rPr>
                <w:rFonts w:asciiTheme="minorEastAsia" w:eastAsiaTheme="minorEastAsia" w:hAnsiTheme="minorEastAsia"/>
                <w:b/>
                <w:color w:val="000000" w:themeColor="text1"/>
                <w:sz w:val="22"/>
                <w:szCs w:val="22"/>
              </w:rPr>
            </w:pPr>
          </w:p>
        </w:tc>
        <w:tc>
          <w:tcPr>
            <w:tcW w:w="8133"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设置专用金属牌照架底座，车辆前部居中设置。</w:t>
            </w:r>
          </w:p>
        </w:tc>
      </w:tr>
      <w:tr w:rsidR="005C614B" w:rsidRPr="005C614B">
        <w:trPr>
          <w:trHeight w:val="386"/>
          <w:jc w:val="center"/>
        </w:trPr>
        <w:tc>
          <w:tcPr>
            <w:tcW w:w="1424" w:type="dxa"/>
            <w:vMerge w:val="restart"/>
            <w:vAlign w:val="center"/>
          </w:tcPr>
          <w:p w:rsidR="00F544D2" w:rsidRPr="005C614B" w:rsidRDefault="00CD2812">
            <w:pPr>
              <w:jc w:val="center"/>
              <w:rPr>
                <w:rFonts w:asciiTheme="minorEastAsia" w:eastAsiaTheme="minorEastAsia" w:hAnsiTheme="minorEastAsia"/>
                <w:b/>
                <w:color w:val="000000" w:themeColor="text1"/>
                <w:sz w:val="22"/>
                <w:szCs w:val="22"/>
              </w:rPr>
            </w:pPr>
            <w:r w:rsidRPr="005C614B">
              <w:rPr>
                <w:rFonts w:asciiTheme="minorEastAsia" w:eastAsiaTheme="minorEastAsia" w:hAnsiTheme="minorEastAsia" w:hint="eastAsia"/>
                <w:b/>
                <w:color w:val="000000" w:themeColor="text1"/>
                <w:sz w:val="22"/>
                <w:szCs w:val="22"/>
              </w:rPr>
              <w:t>驾驶室</w:t>
            </w:r>
          </w:p>
        </w:tc>
        <w:tc>
          <w:tcPr>
            <w:tcW w:w="8133"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底盘原装四门双排驾驶室，总乘员人数（含驾驶员）≥6人，按最终用户布置座椅形式，前后排均需设置三点式自动收缩的安全带；</w:t>
            </w:r>
          </w:p>
        </w:tc>
      </w:tr>
      <w:tr w:rsidR="005C614B" w:rsidRPr="005C614B">
        <w:trPr>
          <w:trHeight w:val="386"/>
          <w:jc w:val="center"/>
        </w:trPr>
        <w:tc>
          <w:tcPr>
            <w:tcW w:w="1424" w:type="dxa"/>
            <w:vMerge/>
            <w:vAlign w:val="center"/>
          </w:tcPr>
          <w:p w:rsidR="00F544D2" w:rsidRPr="005C614B" w:rsidRDefault="00F544D2">
            <w:pPr>
              <w:jc w:val="center"/>
              <w:rPr>
                <w:rFonts w:asciiTheme="minorEastAsia" w:eastAsiaTheme="minorEastAsia" w:hAnsiTheme="minorEastAsia"/>
                <w:b/>
                <w:color w:val="000000" w:themeColor="text1"/>
                <w:sz w:val="22"/>
                <w:szCs w:val="22"/>
              </w:rPr>
            </w:pPr>
          </w:p>
        </w:tc>
        <w:tc>
          <w:tcPr>
            <w:tcW w:w="8133"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乘员室，座位设置≥4人，中间设置4个对讲机充电接口，驾驶室配备1部车载台；</w:t>
            </w:r>
          </w:p>
        </w:tc>
      </w:tr>
      <w:tr w:rsidR="005C614B" w:rsidRPr="005C614B">
        <w:trPr>
          <w:trHeight w:val="386"/>
          <w:jc w:val="center"/>
        </w:trPr>
        <w:tc>
          <w:tcPr>
            <w:tcW w:w="1424" w:type="dxa"/>
            <w:vMerge/>
            <w:vAlign w:val="center"/>
          </w:tcPr>
          <w:p w:rsidR="00F544D2" w:rsidRPr="005C614B" w:rsidRDefault="00F544D2">
            <w:pPr>
              <w:jc w:val="center"/>
              <w:rPr>
                <w:rFonts w:asciiTheme="minorEastAsia" w:eastAsiaTheme="minorEastAsia" w:hAnsiTheme="minorEastAsia"/>
                <w:b/>
                <w:color w:val="000000" w:themeColor="text1"/>
                <w:sz w:val="22"/>
                <w:szCs w:val="22"/>
              </w:rPr>
            </w:pPr>
          </w:p>
        </w:tc>
        <w:tc>
          <w:tcPr>
            <w:tcW w:w="8133"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后排带4具6.8L-9L空气呼吸器的固定支架（尺寸大小可调）；</w:t>
            </w:r>
          </w:p>
        </w:tc>
      </w:tr>
      <w:tr w:rsidR="005C614B" w:rsidRPr="005C614B">
        <w:trPr>
          <w:trHeight w:val="386"/>
          <w:jc w:val="center"/>
        </w:trPr>
        <w:tc>
          <w:tcPr>
            <w:tcW w:w="1424" w:type="dxa"/>
            <w:vMerge/>
            <w:vAlign w:val="center"/>
          </w:tcPr>
          <w:p w:rsidR="00F544D2" w:rsidRPr="005C614B" w:rsidRDefault="00F544D2">
            <w:pPr>
              <w:jc w:val="center"/>
              <w:rPr>
                <w:rFonts w:asciiTheme="minorEastAsia" w:eastAsiaTheme="minorEastAsia" w:hAnsiTheme="minorEastAsia"/>
                <w:b/>
                <w:color w:val="000000" w:themeColor="text1"/>
                <w:sz w:val="22"/>
                <w:szCs w:val="22"/>
              </w:rPr>
            </w:pPr>
          </w:p>
        </w:tc>
        <w:tc>
          <w:tcPr>
            <w:tcW w:w="8133"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冷暖空调，电动车窗，中控门锁，电动后视镜，驾驶室座椅可自动调节；</w:t>
            </w:r>
          </w:p>
        </w:tc>
      </w:tr>
      <w:tr w:rsidR="005C614B" w:rsidRPr="005C614B">
        <w:trPr>
          <w:trHeight w:val="386"/>
          <w:jc w:val="center"/>
        </w:trPr>
        <w:tc>
          <w:tcPr>
            <w:tcW w:w="1424" w:type="dxa"/>
            <w:vMerge/>
            <w:vAlign w:val="center"/>
          </w:tcPr>
          <w:p w:rsidR="00F544D2" w:rsidRPr="005C614B" w:rsidRDefault="00F544D2">
            <w:pPr>
              <w:jc w:val="center"/>
              <w:rPr>
                <w:rFonts w:asciiTheme="minorEastAsia" w:eastAsiaTheme="minorEastAsia" w:hAnsiTheme="minorEastAsia"/>
                <w:b/>
                <w:color w:val="000000" w:themeColor="text1"/>
                <w:sz w:val="22"/>
                <w:szCs w:val="22"/>
              </w:rPr>
            </w:pPr>
          </w:p>
        </w:tc>
        <w:tc>
          <w:tcPr>
            <w:tcW w:w="8133"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除原车设备外，加装200W警报器（音量可调）与长</w:t>
            </w:r>
            <w:proofErr w:type="gramStart"/>
            <w:r w:rsidRPr="005C614B">
              <w:rPr>
                <w:rFonts w:asciiTheme="minorEastAsia" w:eastAsiaTheme="minorEastAsia" w:hAnsiTheme="minorEastAsia" w:hint="eastAsia"/>
                <w:color w:val="000000" w:themeColor="text1"/>
                <w:sz w:val="22"/>
                <w:szCs w:val="22"/>
              </w:rPr>
              <w:t>排红色高亮度</w:t>
            </w:r>
            <w:proofErr w:type="gramEnd"/>
            <w:r w:rsidRPr="005C614B">
              <w:rPr>
                <w:rFonts w:asciiTheme="minorEastAsia" w:eastAsiaTheme="minorEastAsia" w:hAnsiTheme="minorEastAsia" w:hint="eastAsia"/>
                <w:color w:val="000000" w:themeColor="text1"/>
                <w:sz w:val="22"/>
                <w:szCs w:val="22"/>
              </w:rPr>
              <w:t>LED警灯开关、</w:t>
            </w:r>
            <w:proofErr w:type="gramStart"/>
            <w:r w:rsidRPr="005C614B">
              <w:rPr>
                <w:rFonts w:asciiTheme="minorEastAsia" w:eastAsiaTheme="minorEastAsia" w:hAnsiTheme="minorEastAsia" w:hint="eastAsia"/>
                <w:color w:val="000000" w:themeColor="text1"/>
                <w:sz w:val="22"/>
                <w:szCs w:val="22"/>
              </w:rPr>
              <w:t>预留经双电瓶</w:t>
            </w:r>
            <w:proofErr w:type="gramEnd"/>
            <w:r w:rsidRPr="005C614B">
              <w:rPr>
                <w:rFonts w:asciiTheme="minorEastAsia" w:eastAsiaTheme="minorEastAsia" w:hAnsiTheme="minorEastAsia" w:hint="eastAsia"/>
                <w:color w:val="000000" w:themeColor="text1"/>
                <w:sz w:val="22"/>
                <w:szCs w:val="22"/>
              </w:rPr>
              <w:t>变压12V的电源（功率≥300W）并预留12V和24V各两组外用接电口。</w:t>
            </w:r>
          </w:p>
        </w:tc>
      </w:tr>
      <w:tr w:rsidR="005C614B" w:rsidRPr="005C614B">
        <w:trPr>
          <w:trHeight w:val="386"/>
          <w:jc w:val="center"/>
        </w:trPr>
        <w:tc>
          <w:tcPr>
            <w:tcW w:w="1424" w:type="dxa"/>
            <w:vMerge w:val="restart"/>
            <w:vAlign w:val="center"/>
          </w:tcPr>
          <w:p w:rsidR="00F544D2" w:rsidRPr="005C614B" w:rsidRDefault="00CD2812">
            <w:pPr>
              <w:jc w:val="center"/>
              <w:rPr>
                <w:rFonts w:asciiTheme="minorEastAsia" w:eastAsiaTheme="minorEastAsia" w:hAnsiTheme="minorEastAsia"/>
                <w:b/>
                <w:color w:val="000000" w:themeColor="text1"/>
                <w:sz w:val="22"/>
                <w:szCs w:val="22"/>
              </w:rPr>
            </w:pPr>
            <w:proofErr w:type="gramStart"/>
            <w:r w:rsidRPr="005C614B">
              <w:rPr>
                <w:rFonts w:asciiTheme="minorEastAsia" w:eastAsiaTheme="minorEastAsia" w:hAnsiTheme="minorEastAsia" w:hint="eastAsia"/>
                <w:b/>
                <w:color w:val="000000" w:themeColor="text1"/>
                <w:sz w:val="22"/>
                <w:szCs w:val="22"/>
              </w:rPr>
              <w:t>取力器</w:t>
            </w:r>
            <w:proofErr w:type="gramEnd"/>
          </w:p>
        </w:tc>
        <w:tc>
          <w:tcPr>
            <w:tcW w:w="8133"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★类    型：底盘</w:t>
            </w:r>
            <w:proofErr w:type="gramStart"/>
            <w:r w:rsidRPr="005C614B">
              <w:rPr>
                <w:rFonts w:asciiTheme="minorEastAsia" w:eastAsiaTheme="minorEastAsia" w:hAnsiTheme="minorEastAsia" w:hint="eastAsia"/>
                <w:color w:val="000000" w:themeColor="text1"/>
                <w:sz w:val="22"/>
                <w:szCs w:val="22"/>
              </w:rPr>
              <w:t>原厂取力器</w:t>
            </w:r>
            <w:proofErr w:type="gramEnd"/>
            <w:r w:rsidRPr="005C614B">
              <w:rPr>
                <w:rFonts w:asciiTheme="minorEastAsia" w:eastAsiaTheme="minorEastAsia" w:hAnsiTheme="minorEastAsia" w:hint="eastAsia"/>
                <w:color w:val="000000" w:themeColor="text1"/>
                <w:sz w:val="22"/>
                <w:szCs w:val="22"/>
              </w:rPr>
              <w:t xml:space="preserve">； </w:t>
            </w:r>
          </w:p>
        </w:tc>
      </w:tr>
      <w:tr w:rsidR="005C614B" w:rsidRPr="005C614B">
        <w:trPr>
          <w:trHeight w:val="386"/>
          <w:jc w:val="center"/>
        </w:trPr>
        <w:tc>
          <w:tcPr>
            <w:tcW w:w="1424" w:type="dxa"/>
            <w:vMerge/>
            <w:vAlign w:val="center"/>
          </w:tcPr>
          <w:p w:rsidR="00F544D2" w:rsidRPr="005C614B" w:rsidRDefault="00F544D2">
            <w:pPr>
              <w:jc w:val="center"/>
              <w:rPr>
                <w:rFonts w:asciiTheme="minorEastAsia" w:eastAsiaTheme="minorEastAsia" w:hAnsiTheme="minorEastAsia"/>
                <w:b/>
                <w:color w:val="000000" w:themeColor="text1"/>
                <w:sz w:val="22"/>
                <w:szCs w:val="22"/>
              </w:rPr>
            </w:pPr>
          </w:p>
        </w:tc>
        <w:tc>
          <w:tcPr>
            <w:tcW w:w="8133"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冷却方式：强制风冷或油冷；</w:t>
            </w:r>
          </w:p>
        </w:tc>
      </w:tr>
      <w:tr w:rsidR="005C614B" w:rsidRPr="005C614B">
        <w:trPr>
          <w:trHeight w:val="386"/>
          <w:jc w:val="center"/>
        </w:trPr>
        <w:tc>
          <w:tcPr>
            <w:tcW w:w="1424" w:type="dxa"/>
            <w:vMerge/>
            <w:vAlign w:val="center"/>
          </w:tcPr>
          <w:p w:rsidR="00F544D2" w:rsidRPr="005C614B" w:rsidRDefault="00F544D2">
            <w:pPr>
              <w:jc w:val="center"/>
              <w:rPr>
                <w:rFonts w:asciiTheme="minorEastAsia" w:eastAsiaTheme="minorEastAsia" w:hAnsiTheme="minorEastAsia"/>
                <w:b/>
                <w:color w:val="000000" w:themeColor="text1"/>
                <w:sz w:val="22"/>
                <w:szCs w:val="22"/>
              </w:rPr>
            </w:pPr>
          </w:p>
        </w:tc>
        <w:tc>
          <w:tcPr>
            <w:tcW w:w="8133"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★底盘自带</w:t>
            </w:r>
            <w:proofErr w:type="gramStart"/>
            <w:r w:rsidRPr="005C614B">
              <w:rPr>
                <w:rFonts w:asciiTheme="minorEastAsia" w:eastAsiaTheme="minorEastAsia" w:hAnsiTheme="minorEastAsia" w:hint="eastAsia"/>
                <w:color w:val="000000" w:themeColor="text1"/>
                <w:sz w:val="22"/>
                <w:szCs w:val="22"/>
              </w:rPr>
              <w:t>原厂取力器</w:t>
            </w:r>
            <w:proofErr w:type="gramEnd"/>
            <w:r w:rsidRPr="005C614B">
              <w:rPr>
                <w:rFonts w:asciiTheme="minorEastAsia" w:eastAsiaTheme="minorEastAsia" w:hAnsiTheme="minorEastAsia" w:hint="eastAsia"/>
                <w:color w:val="000000" w:themeColor="text1"/>
                <w:sz w:val="22"/>
                <w:szCs w:val="22"/>
              </w:rPr>
              <w:t>，离合器总泵预留</w:t>
            </w:r>
            <w:proofErr w:type="gramStart"/>
            <w:r w:rsidRPr="005C614B">
              <w:rPr>
                <w:rFonts w:asciiTheme="minorEastAsia" w:eastAsiaTheme="minorEastAsia" w:hAnsiTheme="minorEastAsia" w:hint="eastAsia"/>
                <w:color w:val="000000" w:themeColor="text1"/>
                <w:sz w:val="22"/>
                <w:szCs w:val="22"/>
              </w:rPr>
              <w:t>后置取力器</w:t>
            </w:r>
            <w:proofErr w:type="gramEnd"/>
            <w:r w:rsidRPr="005C614B">
              <w:rPr>
                <w:rFonts w:asciiTheme="minorEastAsia" w:eastAsiaTheme="minorEastAsia" w:hAnsiTheme="minorEastAsia" w:hint="eastAsia"/>
                <w:color w:val="000000" w:themeColor="text1"/>
                <w:sz w:val="22"/>
                <w:szCs w:val="22"/>
              </w:rPr>
              <w:t>控制端口，泵房与驾驶室控制面板</w:t>
            </w:r>
            <w:proofErr w:type="gramStart"/>
            <w:r w:rsidRPr="005C614B">
              <w:rPr>
                <w:rFonts w:asciiTheme="minorEastAsia" w:eastAsiaTheme="minorEastAsia" w:hAnsiTheme="minorEastAsia" w:hint="eastAsia"/>
                <w:color w:val="000000" w:themeColor="text1"/>
                <w:sz w:val="22"/>
                <w:szCs w:val="22"/>
              </w:rPr>
              <w:t>加装取力器</w:t>
            </w:r>
            <w:proofErr w:type="gramEnd"/>
            <w:r w:rsidRPr="005C614B">
              <w:rPr>
                <w:rFonts w:asciiTheme="minorEastAsia" w:eastAsiaTheme="minorEastAsia" w:hAnsiTheme="minorEastAsia" w:hint="eastAsia"/>
                <w:color w:val="000000" w:themeColor="text1"/>
                <w:sz w:val="22"/>
                <w:szCs w:val="22"/>
              </w:rPr>
              <w:t xml:space="preserve">开关，实现水泵结合和脱离功能； </w:t>
            </w:r>
          </w:p>
        </w:tc>
      </w:tr>
      <w:tr w:rsidR="005C614B" w:rsidRPr="005C614B">
        <w:trPr>
          <w:trHeight w:val="386"/>
          <w:jc w:val="center"/>
        </w:trPr>
        <w:tc>
          <w:tcPr>
            <w:tcW w:w="1424" w:type="dxa"/>
            <w:vMerge/>
            <w:vAlign w:val="center"/>
          </w:tcPr>
          <w:p w:rsidR="00F544D2" w:rsidRPr="005C614B" w:rsidRDefault="00F544D2">
            <w:pPr>
              <w:jc w:val="center"/>
              <w:rPr>
                <w:rFonts w:asciiTheme="minorEastAsia" w:eastAsiaTheme="minorEastAsia" w:hAnsiTheme="minorEastAsia"/>
                <w:b/>
                <w:color w:val="000000" w:themeColor="text1"/>
                <w:sz w:val="22"/>
                <w:szCs w:val="22"/>
              </w:rPr>
            </w:pPr>
          </w:p>
        </w:tc>
        <w:tc>
          <w:tcPr>
            <w:tcW w:w="8133"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控制方式：驾驶室设有控制开关及工作指示灯，水泵控制面板设有开关及指示灯。</w:t>
            </w:r>
          </w:p>
        </w:tc>
      </w:tr>
      <w:tr w:rsidR="005C614B" w:rsidRPr="005C614B">
        <w:trPr>
          <w:trHeight w:val="386"/>
          <w:jc w:val="center"/>
        </w:trPr>
        <w:tc>
          <w:tcPr>
            <w:tcW w:w="1424" w:type="dxa"/>
            <w:vMerge w:val="restart"/>
            <w:vAlign w:val="center"/>
          </w:tcPr>
          <w:p w:rsidR="00F544D2" w:rsidRPr="005C614B" w:rsidRDefault="00CD2812">
            <w:pPr>
              <w:jc w:val="center"/>
              <w:rPr>
                <w:rFonts w:asciiTheme="minorEastAsia" w:eastAsiaTheme="minorEastAsia" w:hAnsiTheme="minorEastAsia"/>
                <w:b/>
                <w:color w:val="000000" w:themeColor="text1"/>
                <w:sz w:val="22"/>
                <w:szCs w:val="22"/>
              </w:rPr>
            </w:pPr>
            <w:r w:rsidRPr="005C614B">
              <w:rPr>
                <w:rFonts w:asciiTheme="minorEastAsia" w:eastAsiaTheme="minorEastAsia" w:hAnsiTheme="minorEastAsia" w:hint="eastAsia"/>
                <w:b/>
                <w:color w:val="000000" w:themeColor="text1"/>
                <w:sz w:val="22"/>
                <w:szCs w:val="22"/>
              </w:rPr>
              <w:t>罐体</w:t>
            </w:r>
          </w:p>
        </w:tc>
        <w:tc>
          <w:tcPr>
            <w:tcW w:w="8133"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总载液量≥4000L（液罐分割以最终用户与厂家确定后定制）；</w:t>
            </w:r>
          </w:p>
        </w:tc>
      </w:tr>
      <w:tr w:rsidR="005C614B" w:rsidRPr="005C614B">
        <w:trPr>
          <w:trHeight w:val="386"/>
          <w:jc w:val="center"/>
        </w:trPr>
        <w:tc>
          <w:tcPr>
            <w:tcW w:w="1424" w:type="dxa"/>
            <w:vMerge/>
            <w:vAlign w:val="center"/>
          </w:tcPr>
          <w:p w:rsidR="00F544D2" w:rsidRPr="005C614B" w:rsidRDefault="00F544D2">
            <w:pPr>
              <w:jc w:val="center"/>
              <w:rPr>
                <w:rFonts w:asciiTheme="minorEastAsia" w:eastAsiaTheme="minorEastAsia" w:hAnsiTheme="minorEastAsia"/>
                <w:b/>
                <w:color w:val="000000" w:themeColor="text1"/>
                <w:sz w:val="22"/>
                <w:szCs w:val="22"/>
              </w:rPr>
            </w:pPr>
          </w:p>
        </w:tc>
        <w:tc>
          <w:tcPr>
            <w:tcW w:w="8133"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 xml:space="preserve">罐体材质为不锈钢（标号304以上）或优于该材质制作而成，罐体所有板材厚度≥4mm，罐体使用保质期为10年以上； </w:t>
            </w:r>
          </w:p>
        </w:tc>
      </w:tr>
      <w:tr w:rsidR="005C614B" w:rsidRPr="005C614B">
        <w:trPr>
          <w:trHeight w:val="386"/>
          <w:jc w:val="center"/>
        </w:trPr>
        <w:tc>
          <w:tcPr>
            <w:tcW w:w="1424" w:type="dxa"/>
            <w:vMerge/>
            <w:vAlign w:val="center"/>
          </w:tcPr>
          <w:p w:rsidR="00F544D2" w:rsidRPr="005C614B" w:rsidRDefault="00F544D2">
            <w:pPr>
              <w:jc w:val="center"/>
              <w:rPr>
                <w:rFonts w:asciiTheme="minorEastAsia" w:eastAsiaTheme="minorEastAsia" w:hAnsiTheme="minorEastAsia"/>
                <w:b/>
                <w:color w:val="000000" w:themeColor="text1"/>
                <w:sz w:val="22"/>
                <w:szCs w:val="22"/>
              </w:rPr>
            </w:pPr>
          </w:p>
        </w:tc>
        <w:tc>
          <w:tcPr>
            <w:tcW w:w="8133"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水液罐上方设置人孔，并带有快速锁紧或开启装置，内设纵、</w:t>
            </w:r>
            <w:proofErr w:type="gramStart"/>
            <w:r w:rsidRPr="005C614B">
              <w:rPr>
                <w:rFonts w:asciiTheme="minorEastAsia" w:eastAsiaTheme="minorEastAsia" w:hAnsiTheme="minorEastAsia" w:hint="eastAsia"/>
                <w:color w:val="000000" w:themeColor="text1"/>
                <w:sz w:val="22"/>
                <w:szCs w:val="22"/>
              </w:rPr>
              <w:t>横防荡板</w:t>
            </w:r>
            <w:proofErr w:type="gramEnd"/>
            <w:r w:rsidRPr="005C614B">
              <w:rPr>
                <w:rFonts w:asciiTheme="minorEastAsia" w:eastAsiaTheme="minorEastAsia" w:hAnsiTheme="minorEastAsia" w:hint="eastAsia"/>
                <w:color w:val="000000" w:themeColor="text1"/>
                <w:sz w:val="22"/>
                <w:szCs w:val="22"/>
              </w:rPr>
              <w:t>；</w:t>
            </w:r>
          </w:p>
        </w:tc>
      </w:tr>
      <w:tr w:rsidR="005C614B" w:rsidRPr="005C614B">
        <w:trPr>
          <w:trHeight w:val="386"/>
          <w:jc w:val="center"/>
        </w:trPr>
        <w:tc>
          <w:tcPr>
            <w:tcW w:w="1424" w:type="dxa"/>
            <w:vMerge/>
            <w:vAlign w:val="center"/>
          </w:tcPr>
          <w:p w:rsidR="00F544D2" w:rsidRPr="005C614B" w:rsidRDefault="00F544D2">
            <w:pPr>
              <w:jc w:val="center"/>
              <w:rPr>
                <w:rFonts w:asciiTheme="minorEastAsia" w:eastAsiaTheme="minorEastAsia" w:hAnsiTheme="minorEastAsia"/>
                <w:b/>
                <w:color w:val="000000" w:themeColor="text1"/>
                <w:sz w:val="22"/>
                <w:szCs w:val="22"/>
              </w:rPr>
            </w:pPr>
          </w:p>
        </w:tc>
        <w:tc>
          <w:tcPr>
            <w:tcW w:w="8133"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水液罐设有带弯头的溢水管及带弯管的防溢水补水管，补水管道应从罐顶向下注水；</w:t>
            </w:r>
          </w:p>
        </w:tc>
      </w:tr>
      <w:tr w:rsidR="005C614B" w:rsidRPr="005C614B">
        <w:trPr>
          <w:trHeight w:val="386"/>
          <w:jc w:val="center"/>
        </w:trPr>
        <w:tc>
          <w:tcPr>
            <w:tcW w:w="1424" w:type="dxa"/>
            <w:vMerge/>
            <w:vAlign w:val="center"/>
          </w:tcPr>
          <w:p w:rsidR="00F544D2" w:rsidRPr="005C614B" w:rsidRDefault="00F544D2">
            <w:pPr>
              <w:jc w:val="center"/>
              <w:rPr>
                <w:rFonts w:asciiTheme="minorEastAsia" w:eastAsiaTheme="minorEastAsia" w:hAnsiTheme="minorEastAsia"/>
                <w:b/>
                <w:color w:val="000000" w:themeColor="text1"/>
                <w:sz w:val="22"/>
                <w:szCs w:val="22"/>
              </w:rPr>
            </w:pPr>
          </w:p>
        </w:tc>
        <w:tc>
          <w:tcPr>
            <w:tcW w:w="8133"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水液罐设有排污口及不锈钢球阀；</w:t>
            </w:r>
          </w:p>
        </w:tc>
      </w:tr>
      <w:tr w:rsidR="005C614B" w:rsidRPr="005C614B">
        <w:trPr>
          <w:trHeight w:val="386"/>
          <w:jc w:val="center"/>
        </w:trPr>
        <w:tc>
          <w:tcPr>
            <w:tcW w:w="1424" w:type="dxa"/>
            <w:vMerge/>
            <w:vAlign w:val="center"/>
          </w:tcPr>
          <w:p w:rsidR="00F544D2" w:rsidRPr="005C614B" w:rsidRDefault="00F544D2">
            <w:pPr>
              <w:jc w:val="center"/>
              <w:rPr>
                <w:rFonts w:asciiTheme="minorEastAsia" w:eastAsiaTheme="minorEastAsia" w:hAnsiTheme="minorEastAsia"/>
                <w:b/>
                <w:color w:val="000000" w:themeColor="text1"/>
                <w:sz w:val="22"/>
                <w:szCs w:val="22"/>
              </w:rPr>
            </w:pPr>
          </w:p>
        </w:tc>
        <w:tc>
          <w:tcPr>
            <w:tcW w:w="8133"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注水口设计在车箱的中后部，罐体进水口与出水口保持合理距离，</w:t>
            </w:r>
            <w:proofErr w:type="gramStart"/>
            <w:r w:rsidRPr="005C614B">
              <w:rPr>
                <w:rFonts w:asciiTheme="minorEastAsia" w:eastAsiaTheme="minorEastAsia" w:hAnsiTheme="minorEastAsia" w:hint="eastAsia"/>
                <w:color w:val="000000" w:themeColor="text1"/>
                <w:sz w:val="22"/>
                <w:szCs w:val="22"/>
              </w:rPr>
              <w:t>带闷盖</w:t>
            </w:r>
            <w:proofErr w:type="gramEnd"/>
            <w:r w:rsidRPr="005C614B">
              <w:rPr>
                <w:rFonts w:asciiTheme="minorEastAsia" w:eastAsiaTheme="minorEastAsia" w:hAnsiTheme="minorEastAsia" w:hint="eastAsia"/>
                <w:color w:val="000000" w:themeColor="text1"/>
                <w:sz w:val="22"/>
                <w:szCs w:val="22"/>
              </w:rPr>
              <w:t>，带过滤网，带手动阀；泡沫液</w:t>
            </w:r>
            <w:proofErr w:type="gramStart"/>
            <w:r w:rsidRPr="005C614B">
              <w:rPr>
                <w:rFonts w:asciiTheme="minorEastAsia" w:eastAsiaTheme="minorEastAsia" w:hAnsiTheme="minorEastAsia" w:hint="eastAsia"/>
                <w:color w:val="000000" w:themeColor="text1"/>
                <w:sz w:val="22"/>
                <w:szCs w:val="22"/>
              </w:rPr>
              <w:t>加注口</w:t>
            </w:r>
            <w:proofErr w:type="gramEnd"/>
            <w:r w:rsidRPr="005C614B">
              <w:rPr>
                <w:rFonts w:asciiTheme="minorEastAsia" w:eastAsiaTheme="minorEastAsia" w:hAnsiTheme="minorEastAsia" w:hint="eastAsia"/>
                <w:color w:val="000000" w:themeColor="text1"/>
                <w:sz w:val="22"/>
                <w:szCs w:val="22"/>
              </w:rPr>
              <w:t>带单向阀和手动球阀；</w:t>
            </w:r>
          </w:p>
        </w:tc>
      </w:tr>
      <w:tr w:rsidR="005C614B" w:rsidRPr="005C614B">
        <w:trPr>
          <w:trHeight w:val="386"/>
          <w:jc w:val="center"/>
        </w:trPr>
        <w:tc>
          <w:tcPr>
            <w:tcW w:w="1424" w:type="dxa"/>
            <w:vMerge/>
            <w:vAlign w:val="center"/>
          </w:tcPr>
          <w:p w:rsidR="00F544D2" w:rsidRPr="005C614B" w:rsidRDefault="00F544D2">
            <w:pPr>
              <w:jc w:val="center"/>
              <w:rPr>
                <w:rFonts w:asciiTheme="minorEastAsia" w:eastAsiaTheme="minorEastAsia" w:hAnsiTheme="minorEastAsia"/>
                <w:b/>
                <w:color w:val="000000" w:themeColor="text1"/>
                <w:sz w:val="22"/>
                <w:szCs w:val="22"/>
              </w:rPr>
            </w:pPr>
          </w:p>
        </w:tc>
        <w:tc>
          <w:tcPr>
            <w:tcW w:w="8133"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应设有水液罐液位指示器；</w:t>
            </w:r>
          </w:p>
        </w:tc>
      </w:tr>
      <w:tr w:rsidR="005C614B" w:rsidRPr="005C614B">
        <w:trPr>
          <w:trHeight w:val="386"/>
          <w:jc w:val="center"/>
        </w:trPr>
        <w:tc>
          <w:tcPr>
            <w:tcW w:w="1424" w:type="dxa"/>
            <w:vMerge/>
            <w:vAlign w:val="center"/>
          </w:tcPr>
          <w:p w:rsidR="00F544D2" w:rsidRPr="005C614B" w:rsidRDefault="00F544D2">
            <w:pPr>
              <w:jc w:val="center"/>
              <w:rPr>
                <w:rFonts w:asciiTheme="minorEastAsia" w:eastAsiaTheme="minorEastAsia" w:hAnsiTheme="minorEastAsia"/>
                <w:b/>
                <w:color w:val="000000" w:themeColor="text1"/>
                <w:sz w:val="22"/>
                <w:szCs w:val="22"/>
              </w:rPr>
            </w:pPr>
          </w:p>
        </w:tc>
        <w:tc>
          <w:tcPr>
            <w:tcW w:w="8133"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水液罐顶部应采用防滑板或进行防滑处理；</w:t>
            </w:r>
          </w:p>
        </w:tc>
      </w:tr>
      <w:tr w:rsidR="005C614B" w:rsidRPr="005C614B">
        <w:trPr>
          <w:trHeight w:val="386"/>
          <w:jc w:val="center"/>
        </w:trPr>
        <w:tc>
          <w:tcPr>
            <w:tcW w:w="1424" w:type="dxa"/>
            <w:vMerge/>
            <w:vAlign w:val="center"/>
          </w:tcPr>
          <w:p w:rsidR="00F544D2" w:rsidRPr="005C614B" w:rsidRDefault="00F544D2">
            <w:pPr>
              <w:jc w:val="center"/>
              <w:rPr>
                <w:rFonts w:asciiTheme="minorEastAsia" w:eastAsiaTheme="minorEastAsia" w:hAnsiTheme="minorEastAsia"/>
                <w:b/>
                <w:color w:val="000000" w:themeColor="text1"/>
                <w:sz w:val="22"/>
                <w:szCs w:val="22"/>
              </w:rPr>
            </w:pPr>
          </w:p>
        </w:tc>
        <w:tc>
          <w:tcPr>
            <w:tcW w:w="8133"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罐底水泵滤网成圆锥形，防止水泵堵死；</w:t>
            </w:r>
          </w:p>
        </w:tc>
      </w:tr>
      <w:tr w:rsidR="005C614B" w:rsidRPr="005C614B">
        <w:trPr>
          <w:trHeight w:val="386"/>
          <w:jc w:val="center"/>
        </w:trPr>
        <w:tc>
          <w:tcPr>
            <w:tcW w:w="1424" w:type="dxa"/>
            <w:vMerge/>
            <w:vAlign w:val="center"/>
          </w:tcPr>
          <w:p w:rsidR="00F544D2" w:rsidRPr="005C614B" w:rsidRDefault="00F544D2">
            <w:pPr>
              <w:jc w:val="center"/>
              <w:rPr>
                <w:rFonts w:asciiTheme="minorEastAsia" w:eastAsiaTheme="minorEastAsia" w:hAnsiTheme="minorEastAsia"/>
                <w:b/>
                <w:color w:val="000000" w:themeColor="text1"/>
                <w:sz w:val="22"/>
                <w:szCs w:val="22"/>
              </w:rPr>
            </w:pPr>
          </w:p>
        </w:tc>
        <w:tc>
          <w:tcPr>
            <w:tcW w:w="8133"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ф80mm出水口和注水口左右各2个，压缩空气泡沫出口: ф40mm出口左右各1个,ф65mm出口各1个；泡沫液</w:t>
            </w:r>
            <w:proofErr w:type="gramStart"/>
            <w:r w:rsidRPr="005C614B">
              <w:rPr>
                <w:rFonts w:asciiTheme="minorEastAsia" w:eastAsiaTheme="minorEastAsia" w:hAnsiTheme="minorEastAsia" w:hint="eastAsia"/>
                <w:color w:val="000000" w:themeColor="text1"/>
                <w:sz w:val="22"/>
                <w:szCs w:val="22"/>
              </w:rPr>
              <w:t>加注口</w:t>
            </w:r>
            <w:proofErr w:type="gramEnd"/>
            <w:r w:rsidRPr="005C614B">
              <w:rPr>
                <w:rFonts w:asciiTheme="minorEastAsia" w:eastAsiaTheme="minorEastAsia" w:hAnsiTheme="minorEastAsia" w:hint="eastAsia"/>
                <w:color w:val="000000" w:themeColor="text1"/>
                <w:sz w:val="22"/>
                <w:szCs w:val="22"/>
              </w:rPr>
              <w:t>左右各1个，使用铝镁合金或锡青铜等更优材质，内扣或卡式（中标后由使用单位决定）；</w:t>
            </w:r>
          </w:p>
        </w:tc>
      </w:tr>
      <w:tr w:rsidR="005C614B" w:rsidRPr="005C614B">
        <w:trPr>
          <w:trHeight w:val="386"/>
          <w:jc w:val="center"/>
        </w:trPr>
        <w:tc>
          <w:tcPr>
            <w:tcW w:w="1424" w:type="dxa"/>
            <w:vMerge/>
            <w:vAlign w:val="center"/>
          </w:tcPr>
          <w:p w:rsidR="00F544D2" w:rsidRPr="005C614B" w:rsidRDefault="00F544D2">
            <w:pPr>
              <w:jc w:val="center"/>
              <w:rPr>
                <w:rFonts w:asciiTheme="minorEastAsia" w:eastAsiaTheme="minorEastAsia" w:hAnsiTheme="minorEastAsia"/>
                <w:b/>
                <w:color w:val="000000" w:themeColor="text1"/>
                <w:sz w:val="22"/>
                <w:szCs w:val="22"/>
              </w:rPr>
            </w:pPr>
          </w:p>
        </w:tc>
        <w:tc>
          <w:tcPr>
            <w:tcW w:w="8133"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所有管路需以不同颜色区分，出水口管路为红色，进水口管路为绿色；泡沫出液出口管路为黄色，加装80mm泡沫液加注口；</w:t>
            </w:r>
          </w:p>
        </w:tc>
      </w:tr>
      <w:tr w:rsidR="005C614B" w:rsidRPr="005C614B">
        <w:trPr>
          <w:trHeight w:val="386"/>
          <w:jc w:val="center"/>
        </w:trPr>
        <w:tc>
          <w:tcPr>
            <w:tcW w:w="1424" w:type="dxa"/>
            <w:vMerge/>
            <w:vAlign w:val="center"/>
          </w:tcPr>
          <w:p w:rsidR="00F544D2" w:rsidRPr="005C614B" w:rsidRDefault="00F544D2">
            <w:pPr>
              <w:jc w:val="center"/>
              <w:rPr>
                <w:rFonts w:asciiTheme="minorEastAsia" w:eastAsiaTheme="minorEastAsia" w:hAnsiTheme="minorEastAsia"/>
                <w:b/>
                <w:color w:val="000000" w:themeColor="text1"/>
                <w:sz w:val="22"/>
                <w:szCs w:val="22"/>
              </w:rPr>
            </w:pPr>
          </w:p>
        </w:tc>
        <w:tc>
          <w:tcPr>
            <w:tcW w:w="8133"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正负压真空表1只（正压值≥2MPa,负压值≤0.1MPa，表针居中）和</w:t>
            </w:r>
            <w:proofErr w:type="gramStart"/>
            <w:r w:rsidRPr="005C614B">
              <w:rPr>
                <w:rFonts w:asciiTheme="minorEastAsia" w:eastAsiaTheme="minorEastAsia" w:hAnsiTheme="minorEastAsia" w:hint="eastAsia"/>
                <w:color w:val="000000" w:themeColor="text1"/>
                <w:sz w:val="22"/>
                <w:szCs w:val="22"/>
              </w:rPr>
              <w:t>液位</w:t>
            </w:r>
            <w:proofErr w:type="gramEnd"/>
            <w:r w:rsidRPr="005C614B">
              <w:rPr>
                <w:rFonts w:asciiTheme="minorEastAsia" w:eastAsiaTheme="minorEastAsia" w:hAnsiTheme="minorEastAsia" w:hint="eastAsia"/>
                <w:color w:val="000000" w:themeColor="text1"/>
                <w:sz w:val="22"/>
                <w:szCs w:val="22"/>
              </w:rPr>
              <w:t>传感器1个。</w:t>
            </w:r>
          </w:p>
        </w:tc>
      </w:tr>
      <w:tr w:rsidR="005C614B" w:rsidRPr="005C614B">
        <w:trPr>
          <w:trHeight w:val="386"/>
          <w:jc w:val="center"/>
        </w:trPr>
        <w:tc>
          <w:tcPr>
            <w:tcW w:w="1424" w:type="dxa"/>
            <w:vMerge w:val="restart"/>
            <w:vAlign w:val="center"/>
          </w:tcPr>
          <w:p w:rsidR="00F544D2" w:rsidRPr="005C614B" w:rsidRDefault="00CD2812">
            <w:pPr>
              <w:jc w:val="center"/>
              <w:rPr>
                <w:rFonts w:asciiTheme="minorEastAsia" w:eastAsiaTheme="minorEastAsia" w:hAnsiTheme="minorEastAsia"/>
                <w:b/>
                <w:color w:val="000000" w:themeColor="text1"/>
                <w:sz w:val="22"/>
                <w:szCs w:val="22"/>
              </w:rPr>
            </w:pPr>
            <w:r w:rsidRPr="005C614B">
              <w:rPr>
                <w:rFonts w:asciiTheme="minorEastAsia" w:eastAsiaTheme="minorEastAsia" w:hAnsiTheme="minorEastAsia" w:hint="eastAsia"/>
                <w:b/>
                <w:color w:val="000000" w:themeColor="text1"/>
                <w:sz w:val="22"/>
                <w:szCs w:val="22"/>
              </w:rPr>
              <w:t>消防泵房及管路系统</w:t>
            </w:r>
          </w:p>
        </w:tc>
        <w:tc>
          <w:tcPr>
            <w:tcW w:w="8133"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w:t>
            </w:r>
            <w:r w:rsidRPr="005C614B">
              <w:rPr>
                <w:rFonts w:asciiTheme="minorEastAsia" w:eastAsiaTheme="minorEastAsia" w:hAnsiTheme="minorEastAsia" w:hint="eastAsia"/>
                <w:b/>
                <w:color w:val="000000" w:themeColor="text1"/>
                <w:sz w:val="22"/>
                <w:szCs w:val="22"/>
              </w:rPr>
              <w:t>由投标人提供国际知名品牌水泵、真空泵、比例混合器、压缩空气泡沫系统，管路系统和消防炮。参考以下技术规格：</w:t>
            </w:r>
          </w:p>
        </w:tc>
      </w:tr>
      <w:tr w:rsidR="005C614B" w:rsidRPr="005C614B">
        <w:trPr>
          <w:trHeight w:val="386"/>
          <w:jc w:val="center"/>
        </w:trPr>
        <w:tc>
          <w:tcPr>
            <w:tcW w:w="1424" w:type="dxa"/>
            <w:vMerge/>
            <w:vAlign w:val="center"/>
          </w:tcPr>
          <w:p w:rsidR="00F544D2" w:rsidRPr="005C614B" w:rsidRDefault="00F544D2">
            <w:pPr>
              <w:jc w:val="center"/>
              <w:rPr>
                <w:rFonts w:asciiTheme="minorEastAsia" w:eastAsiaTheme="minorEastAsia" w:hAnsiTheme="minorEastAsia"/>
                <w:b/>
                <w:color w:val="000000" w:themeColor="text1"/>
                <w:sz w:val="22"/>
                <w:szCs w:val="22"/>
              </w:rPr>
            </w:pPr>
          </w:p>
        </w:tc>
        <w:tc>
          <w:tcPr>
            <w:tcW w:w="8133"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低压车载消防泵,水泵流量≥60L/s （1.0Mpa）；水泵叶轮为锡青铜或更优材质，</w:t>
            </w:r>
            <w:proofErr w:type="gramStart"/>
            <w:r w:rsidRPr="005C614B">
              <w:rPr>
                <w:rFonts w:asciiTheme="minorEastAsia" w:eastAsiaTheme="minorEastAsia" w:hAnsiTheme="minorEastAsia" w:hint="eastAsia"/>
                <w:color w:val="000000" w:themeColor="text1"/>
                <w:sz w:val="22"/>
                <w:szCs w:val="22"/>
              </w:rPr>
              <w:t>泵出口</w:t>
            </w:r>
            <w:proofErr w:type="gramEnd"/>
            <w:r w:rsidRPr="005C614B">
              <w:rPr>
                <w:rFonts w:asciiTheme="minorEastAsia" w:eastAsiaTheme="minorEastAsia" w:hAnsiTheme="minorEastAsia" w:hint="eastAsia"/>
                <w:color w:val="000000" w:themeColor="text1"/>
                <w:sz w:val="22"/>
                <w:szCs w:val="22"/>
              </w:rPr>
              <w:t>为中心顶出形式，平衡水泵出口的反作用力，保证水泵运行平稳；机械密封，选用带冷热交换功能的水泵，避免发动机过热或水泵冻结；确保水泵持续工作48小时以上；原厂配套真空泵，满足吸真空国家标准要求；泡沫泵流量≥9.0L／min（1.0Mpa），空压机额定流量≥5.0m³／min ，额定压力≥0.8Mpa，</w:t>
            </w:r>
            <w:proofErr w:type="gramStart"/>
            <w:r w:rsidRPr="005C614B">
              <w:rPr>
                <w:rFonts w:asciiTheme="minorEastAsia" w:eastAsiaTheme="minorEastAsia" w:hAnsiTheme="minorEastAsia" w:hint="eastAsia"/>
                <w:color w:val="000000" w:themeColor="text1"/>
                <w:sz w:val="22"/>
                <w:szCs w:val="22"/>
              </w:rPr>
              <w:t>左枪和右枪</w:t>
            </w:r>
            <w:proofErr w:type="gramEnd"/>
            <w:r w:rsidRPr="005C614B">
              <w:rPr>
                <w:rFonts w:asciiTheme="minorEastAsia" w:eastAsiaTheme="minorEastAsia" w:hAnsiTheme="minorEastAsia" w:hint="eastAsia"/>
                <w:color w:val="000000" w:themeColor="text1"/>
                <w:sz w:val="22"/>
                <w:szCs w:val="22"/>
              </w:rPr>
              <w:t>同时可以出不同种类的 干、湿泡沫，选配的水泵及其配套压缩空气泡沫系统</w:t>
            </w:r>
            <w:proofErr w:type="gramStart"/>
            <w:r w:rsidRPr="005C614B">
              <w:rPr>
                <w:rFonts w:asciiTheme="minorEastAsia" w:eastAsiaTheme="minorEastAsia" w:hAnsiTheme="minorEastAsia" w:hint="eastAsia"/>
                <w:color w:val="000000" w:themeColor="text1"/>
                <w:sz w:val="22"/>
                <w:szCs w:val="22"/>
              </w:rPr>
              <w:t>总成需</w:t>
            </w:r>
            <w:proofErr w:type="gramEnd"/>
            <w:r w:rsidRPr="005C614B">
              <w:rPr>
                <w:rFonts w:asciiTheme="minorEastAsia" w:eastAsiaTheme="minorEastAsia" w:hAnsiTheme="minorEastAsia" w:hint="eastAsia"/>
                <w:color w:val="000000" w:themeColor="text1"/>
                <w:sz w:val="22"/>
                <w:szCs w:val="22"/>
              </w:rPr>
              <w:lastRenderedPageBreak/>
              <w:t>提供国家级产品检测报告，空压机与水泵动力系统必须完全组合成为一个系统整体；</w:t>
            </w:r>
          </w:p>
        </w:tc>
      </w:tr>
      <w:tr w:rsidR="005C614B" w:rsidRPr="005C614B">
        <w:trPr>
          <w:trHeight w:val="386"/>
          <w:jc w:val="center"/>
        </w:trPr>
        <w:tc>
          <w:tcPr>
            <w:tcW w:w="1424" w:type="dxa"/>
            <w:vMerge/>
            <w:vAlign w:val="center"/>
          </w:tcPr>
          <w:p w:rsidR="00F544D2" w:rsidRPr="005C614B" w:rsidRDefault="00F544D2">
            <w:pPr>
              <w:jc w:val="center"/>
              <w:rPr>
                <w:rFonts w:asciiTheme="minorEastAsia" w:eastAsiaTheme="minorEastAsia" w:hAnsiTheme="minorEastAsia"/>
                <w:b/>
                <w:color w:val="000000" w:themeColor="text1"/>
                <w:sz w:val="22"/>
                <w:szCs w:val="22"/>
              </w:rPr>
            </w:pPr>
          </w:p>
        </w:tc>
        <w:tc>
          <w:tcPr>
            <w:tcW w:w="8133"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b/>
                <w:bCs/>
                <w:color w:val="000000" w:themeColor="text1"/>
                <w:sz w:val="22"/>
                <w:szCs w:val="22"/>
              </w:rPr>
              <w:t>泡沫比例：</w:t>
            </w:r>
            <w:r w:rsidRPr="005C614B">
              <w:rPr>
                <w:rFonts w:asciiTheme="minorEastAsia" w:eastAsiaTheme="minorEastAsia" w:hAnsiTheme="minorEastAsia" w:hint="eastAsia"/>
                <w:color w:val="000000" w:themeColor="text1"/>
                <w:sz w:val="22"/>
                <w:szCs w:val="22"/>
              </w:rPr>
              <w:t>自动控制泡沫混合比例；</w:t>
            </w:r>
          </w:p>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b/>
                <w:bCs/>
                <w:color w:val="000000" w:themeColor="text1"/>
                <w:sz w:val="22"/>
                <w:szCs w:val="22"/>
              </w:rPr>
              <w:t>泡沫 干、湿：</w:t>
            </w:r>
            <w:r w:rsidRPr="005C614B">
              <w:rPr>
                <w:rFonts w:asciiTheme="minorEastAsia" w:eastAsiaTheme="minorEastAsia" w:hAnsiTheme="minorEastAsia" w:hint="eastAsia"/>
                <w:color w:val="000000" w:themeColor="text1"/>
                <w:sz w:val="22"/>
                <w:szCs w:val="22"/>
              </w:rPr>
              <w:t>自动控制，程序预先设置，可无级调节；</w:t>
            </w:r>
          </w:p>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b/>
                <w:bCs/>
                <w:color w:val="000000" w:themeColor="text1"/>
                <w:sz w:val="22"/>
                <w:szCs w:val="22"/>
              </w:rPr>
              <w:t>压力平衡：</w:t>
            </w:r>
            <w:r w:rsidRPr="005C614B">
              <w:rPr>
                <w:rFonts w:asciiTheme="minorEastAsia" w:eastAsiaTheme="minorEastAsia" w:hAnsiTheme="minorEastAsia" w:hint="eastAsia"/>
                <w:color w:val="000000" w:themeColor="text1"/>
                <w:sz w:val="22"/>
                <w:szCs w:val="22"/>
              </w:rPr>
              <w:t>水和空气的压力自动保持平衡，压力差不超过10%；</w:t>
            </w:r>
          </w:p>
        </w:tc>
      </w:tr>
      <w:tr w:rsidR="005C614B" w:rsidRPr="005C614B">
        <w:trPr>
          <w:trHeight w:val="386"/>
          <w:jc w:val="center"/>
        </w:trPr>
        <w:tc>
          <w:tcPr>
            <w:tcW w:w="1424" w:type="dxa"/>
            <w:vMerge/>
            <w:vAlign w:val="center"/>
          </w:tcPr>
          <w:p w:rsidR="00F544D2" w:rsidRPr="005C614B" w:rsidRDefault="00F544D2">
            <w:pPr>
              <w:jc w:val="center"/>
              <w:rPr>
                <w:rFonts w:asciiTheme="minorEastAsia" w:eastAsiaTheme="minorEastAsia" w:hAnsiTheme="minorEastAsia"/>
                <w:b/>
                <w:color w:val="000000" w:themeColor="text1"/>
                <w:sz w:val="22"/>
                <w:szCs w:val="22"/>
              </w:rPr>
            </w:pPr>
          </w:p>
        </w:tc>
        <w:tc>
          <w:tcPr>
            <w:tcW w:w="8133"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电控（同时满足无线和有线两种方式）消防炮，</w:t>
            </w:r>
            <w:proofErr w:type="gramStart"/>
            <w:r w:rsidRPr="005C614B">
              <w:rPr>
                <w:rFonts w:asciiTheme="minorEastAsia" w:eastAsiaTheme="minorEastAsia" w:hAnsiTheme="minorEastAsia" w:hint="eastAsia"/>
                <w:color w:val="000000" w:themeColor="text1"/>
                <w:sz w:val="22"/>
                <w:szCs w:val="22"/>
              </w:rPr>
              <w:t>炮头为</w:t>
            </w:r>
            <w:proofErr w:type="gramEnd"/>
            <w:r w:rsidRPr="005C614B">
              <w:rPr>
                <w:rFonts w:asciiTheme="minorEastAsia" w:eastAsiaTheme="minorEastAsia" w:hAnsiTheme="minorEastAsia" w:hint="eastAsia"/>
                <w:color w:val="000000" w:themeColor="text1"/>
                <w:sz w:val="22"/>
                <w:szCs w:val="22"/>
              </w:rPr>
              <w:t>射水和射泡沫两用炮，电控水炮，消防炮水流量≥50L/s，（1.0Mpa）水射程≥70m，泡沫射程≥50m；需提供国家级检测报告；</w:t>
            </w:r>
          </w:p>
        </w:tc>
      </w:tr>
      <w:tr w:rsidR="005C614B" w:rsidRPr="005C614B">
        <w:trPr>
          <w:trHeight w:val="386"/>
          <w:jc w:val="center"/>
        </w:trPr>
        <w:tc>
          <w:tcPr>
            <w:tcW w:w="1424" w:type="dxa"/>
            <w:vMerge/>
            <w:vAlign w:val="center"/>
          </w:tcPr>
          <w:p w:rsidR="00F544D2" w:rsidRPr="005C614B" w:rsidRDefault="00F544D2">
            <w:pPr>
              <w:jc w:val="center"/>
              <w:rPr>
                <w:rFonts w:asciiTheme="minorEastAsia" w:eastAsiaTheme="minorEastAsia" w:hAnsiTheme="minorEastAsia"/>
                <w:b/>
                <w:color w:val="000000" w:themeColor="text1"/>
                <w:sz w:val="22"/>
                <w:szCs w:val="22"/>
              </w:rPr>
            </w:pPr>
          </w:p>
        </w:tc>
        <w:tc>
          <w:tcPr>
            <w:tcW w:w="8133"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全自动泡沫比例混合系统，全自动控制系统；</w:t>
            </w:r>
          </w:p>
        </w:tc>
      </w:tr>
      <w:tr w:rsidR="005C614B" w:rsidRPr="005C614B">
        <w:trPr>
          <w:trHeight w:val="386"/>
          <w:jc w:val="center"/>
        </w:trPr>
        <w:tc>
          <w:tcPr>
            <w:tcW w:w="1424" w:type="dxa"/>
            <w:vMerge/>
            <w:vAlign w:val="center"/>
          </w:tcPr>
          <w:p w:rsidR="00F544D2" w:rsidRPr="005C614B" w:rsidRDefault="00F544D2">
            <w:pPr>
              <w:jc w:val="center"/>
              <w:rPr>
                <w:rFonts w:asciiTheme="minorEastAsia" w:eastAsiaTheme="minorEastAsia" w:hAnsiTheme="minorEastAsia"/>
                <w:b/>
                <w:color w:val="000000" w:themeColor="text1"/>
                <w:sz w:val="22"/>
                <w:szCs w:val="22"/>
              </w:rPr>
            </w:pPr>
          </w:p>
        </w:tc>
        <w:tc>
          <w:tcPr>
            <w:tcW w:w="8133"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水泵吸水管：进水口加装蝶阀，2个125内扣式（或者卡式）接口或1个DN150内扣式（或者卡式）接口（中标后与使用单位协商），配有滤网及闷盖，进水管道带有泄压装置，静水压超过0.5Mpa时，可以实现自动泄压功能；建议使用1个DN150内扣式或者（卡式）接口，便于增大器材</w:t>
            </w:r>
            <w:proofErr w:type="gramStart"/>
            <w:r w:rsidRPr="005C614B">
              <w:rPr>
                <w:rFonts w:asciiTheme="minorEastAsia" w:eastAsiaTheme="minorEastAsia" w:hAnsiTheme="minorEastAsia" w:hint="eastAsia"/>
                <w:color w:val="000000" w:themeColor="text1"/>
                <w:sz w:val="22"/>
                <w:szCs w:val="22"/>
              </w:rPr>
              <w:t>箱空间</w:t>
            </w:r>
            <w:proofErr w:type="gramEnd"/>
            <w:r w:rsidRPr="005C614B">
              <w:rPr>
                <w:rFonts w:asciiTheme="minorEastAsia" w:eastAsiaTheme="minorEastAsia" w:hAnsiTheme="minorEastAsia" w:hint="eastAsia"/>
                <w:color w:val="000000" w:themeColor="text1"/>
                <w:sz w:val="22"/>
                <w:szCs w:val="22"/>
              </w:rPr>
              <w:t>的利用；</w:t>
            </w:r>
          </w:p>
        </w:tc>
      </w:tr>
      <w:tr w:rsidR="005C614B" w:rsidRPr="005C614B">
        <w:trPr>
          <w:trHeight w:val="386"/>
          <w:jc w:val="center"/>
        </w:trPr>
        <w:tc>
          <w:tcPr>
            <w:tcW w:w="1424" w:type="dxa"/>
            <w:vMerge/>
            <w:vAlign w:val="center"/>
          </w:tcPr>
          <w:p w:rsidR="00F544D2" w:rsidRPr="005C614B" w:rsidRDefault="00F544D2">
            <w:pPr>
              <w:jc w:val="center"/>
              <w:rPr>
                <w:rFonts w:asciiTheme="minorEastAsia" w:eastAsiaTheme="minorEastAsia" w:hAnsiTheme="minorEastAsia"/>
                <w:b/>
                <w:color w:val="000000" w:themeColor="text1"/>
                <w:sz w:val="22"/>
                <w:szCs w:val="22"/>
              </w:rPr>
            </w:pPr>
          </w:p>
        </w:tc>
        <w:tc>
          <w:tcPr>
            <w:tcW w:w="8133"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全车采用后置水泵系统，真空泵排水口朝下；</w:t>
            </w:r>
          </w:p>
        </w:tc>
      </w:tr>
      <w:tr w:rsidR="005C614B" w:rsidRPr="005C614B">
        <w:trPr>
          <w:trHeight w:val="386"/>
          <w:jc w:val="center"/>
        </w:trPr>
        <w:tc>
          <w:tcPr>
            <w:tcW w:w="1424" w:type="dxa"/>
            <w:vMerge/>
            <w:vAlign w:val="center"/>
          </w:tcPr>
          <w:p w:rsidR="00F544D2" w:rsidRPr="005C614B" w:rsidRDefault="00F544D2">
            <w:pPr>
              <w:jc w:val="center"/>
              <w:rPr>
                <w:rFonts w:asciiTheme="minorEastAsia" w:eastAsiaTheme="minorEastAsia" w:hAnsiTheme="minorEastAsia"/>
                <w:b/>
                <w:color w:val="000000" w:themeColor="text1"/>
                <w:sz w:val="22"/>
                <w:szCs w:val="22"/>
              </w:rPr>
            </w:pPr>
          </w:p>
        </w:tc>
        <w:tc>
          <w:tcPr>
            <w:tcW w:w="8133"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优先选择采用免维护的水泵传动轴，质保10年以上；</w:t>
            </w:r>
          </w:p>
        </w:tc>
      </w:tr>
      <w:tr w:rsidR="005C614B" w:rsidRPr="005C614B">
        <w:trPr>
          <w:trHeight w:val="386"/>
          <w:jc w:val="center"/>
        </w:trPr>
        <w:tc>
          <w:tcPr>
            <w:tcW w:w="1424" w:type="dxa"/>
            <w:vMerge/>
            <w:vAlign w:val="center"/>
          </w:tcPr>
          <w:p w:rsidR="00F544D2" w:rsidRPr="005C614B" w:rsidRDefault="00F544D2">
            <w:pPr>
              <w:jc w:val="center"/>
              <w:rPr>
                <w:rFonts w:asciiTheme="minorEastAsia" w:eastAsiaTheme="minorEastAsia" w:hAnsiTheme="minorEastAsia"/>
                <w:b/>
                <w:color w:val="000000" w:themeColor="text1"/>
                <w:sz w:val="22"/>
                <w:szCs w:val="22"/>
              </w:rPr>
            </w:pPr>
          </w:p>
        </w:tc>
        <w:tc>
          <w:tcPr>
            <w:tcW w:w="8133" w:type="dxa"/>
            <w:vAlign w:val="center"/>
          </w:tcPr>
          <w:p w:rsidR="00F544D2" w:rsidRPr="005C614B" w:rsidRDefault="00CD2812">
            <w:pPr>
              <w:rPr>
                <w:rFonts w:asciiTheme="minorEastAsia" w:eastAsiaTheme="minorEastAsia" w:hAnsiTheme="minorEastAsia"/>
                <w:color w:val="000000" w:themeColor="text1"/>
                <w:sz w:val="22"/>
                <w:szCs w:val="22"/>
              </w:rPr>
            </w:pPr>
            <w:proofErr w:type="gramStart"/>
            <w:r w:rsidRPr="005C614B">
              <w:rPr>
                <w:rFonts w:asciiTheme="minorEastAsia" w:eastAsiaTheme="minorEastAsia" w:hAnsiTheme="minorEastAsia" w:hint="eastAsia"/>
                <w:color w:val="000000" w:themeColor="text1"/>
                <w:sz w:val="22"/>
                <w:szCs w:val="22"/>
              </w:rPr>
              <w:t>取力器</w:t>
            </w:r>
            <w:proofErr w:type="gramEnd"/>
            <w:r w:rsidRPr="005C614B">
              <w:rPr>
                <w:rFonts w:asciiTheme="minorEastAsia" w:eastAsiaTheme="minorEastAsia" w:hAnsiTheme="minorEastAsia" w:hint="eastAsia"/>
                <w:color w:val="000000" w:themeColor="text1"/>
                <w:sz w:val="22"/>
                <w:szCs w:val="22"/>
              </w:rPr>
              <w:t>水泵传动轴质保期不得少于10年；</w:t>
            </w:r>
          </w:p>
        </w:tc>
      </w:tr>
      <w:tr w:rsidR="005C614B" w:rsidRPr="005C614B">
        <w:trPr>
          <w:trHeight w:val="386"/>
          <w:jc w:val="center"/>
        </w:trPr>
        <w:tc>
          <w:tcPr>
            <w:tcW w:w="1424" w:type="dxa"/>
            <w:vMerge/>
            <w:vAlign w:val="center"/>
          </w:tcPr>
          <w:p w:rsidR="00F544D2" w:rsidRPr="005C614B" w:rsidRDefault="00F544D2">
            <w:pPr>
              <w:jc w:val="center"/>
              <w:rPr>
                <w:rFonts w:asciiTheme="minorEastAsia" w:eastAsiaTheme="minorEastAsia" w:hAnsiTheme="minorEastAsia"/>
                <w:b/>
                <w:color w:val="000000" w:themeColor="text1"/>
                <w:sz w:val="22"/>
                <w:szCs w:val="22"/>
              </w:rPr>
            </w:pPr>
          </w:p>
        </w:tc>
        <w:tc>
          <w:tcPr>
            <w:tcW w:w="8133"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电磁阀及气动管路总线</w:t>
            </w:r>
            <w:proofErr w:type="gramStart"/>
            <w:r w:rsidRPr="005C614B">
              <w:rPr>
                <w:rFonts w:asciiTheme="minorEastAsia" w:eastAsiaTheme="minorEastAsia" w:hAnsiTheme="minorEastAsia" w:hint="eastAsia"/>
                <w:color w:val="000000" w:themeColor="text1"/>
                <w:sz w:val="22"/>
                <w:szCs w:val="22"/>
              </w:rPr>
              <w:t>盒集中</w:t>
            </w:r>
            <w:proofErr w:type="gramEnd"/>
            <w:r w:rsidRPr="005C614B">
              <w:rPr>
                <w:rFonts w:asciiTheme="minorEastAsia" w:eastAsiaTheme="minorEastAsia" w:hAnsiTheme="minorEastAsia" w:hint="eastAsia"/>
                <w:color w:val="000000" w:themeColor="text1"/>
                <w:sz w:val="22"/>
                <w:szCs w:val="22"/>
              </w:rPr>
              <w:t>设在仪表操作面板旁边，并带有故障警示灯；电路和气路加装套管避免使用过程中损伤，总气路加装应急开启功能；</w:t>
            </w:r>
          </w:p>
        </w:tc>
      </w:tr>
      <w:tr w:rsidR="005C614B" w:rsidRPr="005C614B">
        <w:trPr>
          <w:trHeight w:val="386"/>
          <w:jc w:val="center"/>
        </w:trPr>
        <w:tc>
          <w:tcPr>
            <w:tcW w:w="1424" w:type="dxa"/>
            <w:vMerge/>
            <w:vAlign w:val="center"/>
          </w:tcPr>
          <w:p w:rsidR="00F544D2" w:rsidRPr="005C614B" w:rsidRDefault="00F544D2">
            <w:pPr>
              <w:jc w:val="center"/>
              <w:rPr>
                <w:rFonts w:asciiTheme="minorEastAsia" w:eastAsiaTheme="minorEastAsia" w:hAnsiTheme="minorEastAsia"/>
                <w:b/>
                <w:color w:val="000000" w:themeColor="text1"/>
                <w:sz w:val="22"/>
                <w:szCs w:val="22"/>
              </w:rPr>
            </w:pPr>
          </w:p>
        </w:tc>
        <w:tc>
          <w:tcPr>
            <w:tcW w:w="8133"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全车出水口球阀（整体硬质氧化），使用铝镁合金或锡青铜等更优材质，内扣或卡式；</w:t>
            </w:r>
          </w:p>
        </w:tc>
      </w:tr>
      <w:tr w:rsidR="005C614B" w:rsidRPr="005C614B">
        <w:trPr>
          <w:trHeight w:val="386"/>
          <w:jc w:val="center"/>
        </w:trPr>
        <w:tc>
          <w:tcPr>
            <w:tcW w:w="1424" w:type="dxa"/>
            <w:vMerge/>
            <w:vAlign w:val="center"/>
          </w:tcPr>
          <w:p w:rsidR="00F544D2" w:rsidRPr="005C614B" w:rsidRDefault="00F544D2">
            <w:pPr>
              <w:jc w:val="center"/>
              <w:rPr>
                <w:rFonts w:asciiTheme="minorEastAsia" w:eastAsiaTheme="minorEastAsia" w:hAnsiTheme="minorEastAsia"/>
                <w:b/>
                <w:color w:val="000000" w:themeColor="text1"/>
                <w:sz w:val="22"/>
                <w:szCs w:val="22"/>
              </w:rPr>
            </w:pPr>
          </w:p>
        </w:tc>
        <w:tc>
          <w:tcPr>
            <w:tcW w:w="8133"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整车改装合格后水泵及管路系统应能通过国家检测部门水力测试。</w:t>
            </w:r>
          </w:p>
        </w:tc>
      </w:tr>
      <w:tr w:rsidR="005C614B" w:rsidRPr="005C614B">
        <w:trPr>
          <w:trHeight w:val="386"/>
          <w:jc w:val="center"/>
        </w:trPr>
        <w:tc>
          <w:tcPr>
            <w:tcW w:w="1424" w:type="dxa"/>
            <w:vMerge w:val="restart"/>
            <w:vAlign w:val="center"/>
          </w:tcPr>
          <w:p w:rsidR="00F544D2" w:rsidRPr="005C614B" w:rsidRDefault="00CD2812">
            <w:pPr>
              <w:jc w:val="center"/>
              <w:rPr>
                <w:rFonts w:asciiTheme="minorEastAsia" w:eastAsiaTheme="minorEastAsia" w:hAnsiTheme="minorEastAsia"/>
                <w:b/>
                <w:color w:val="000000" w:themeColor="text1"/>
                <w:sz w:val="22"/>
                <w:szCs w:val="22"/>
              </w:rPr>
            </w:pPr>
            <w:r w:rsidRPr="005C614B">
              <w:rPr>
                <w:rFonts w:asciiTheme="minorEastAsia" w:eastAsiaTheme="minorEastAsia" w:hAnsiTheme="minorEastAsia" w:hint="eastAsia"/>
                <w:b/>
                <w:color w:val="000000" w:themeColor="text1"/>
                <w:sz w:val="22"/>
                <w:szCs w:val="22"/>
              </w:rPr>
              <w:t>器材箱</w:t>
            </w:r>
          </w:p>
        </w:tc>
        <w:tc>
          <w:tcPr>
            <w:tcW w:w="8133"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材质：器材箱骨架为铝合金型材，或优于该型材的特殊材质搭建，底板为铝合金板，且所有铝合金板厚度≥4mm；</w:t>
            </w:r>
          </w:p>
        </w:tc>
      </w:tr>
      <w:tr w:rsidR="005C614B" w:rsidRPr="005C614B">
        <w:trPr>
          <w:trHeight w:val="386"/>
          <w:jc w:val="center"/>
        </w:trPr>
        <w:tc>
          <w:tcPr>
            <w:tcW w:w="1424" w:type="dxa"/>
            <w:vMerge/>
            <w:vAlign w:val="center"/>
          </w:tcPr>
          <w:p w:rsidR="00F544D2" w:rsidRPr="005C614B" w:rsidRDefault="00F544D2">
            <w:pPr>
              <w:jc w:val="center"/>
              <w:rPr>
                <w:rFonts w:asciiTheme="minorEastAsia" w:eastAsiaTheme="minorEastAsia" w:hAnsiTheme="minorEastAsia"/>
                <w:b/>
                <w:color w:val="000000" w:themeColor="text1"/>
                <w:sz w:val="22"/>
                <w:szCs w:val="22"/>
              </w:rPr>
            </w:pPr>
          </w:p>
        </w:tc>
        <w:tc>
          <w:tcPr>
            <w:tcW w:w="8133"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卷帘门：采用铝合金拉杆式（横拉杆手把，底部锁）卷帘门，且卷帘门铝合金材质厚度≥1mm；卷帘门首页整体厚度≥20mm，卷帘门拉带厚度≥2.5mm，轨道使用一次成型的铝合金型材；</w:t>
            </w:r>
          </w:p>
        </w:tc>
      </w:tr>
      <w:tr w:rsidR="005C614B" w:rsidRPr="005C614B">
        <w:trPr>
          <w:trHeight w:val="386"/>
          <w:jc w:val="center"/>
        </w:trPr>
        <w:tc>
          <w:tcPr>
            <w:tcW w:w="1424" w:type="dxa"/>
            <w:vMerge/>
            <w:vAlign w:val="center"/>
          </w:tcPr>
          <w:p w:rsidR="00F544D2" w:rsidRPr="005C614B" w:rsidRDefault="00F544D2">
            <w:pPr>
              <w:jc w:val="center"/>
              <w:rPr>
                <w:rFonts w:asciiTheme="minorEastAsia" w:eastAsiaTheme="minorEastAsia" w:hAnsiTheme="minorEastAsia"/>
                <w:b/>
                <w:color w:val="000000" w:themeColor="text1"/>
                <w:sz w:val="22"/>
                <w:szCs w:val="22"/>
              </w:rPr>
            </w:pPr>
          </w:p>
        </w:tc>
        <w:tc>
          <w:tcPr>
            <w:tcW w:w="8133"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布局：合理分布在车辆两侧，并设计有箱门开启时照明感应开关与行车时箱门开启灯光报警装置；</w:t>
            </w:r>
          </w:p>
        </w:tc>
      </w:tr>
      <w:tr w:rsidR="005C614B" w:rsidRPr="005C614B">
        <w:trPr>
          <w:trHeight w:val="386"/>
          <w:jc w:val="center"/>
        </w:trPr>
        <w:tc>
          <w:tcPr>
            <w:tcW w:w="1424" w:type="dxa"/>
            <w:vMerge/>
            <w:vAlign w:val="center"/>
          </w:tcPr>
          <w:p w:rsidR="00F544D2" w:rsidRPr="005C614B" w:rsidRDefault="00F544D2">
            <w:pPr>
              <w:jc w:val="center"/>
              <w:rPr>
                <w:rFonts w:asciiTheme="minorEastAsia" w:eastAsiaTheme="minorEastAsia" w:hAnsiTheme="minorEastAsia"/>
                <w:b/>
                <w:color w:val="000000" w:themeColor="text1"/>
                <w:sz w:val="22"/>
                <w:szCs w:val="22"/>
              </w:rPr>
            </w:pPr>
          </w:p>
        </w:tc>
        <w:tc>
          <w:tcPr>
            <w:tcW w:w="8133"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设置2—3具空气呼吸器固定支架，预留4只空气呼吸器备瓶位置；</w:t>
            </w:r>
          </w:p>
        </w:tc>
      </w:tr>
      <w:tr w:rsidR="005C614B" w:rsidRPr="005C614B">
        <w:trPr>
          <w:trHeight w:val="386"/>
          <w:jc w:val="center"/>
        </w:trPr>
        <w:tc>
          <w:tcPr>
            <w:tcW w:w="1424" w:type="dxa"/>
            <w:vMerge/>
            <w:vAlign w:val="center"/>
          </w:tcPr>
          <w:p w:rsidR="00F544D2" w:rsidRPr="005C614B" w:rsidRDefault="00F544D2">
            <w:pPr>
              <w:jc w:val="center"/>
              <w:rPr>
                <w:rFonts w:asciiTheme="minorEastAsia" w:eastAsiaTheme="minorEastAsia" w:hAnsiTheme="minorEastAsia"/>
                <w:b/>
                <w:color w:val="000000" w:themeColor="text1"/>
                <w:sz w:val="22"/>
                <w:szCs w:val="22"/>
              </w:rPr>
            </w:pPr>
          </w:p>
        </w:tc>
        <w:tc>
          <w:tcPr>
            <w:tcW w:w="8133"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设计必须达到足够的载重承受能力，铝板粘接技术须达到圆滑、平整、美观，加装器材铺垫；</w:t>
            </w:r>
          </w:p>
        </w:tc>
      </w:tr>
      <w:tr w:rsidR="005C614B" w:rsidRPr="005C614B">
        <w:trPr>
          <w:trHeight w:val="386"/>
          <w:jc w:val="center"/>
        </w:trPr>
        <w:tc>
          <w:tcPr>
            <w:tcW w:w="1424" w:type="dxa"/>
            <w:vMerge/>
            <w:vAlign w:val="center"/>
          </w:tcPr>
          <w:p w:rsidR="00F544D2" w:rsidRPr="005C614B" w:rsidRDefault="00F544D2">
            <w:pPr>
              <w:jc w:val="center"/>
              <w:rPr>
                <w:rFonts w:asciiTheme="minorEastAsia" w:eastAsiaTheme="minorEastAsia" w:hAnsiTheme="minorEastAsia"/>
                <w:b/>
                <w:color w:val="000000" w:themeColor="text1"/>
                <w:sz w:val="22"/>
                <w:szCs w:val="22"/>
              </w:rPr>
            </w:pPr>
          </w:p>
        </w:tc>
        <w:tc>
          <w:tcPr>
            <w:tcW w:w="8133"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整车中下部分两侧，（根据最终用户需求预留机动消防泵、消防炮等大件装备放置空间，底部左右两边设置不少于2块抽板，且满足抽出量</w:t>
            </w:r>
            <w:proofErr w:type="gramStart"/>
            <w:r w:rsidRPr="005C614B">
              <w:rPr>
                <w:rFonts w:asciiTheme="minorEastAsia" w:eastAsiaTheme="minorEastAsia" w:hAnsiTheme="minorEastAsia" w:hint="eastAsia"/>
                <w:color w:val="000000" w:themeColor="text1"/>
                <w:sz w:val="22"/>
                <w:szCs w:val="22"/>
              </w:rPr>
              <w:t>达到抽板的</w:t>
            </w:r>
            <w:proofErr w:type="gramEnd"/>
            <w:r w:rsidRPr="005C614B">
              <w:rPr>
                <w:rFonts w:asciiTheme="minorEastAsia" w:eastAsiaTheme="minorEastAsia" w:hAnsiTheme="minorEastAsia" w:hint="eastAsia"/>
                <w:color w:val="000000" w:themeColor="text1"/>
                <w:sz w:val="22"/>
                <w:szCs w:val="22"/>
              </w:rPr>
              <w:t>4/5），且</w:t>
            </w:r>
            <w:proofErr w:type="gramStart"/>
            <w:r w:rsidRPr="005C614B">
              <w:rPr>
                <w:rFonts w:asciiTheme="minorEastAsia" w:eastAsiaTheme="minorEastAsia" w:hAnsiTheme="minorEastAsia" w:hint="eastAsia"/>
                <w:color w:val="000000" w:themeColor="text1"/>
                <w:sz w:val="22"/>
                <w:szCs w:val="22"/>
              </w:rPr>
              <w:t>每块抽板载重</w:t>
            </w:r>
            <w:proofErr w:type="gramEnd"/>
            <w:r w:rsidRPr="005C614B">
              <w:rPr>
                <w:rFonts w:asciiTheme="minorEastAsia" w:eastAsiaTheme="minorEastAsia" w:hAnsiTheme="minorEastAsia" w:hint="eastAsia"/>
                <w:color w:val="000000" w:themeColor="text1"/>
                <w:sz w:val="22"/>
                <w:szCs w:val="22"/>
              </w:rPr>
              <w:t>≥200kg；</w:t>
            </w:r>
          </w:p>
        </w:tc>
      </w:tr>
      <w:tr w:rsidR="005C614B" w:rsidRPr="005C614B">
        <w:trPr>
          <w:trHeight w:val="386"/>
          <w:jc w:val="center"/>
        </w:trPr>
        <w:tc>
          <w:tcPr>
            <w:tcW w:w="1424" w:type="dxa"/>
            <w:vMerge/>
            <w:vAlign w:val="center"/>
          </w:tcPr>
          <w:p w:rsidR="00F544D2" w:rsidRPr="005C614B" w:rsidRDefault="00F544D2">
            <w:pPr>
              <w:jc w:val="center"/>
              <w:rPr>
                <w:rFonts w:asciiTheme="minorEastAsia" w:eastAsiaTheme="minorEastAsia" w:hAnsiTheme="minorEastAsia"/>
                <w:b/>
                <w:color w:val="000000" w:themeColor="text1"/>
                <w:sz w:val="22"/>
                <w:szCs w:val="22"/>
              </w:rPr>
            </w:pPr>
          </w:p>
        </w:tc>
        <w:tc>
          <w:tcPr>
            <w:tcW w:w="8133"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整车轴</w:t>
            </w:r>
            <w:proofErr w:type="gramStart"/>
            <w:r w:rsidRPr="005C614B">
              <w:rPr>
                <w:rFonts w:asciiTheme="minorEastAsia" w:eastAsiaTheme="minorEastAsia" w:hAnsiTheme="minorEastAsia" w:hint="eastAsia"/>
                <w:color w:val="000000" w:themeColor="text1"/>
                <w:sz w:val="22"/>
                <w:szCs w:val="22"/>
              </w:rPr>
              <w:t>荷</w:t>
            </w:r>
            <w:proofErr w:type="gramEnd"/>
            <w:r w:rsidRPr="005C614B">
              <w:rPr>
                <w:rFonts w:asciiTheme="minorEastAsia" w:eastAsiaTheme="minorEastAsia" w:hAnsiTheme="minorEastAsia" w:hint="eastAsia"/>
                <w:color w:val="000000" w:themeColor="text1"/>
                <w:sz w:val="22"/>
                <w:szCs w:val="22"/>
              </w:rPr>
              <w:t>分布合理，签合同时，提供器材箱设置分布图，所有随车器材应采用专用夹具科学合理固定在器材箱内，取用简单快速；</w:t>
            </w:r>
          </w:p>
        </w:tc>
      </w:tr>
      <w:tr w:rsidR="005C614B" w:rsidRPr="005C614B">
        <w:trPr>
          <w:trHeight w:val="386"/>
          <w:jc w:val="center"/>
        </w:trPr>
        <w:tc>
          <w:tcPr>
            <w:tcW w:w="1424" w:type="dxa"/>
            <w:vMerge/>
            <w:vAlign w:val="center"/>
          </w:tcPr>
          <w:p w:rsidR="00F544D2" w:rsidRPr="005C614B" w:rsidRDefault="00F544D2">
            <w:pPr>
              <w:jc w:val="center"/>
              <w:rPr>
                <w:rFonts w:asciiTheme="minorEastAsia" w:eastAsiaTheme="minorEastAsia" w:hAnsiTheme="minorEastAsia"/>
                <w:b/>
                <w:color w:val="000000" w:themeColor="text1"/>
                <w:sz w:val="22"/>
                <w:szCs w:val="22"/>
              </w:rPr>
            </w:pPr>
          </w:p>
        </w:tc>
        <w:tc>
          <w:tcPr>
            <w:tcW w:w="8133"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器材的布置、固定均需按客户的要求。利用抽屉，</w:t>
            </w:r>
            <w:proofErr w:type="gramStart"/>
            <w:r w:rsidRPr="005C614B">
              <w:rPr>
                <w:rFonts w:asciiTheme="minorEastAsia" w:eastAsiaTheme="minorEastAsia" w:hAnsiTheme="minorEastAsia" w:hint="eastAsia"/>
                <w:color w:val="000000" w:themeColor="text1"/>
                <w:sz w:val="22"/>
                <w:szCs w:val="22"/>
              </w:rPr>
              <w:t>输转箱</w:t>
            </w:r>
            <w:proofErr w:type="gramEnd"/>
            <w:r w:rsidRPr="005C614B">
              <w:rPr>
                <w:rFonts w:asciiTheme="minorEastAsia" w:eastAsiaTheme="minorEastAsia" w:hAnsiTheme="minorEastAsia" w:hint="eastAsia"/>
                <w:color w:val="000000" w:themeColor="text1"/>
                <w:sz w:val="22"/>
                <w:szCs w:val="22"/>
              </w:rPr>
              <w:t>，移动推车，滑道，翻门，旋转托架等，逐一分类，按大小放置。排放有序，固定牢靠，一目了然；</w:t>
            </w:r>
          </w:p>
        </w:tc>
      </w:tr>
      <w:tr w:rsidR="005C614B" w:rsidRPr="005C614B">
        <w:trPr>
          <w:trHeight w:val="386"/>
          <w:jc w:val="center"/>
        </w:trPr>
        <w:tc>
          <w:tcPr>
            <w:tcW w:w="1424" w:type="dxa"/>
            <w:vMerge/>
            <w:vAlign w:val="center"/>
          </w:tcPr>
          <w:p w:rsidR="00F544D2" w:rsidRPr="005C614B" w:rsidRDefault="00F544D2">
            <w:pPr>
              <w:jc w:val="center"/>
              <w:rPr>
                <w:rFonts w:asciiTheme="minorEastAsia" w:eastAsiaTheme="minorEastAsia" w:hAnsiTheme="minorEastAsia"/>
                <w:b/>
                <w:color w:val="000000" w:themeColor="text1"/>
                <w:sz w:val="22"/>
                <w:szCs w:val="22"/>
              </w:rPr>
            </w:pPr>
          </w:p>
        </w:tc>
        <w:tc>
          <w:tcPr>
            <w:tcW w:w="8133"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车辆所有踏板应采用铝合金一次成型，表面阳极氧化处理；</w:t>
            </w:r>
          </w:p>
        </w:tc>
      </w:tr>
      <w:tr w:rsidR="005C614B" w:rsidRPr="005C614B">
        <w:trPr>
          <w:trHeight w:val="386"/>
          <w:jc w:val="center"/>
        </w:trPr>
        <w:tc>
          <w:tcPr>
            <w:tcW w:w="1424" w:type="dxa"/>
            <w:vMerge/>
            <w:vAlign w:val="center"/>
          </w:tcPr>
          <w:p w:rsidR="00F544D2" w:rsidRPr="005C614B" w:rsidRDefault="00F544D2">
            <w:pPr>
              <w:jc w:val="center"/>
              <w:rPr>
                <w:rFonts w:asciiTheme="minorEastAsia" w:eastAsiaTheme="minorEastAsia" w:hAnsiTheme="minorEastAsia"/>
                <w:b/>
                <w:color w:val="000000" w:themeColor="text1"/>
                <w:sz w:val="22"/>
                <w:szCs w:val="22"/>
              </w:rPr>
            </w:pPr>
          </w:p>
        </w:tc>
        <w:tc>
          <w:tcPr>
            <w:tcW w:w="8133"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车辆泵房采用拉拽式车门并增加照明，加强防水设计；</w:t>
            </w:r>
          </w:p>
        </w:tc>
      </w:tr>
      <w:tr w:rsidR="005C614B" w:rsidRPr="005C614B">
        <w:trPr>
          <w:trHeight w:val="386"/>
          <w:jc w:val="center"/>
        </w:trPr>
        <w:tc>
          <w:tcPr>
            <w:tcW w:w="1424" w:type="dxa"/>
            <w:vMerge/>
            <w:vAlign w:val="center"/>
          </w:tcPr>
          <w:p w:rsidR="00F544D2" w:rsidRPr="005C614B" w:rsidRDefault="00F544D2">
            <w:pPr>
              <w:jc w:val="center"/>
              <w:rPr>
                <w:rFonts w:asciiTheme="minorEastAsia" w:eastAsiaTheme="minorEastAsia" w:hAnsiTheme="minorEastAsia"/>
                <w:b/>
                <w:color w:val="000000" w:themeColor="text1"/>
                <w:sz w:val="22"/>
                <w:szCs w:val="22"/>
              </w:rPr>
            </w:pPr>
          </w:p>
        </w:tc>
        <w:tc>
          <w:tcPr>
            <w:tcW w:w="8133"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脚踏板：框架为高强度型钢，蒙皮为铝合金材质。内藏可翻转式气动弹簧脚踏板，采用弹簧和锁双重固定，安全可靠，坚固耐用，密封性强，站立取用器材方便，且能防止泥尘进入器材箱。最大承重力≥150kg。</w:t>
            </w:r>
          </w:p>
        </w:tc>
      </w:tr>
      <w:tr w:rsidR="005C614B" w:rsidRPr="005C614B">
        <w:trPr>
          <w:trHeight w:val="386"/>
          <w:jc w:val="center"/>
        </w:trPr>
        <w:tc>
          <w:tcPr>
            <w:tcW w:w="1424" w:type="dxa"/>
            <w:vMerge w:val="restart"/>
            <w:vAlign w:val="center"/>
          </w:tcPr>
          <w:p w:rsidR="00F544D2" w:rsidRPr="005C614B" w:rsidRDefault="00CD2812">
            <w:pPr>
              <w:jc w:val="center"/>
              <w:rPr>
                <w:rFonts w:asciiTheme="minorEastAsia" w:eastAsiaTheme="minorEastAsia" w:hAnsiTheme="minorEastAsia"/>
                <w:b/>
                <w:color w:val="000000" w:themeColor="text1"/>
                <w:sz w:val="22"/>
                <w:szCs w:val="22"/>
              </w:rPr>
            </w:pPr>
            <w:r w:rsidRPr="005C614B">
              <w:rPr>
                <w:rFonts w:asciiTheme="minorEastAsia" w:eastAsiaTheme="minorEastAsia" w:hAnsiTheme="minorEastAsia" w:hint="eastAsia"/>
                <w:b/>
                <w:color w:val="000000" w:themeColor="text1"/>
                <w:sz w:val="22"/>
                <w:szCs w:val="22"/>
              </w:rPr>
              <w:t>电气系统</w:t>
            </w:r>
          </w:p>
        </w:tc>
        <w:tc>
          <w:tcPr>
            <w:tcW w:w="8133"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驾驶室顶部前端分别装配有红色长排高亮度LED频闪消防车</w:t>
            </w:r>
            <w:proofErr w:type="gramStart"/>
            <w:r w:rsidRPr="005C614B">
              <w:rPr>
                <w:rFonts w:asciiTheme="minorEastAsia" w:eastAsiaTheme="minorEastAsia" w:hAnsiTheme="minorEastAsia" w:hint="eastAsia"/>
                <w:color w:val="000000" w:themeColor="text1"/>
                <w:sz w:val="22"/>
                <w:szCs w:val="22"/>
              </w:rPr>
              <w:t>用标志</w:t>
            </w:r>
            <w:proofErr w:type="gramEnd"/>
            <w:r w:rsidRPr="005C614B">
              <w:rPr>
                <w:rFonts w:asciiTheme="minorEastAsia" w:eastAsiaTheme="minorEastAsia" w:hAnsiTheme="minorEastAsia" w:hint="eastAsia"/>
                <w:color w:val="000000" w:themeColor="text1"/>
                <w:sz w:val="22"/>
                <w:szCs w:val="22"/>
              </w:rPr>
              <w:t>灯具，驾驶室前距地面1.2-1.7米间的进气格栅上适当位置装高亮度LED频闪；</w:t>
            </w:r>
          </w:p>
        </w:tc>
      </w:tr>
      <w:tr w:rsidR="005C614B" w:rsidRPr="005C614B">
        <w:trPr>
          <w:trHeight w:val="386"/>
          <w:jc w:val="center"/>
        </w:trPr>
        <w:tc>
          <w:tcPr>
            <w:tcW w:w="1424" w:type="dxa"/>
            <w:vMerge/>
            <w:vAlign w:val="center"/>
          </w:tcPr>
          <w:p w:rsidR="00F544D2" w:rsidRPr="005C614B" w:rsidRDefault="00F544D2">
            <w:pPr>
              <w:jc w:val="center"/>
              <w:rPr>
                <w:rFonts w:asciiTheme="minorEastAsia" w:eastAsiaTheme="minorEastAsia" w:hAnsiTheme="minorEastAsia"/>
                <w:b/>
                <w:color w:val="000000" w:themeColor="text1"/>
                <w:sz w:val="22"/>
                <w:szCs w:val="22"/>
              </w:rPr>
            </w:pPr>
          </w:p>
        </w:tc>
        <w:tc>
          <w:tcPr>
            <w:tcW w:w="8133"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车顶后部边角装配两</w:t>
            </w:r>
            <w:proofErr w:type="gramStart"/>
            <w:r w:rsidRPr="005C614B">
              <w:rPr>
                <w:rFonts w:asciiTheme="minorEastAsia" w:eastAsiaTheme="minorEastAsia" w:hAnsiTheme="minorEastAsia" w:hint="eastAsia"/>
                <w:color w:val="000000" w:themeColor="text1"/>
                <w:sz w:val="22"/>
                <w:szCs w:val="22"/>
              </w:rPr>
              <w:t>套红色高亮度</w:t>
            </w:r>
            <w:proofErr w:type="gramEnd"/>
            <w:r w:rsidRPr="005C614B">
              <w:rPr>
                <w:rFonts w:asciiTheme="minorEastAsia" w:eastAsiaTheme="minorEastAsia" w:hAnsiTheme="minorEastAsia" w:hint="eastAsia"/>
                <w:color w:val="000000" w:themeColor="text1"/>
                <w:sz w:val="22"/>
                <w:szCs w:val="22"/>
              </w:rPr>
              <w:t>LED频闪标志灯具；</w:t>
            </w:r>
          </w:p>
        </w:tc>
      </w:tr>
      <w:tr w:rsidR="005C614B" w:rsidRPr="005C614B">
        <w:trPr>
          <w:trHeight w:val="386"/>
          <w:jc w:val="center"/>
        </w:trPr>
        <w:tc>
          <w:tcPr>
            <w:tcW w:w="1424" w:type="dxa"/>
            <w:vMerge/>
            <w:vAlign w:val="center"/>
          </w:tcPr>
          <w:p w:rsidR="00F544D2" w:rsidRPr="005C614B" w:rsidRDefault="00F544D2">
            <w:pPr>
              <w:jc w:val="center"/>
              <w:rPr>
                <w:rFonts w:asciiTheme="minorEastAsia" w:eastAsiaTheme="minorEastAsia" w:hAnsiTheme="minorEastAsia"/>
                <w:b/>
                <w:color w:val="000000" w:themeColor="text1"/>
                <w:sz w:val="22"/>
                <w:szCs w:val="22"/>
              </w:rPr>
            </w:pPr>
          </w:p>
        </w:tc>
        <w:tc>
          <w:tcPr>
            <w:tcW w:w="8133"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车辆两侧上方配有高亮度照明灯（LED），下方安装安全标志灯；</w:t>
            </w:r>
          </w:p>
        </w:tc>
      </w:tr>
      <w:tr w:rsidR="005C614B" w:rsidRPr="005C614B">
        <w:trPr>
          <w:trHeight w:val="386"/>
          <w:jc w:val="center"/>
        </w:trPr>
        <w:tc>
          <w:tcPr>
            <w:tcW w:w="1424" w:type="dxa"/>
            <w:vMerge/>
            <w:vAlign w:val="center"/>
          </w:tcPr>
          <w:p w:rsidR="00F544D2" w:rsidRPr="005C614B" w:rsidRDefault="00F544D2">
            <w:pPr>
              <w:jc w:val="center"/>
              <w:rPr>
                <w:rFonts w:asciiTheme="minorEastAsia" w:eastAsiaTheme="minorEastAsia" w:hAnsiTheme="minorEastAsia"/>
                <w:b/>
                <w:color w:val="000000" w:themeColor="text1"/>
                <w:sz w:val="22"/>
                <w:szCs w:val="22"/>
              </w:rPr>
            </w:pPr>
          </w:p>
        </w:tc>
        <w:tc>
          <w:tcPr>
            <w:tcW w:w="8133"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设置独立上装气路总阀,保障行车安全的前提下给予上装供气,保障2套以上操作功能，电磁阀总线盒在车辆尾部并标注序号，手动应急操作开关在总线盒下端，便于应急操作；</w:t>
            </w:r>
          </w:p>
        </w:tc>
      </w:tr>
      <w:tr w:rsidR="005C614B" w:rsidRPr="005C614B">
        <w:trPr>
          <w:trHeight w:val="386"/>
          <w:jc w:val="center"/>
        </w:trPr>
        <w:tc>
          <w:tcPr>
            <w:tcW w:w="1424" w:type="dxa"/>
            <w:vMerge/>
            <w:vAlign w:val="center"/>
          </w:tcPr>
          <w:p w:rsidR="00F544D2" w:rsidRPr="005C614B" w:rsidRDefault="00F544D2">
            <w:pPr>
              <w:jc w:val="center"/>
              <w:rPr>
                <w:rFonts w:asciiTheme="minorEastAsia" w:eastAsiaTheme="minorEastAsia" w:hAnsiTheme="minorEastAsia"/>
                <w:b/>
                <w:color w:val="000000" w:themeColor="text1"/>
                <w:sz w:val="22"/>
                <w:szCs w:val="22"/>
              </w:rPr>
            </w:pPr>
          </w:p>
        </w:tc>
        <w:tc>
          <w:tcPr>
            <w:tcW w:w="8133"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警报器、警灯、电台、器材箱照明等上装部分电气应为独立电路；</w:t>
            </w:r>
          </w:p>
        </w:tc>
      </w:tr>
      <w:tr w:rsidR="005C614B" w:rsidRPr="005C614B">
        <w:trPr>
          <w:trHeight w:val="386"/>
          <w:jc w:val="center"/>
        </w:trPr>
        <w:tc>
          <w:tcPr>
            <w:tcW w:w="1424" w:type="dxa"/>
            <w:vMerge/>
            <w:vAlign w:val="center"/>
          </w:tcPr>
          <w:p w:rsidR="00F544D2" w:rsidRPr="005C614B" w:rsidRDefault="00F544D2">
            <w:pPr>
              <w:jc w:val="center"/>
              <w:rPr>
                <w:rFonts w:asciiTheme="minorEastAsia" w:eastAsiaTheme="minorEastAsia" w:hAnsiTheme="minorEastAsia"/>
                <w:b/>
                <w:color w:val="000000" w:themeColor="text1"/>
                <w:sz w:val="22"/>
                <w:szCs w:val="22"/>
              </w:rPr>
            </w:pPr>
          </w:p>
        </w:tc>
        <w:tc>
          <w:tcPr>
            <w:tcW w:w="8133"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市电</w:t>
            </w:r>
            <w:proofErr w:type="gramStart"/>
            <w:r w:rsidRPr="005C614B">
              <w:rPr>
                <w:rFonts w:asciiTheme="minorEastAsia" w:eastAsiaTheme="minorEastAsia" w:hAnsiTheme="minorEastAsia" w:hint="eastAsia"/>
                <w:color w:val="000000" w:themeColor="text1"/>
                <w:sz w:val="22"/>
                <w:szCs w:val="22"/>
              </w:rPr>
              <w:t>充电自</w:t>
            </w:r>
            <w:proofErr w:type="gramEnd"/>
            <w:r w:rsidRPr="005C614B">
              <w:rPr>
                <w:rFonts w:asciiTheme="minorEastAsia" w:eastAsiaTheme="minorEastAsia" w:hAnsiTheme="minorEastAsia" w:hint="eastAsia"/>
                <w:color w:val="000000" w:themeColor="text1"/>
                <w:sz w:val="22"/>
                <w:szCs w:val="22"/>
              </w:rPr>
              <w:t>脱落装置安装在驾驶室外靠近驾驶员一侧；电瓶组原装位，确实因布局需要调整，应尽可能安装在左侧临近驾驶员操作区；</w:t>
            </w:r>
          </w:p>
        </w:tc>
      </w:tr>
      <w:tr w:rsidR="005C614B" w:rsidRPr="005C614B">
        <w:trPr>
          <w:trHeight w:val="386"/>
          <w:jc w:val="center"/>
        </w:trPr>
        <w:tc>
          <w:tcPr>
            <w:tcW w:w="1424" w:type="dxa"/>
            <w:vMerge/>
            <w:vAlign w:val="center"/>
          </w:tcPr>
          <w:p w:rsidR="00F544D2" w:rsidRPr="005C614B" w:rsidRDefault="00F544D2">
            <w:pPr>
              <w:jc w:val="center"/>
              <w:rPr>
                <w:rFonts w:asciiTheme="minorEastAsia" w:eastAsiaTheme="minorEastAsia" w:hAnsiTheme="minorEastAsia"/>
                <w:b/>
                <w:color w:val="000000" w:themeColor="text1"/>
                <w:sz w:val="22"/>
                <w:szCs w:val="22"/>
              </w:rPr>
            </w:pPr>
          </w:p>
        </w:tc>
        <w:tc>
          <w:tcPr>
            <w:tcW w:w="8133"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水罐</w:t>
            </w:r>
            <w:proofErr w:type="gramStart"/>
            <w:r w:rsidRPr="005C614B">
              <w:rPr>
                <w:rFonts w:asciiTheme="minorEastAsia" w:eastAsiaTheme="minorEastAsia" w:hAnsiTheme="minorEastAsia" w:hint="eastAsia"/>
                <w:color w:val="000000" w:themeColor="text1"/>
                <w:sz w:val="22"/>
                <w:szCs w:val="22"/>
              </w:rPr>
              <w:t>设置低液</w:t>
            </w:r>
            <w:proofErr w:type="gramEnd"/>
            <w:r w:rsidRPr="005C614B">
              <w:rPr>
                <w:rFonts w:asciiTheme="minorEastAsia" w:eastAsiaTheme="minorEastAsia" w:hAnsiTheme="minorEastAsia" w:hint="eastAsia"/>
                <w:color w:val="000000" w:themeColor="text1"/>
                <w:sz w:val="22"/>
                <w:szCs w:val="22"/>
              </w:rPr>
              <w:t>位传感装置，实现水泵自保功能（从水泵高速运转进入</w:t>
            </w:r>
            <w:proofErr w:type="gramStart"/>
            <w:r w:rsidRPr="005C614B">
              <w:rPr>
                <w:rFonts w:asciiTheme="minorEastAsia" w:eastAsiaTheme="minorEastAsia" w:hAnsiTheme="minorEastAsia" w:hint="eastAsia"/>
                <w:color w:val="000000" w:themeColor="text1"/>
                <w:sz w:val="22"/>
                <w:szCs w:val="22"/>
              </w:rPr>
              <w:t>怠</w:t>
            </w:r>
            <w:proofErr w:type="gramEnd"/>
            <w:r w:rsidRPr="005C614B">
              <w:rPr>
                <w:rFonts w:asciiTheme="minorEastAsia" w:eastAsiaTheme="minorEastAsia" w:hAnsiTheme="minorEastAsia" w:hint="eastAsia"/>
                <w:color w:val="000000" w:themeColor="text1"/>
                <w:sz w:val="22"/>
                <w:szCs w:val="22"/>
              </w:rPr>
              <w:t>速自保状态）；</w:t>
            </w:r>
          </w:p>
        </w:tc>
      </w:tr>
      <w:tr w:rsidR="005C614B" w:rsidRPr="005C614B">
        <w:trPr>
          <w:trHeight w:val="386"/>
          <w:jc w:val="center"/>
        </w:trPr>
        <w:tc>
          <w:tcPr>
            <w:tcW w:w="1424" w:type="dxa"/>
            <w:vMerge/>
            <w:vAlign w:val="center"/>
          </w:tcPr>
          <w:p w:rsidR="00F544D2" w:rsidRPr="005C614B" w:rsidRDefault="00F544D2">
            <w:pPr>
              <w:jc w:val="center"/>
              <w:rPr>
                <w:rFonts w:asciiTheme="minorEastAsia" w:eastAsiaTheme="minorEastAsia" w:hAnsiTheme="minorEastAsia"/>
                <w:b/>
                <w:color w:val="000000" w:themeColor="text1"/>
                <w:sz w:val="22"/>
                <w:szCs w:val="22"/>
              </w:rPr>
            </w:pPr>
          </w:p>
        </w:tc>
        <w:tc>
          <w:tcPr>
            <w:tcW w:w="8133"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加装前置行车记录仪（内存≥32G）、360°3D全景（显示屏≥7寸）、倒车雷达、倒车影像引导功能；</w:t>
            </w:r>
          </w:p>
        </w:tc>
      </w:tr>
      <w:tr w:rsidR="005C614B" w:rsidRPr="005C614B">
        <w:trPr>
          <w:trHeight w:val="386"/>
          <w:jc w:val="center"/>
        </w:trPr>
        <w:tc>
          <w:tcPr>
            <w:tcW w:w="1424" w:type="dxa"/>
            <w:vMerge/>
            <w:vAlign w:val="center"/>
          </w:tcPr>
          <w:p w:rsidR="00F544D2" w:rsidRPr="005C614B" w:rsidRDefault="00F544D2">
            <w:pPr>
              <w:jc w:val="center"/>
              <w:rPr>
                <w:rFonts w:asciiTheme="minorEastAsia" w:eastAsiaTheme="minorEastAsia" w:hAnsiTheme="minorEastAsia"/>
                <w:b/>
                <w:color w:val="000000" w:themeColor="text1"/>
                <w:sz w:val="22"/>
                <w:szCs w:val="22"/>
              </w:rPr>
            </w:pPr>
          </w:p>
        </w:tc>
        <w:tc>
          <w:tcPr>
            <w:tcW w:w="8133"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加装中文语音播报倒车、转向系统。</w:t>
            </w:r>
          </w:p>
        </w:tc>
      </w:tr>
      <w:tr w:rsidR="005C614B" w:rsidRPr="005C614B">
        <w:trPr>
          <w:trHeight w:val="386"/>
          <w:jc w:val="center"/>
        </w:trPr>
        <w:tc>
          <w:tcPr>
            <w:tcW w:w="1424" w:type="dxa"/>
            <w:vMerge w:val="restart"/>
            <w:vAlign w:val="center"/>
          </w:tcPr>
          <w:p w:rsidR="00F544D2" w:rsidRPr="005C614B" w:rsidRDefault="00CD2812">
            <w:pPr>
              <w:jc w:val="center"/>
              <w:rPr>
                <w:rFonts w:asciiTheme="minorEastAsia" w:eastAsiaTheme="minorEastAsia" w:hAnsiTheme="minorEastAsia"/>
                <w:color w:val="000000" w:themeColor="text1"/>
                <w:sz w:val="22"/>
                <w:szCs w:val="22"/>
              </w:rPr>
            </w:pPr>
            <w:r w:rsidRPr="005C614B">
              <w:rPr>
                <w:rFonts w:asciiTheme="minorEastAsia" w:eastAsiaTheme="minorEastAsia" w:hAnsiTheme="minorEastAsia"/>
                <w:b/>
                <w:color w:val="000000" w:themeColor="text1"/>
                <w:sz w:val="22"/>
                <w:szCs w:val="22"/>
              </w:rPr>
              <w:t>随车器材</w:t>
            </w:r>
          </w:p>
        </w:tc>
        <w:tc>
          <w:tcPr>
            <w:tcW w:w="8133"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4支多功能水枪；</w:t>
            </w:r>
          </w:p>
        </w:tc>
      </w:tr>
      <w:tr w:rsidR="005C614B" w:rsidRPr="005C614B">
        <w:trPr>
          <w:trHeight w:val="386"/>
          <w:jc w:val="center"/>
        </w:trPr>
        <w:tc>
          <w:tcPr>
            <w:tcW w:w="1424" w:type="dxa"/>
            <w:vMerge/>
            <w:vAlign w:val="center"/>
          </w:tcPr>
          <w:p w:rsidR="00F544D2" w:rsidRPr="005C614B" w:rsidRDefault="00F544D2">
            <w:pPr>
              <w:rPr>
                <w:rFonts w:asciiTheme="minorEastAsia" w:eastAsiaTheme="minorEastAsia" w:hAnsiTheme="minorEastAsia"/>
                <w:color w:val="000000" w:themeColor="text1"/>
                <w:sz w:val="22"/>
                <w:szCs w:val="22"/>
              </w:rPr>
            </w:pPr>
          </w:p>
        </w:tc>
        <w:tc>
          <w:tcPr>
            <w:tcW w:w="8133"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后挂水带推车2个；</w:t>
            </w:r>
          </w:p>
        </w:tc>
      </w:tr>
      <w:tr w:rsidR="005C614B" w:rsidRPr="005C614B">
        <w:trPr>
          <w:trHeight w:val="386"/>
          <w:jc w:val="center"/>
        </w:trPr>
        <w:tc>
          <w:tcPr>
            <w:tcW w:w="1424" w:type="dxa"/>
            <w:vMerge/>
            <w:vAlign w:val="center"/>
          </w:tcPr>
          <w:p w:rsidR="00F544D2" w:rsidRPr="005C614B" w:rsidRDefault="00F544D2">
            <w:pPr>
              <w:rPr>
                <w:rFonts w:asciiTheme="minorEastAsia" w:eastAsiaTheme="minorEastAsia" w:hAnsiTheme="minorEastAsia"/>
                <w:color w:val="000000" w:themeColor="text1"/>
                <w:sz w:val="22"/>
                <w:szCs w:val="22"/>
              </w:rPr>
            </w:pPr>
          </w:p>
        </w:tc>
        <w:tc>
          <w:tcPr>
            <w:tcW w:w="8133"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底盘原厂备胎1条；</w:t>
            </w:r>
          </w:p>
        </w:tc>
      </w:tr>
      <w:tr w:rsidR="005C614B" w:rsidRPr="005C614B">
        <w:trPr>
          <w:trHeight w:val="386"/>
          <w:jc w:val="center"/>
        </w:trPr>
        <w:tc>
          <w:tcPr>
            <w:tcW w:w="1424" w:type="dxa"/>
            <w:vMerge/>
            <w:vAlign w:val="center"/>
          </w:tcPr>
          <w:p w:rsidR="00F544D2" w:rsidRPr="005C614B" w:rsidRDefault="00F544D2">
            <w:pPr>
              <w:rPr>
                <w:rFonts w:asciiTheme="minorEastAsia" w:eastAsiaTheme="minorEastAsia" w:hAnsiTheme="minorEastAsia"/>
                <w:color w:val="000000" w:themeColor="text1"/>
                <w:sz w:val="22"/>
                <w:szCs w:val="22"/>
              </w:rPr>
            </w:pPr>
          </w:p>
        </w:tc>
        <w:tc>
          <w:tcPr>
            <w:tcW w:w="8133"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正负压真空表1只（正压值≥2MPa,负压值≤0.1MPa，表针居中）和</w:t>
            </w:r>
            <w:proofErr w:type="gramStart"/>
            <w:r w:rsidRPr="005C614B">
              <w:rPr>
                <w:rFonts w:asciiTheme="minorEastAsia" w:eastAsiaTheme="minorEastAsia" w:hAnsiTheme="minorEastAsia" w:hint="eastAsia"/>
                <w:color w:val="000000" w:themeColor="text1"/>
                <w:sz w:val="22"/>
                <w:szCs w:val="22"/>
              </w:rPr>
              <w:t>液位</w:t>
            </w:r>
            <w:proofErr w:type="gramEnd"/>
            <w:r w:rsidRPr="005C614B">
              <w:rPr>
                <w:rFonts w:asciiTheme="minorEastAsia" w:eastAsiaTheme="minorEastAsia" w:hAnsiTheme="minorEastAsia" w:hint="eastAsia"/>
                <w:color w:val="000000" w:themeColor="text1"/>
                <w:sz w:val="22"/>
                <w:szCs w:val="22"/>
              </w:rPr>
              <w:t>传感器1个；</w:t>
            </w:r>
          </w:p>
        </w:tc>
      </w:tr>
      <w:tr w:rsidR="005C614B" w:rsidRPr="005C614B">
        <w:trPr>
          <w:trHeight w:val="386"/>
          <w:jc w:val="center"/>
        </w:trPr>
        <w:tc>
          <w:tcPr>
            <w:tcW w:w="1424" w:type="dxa"/>
            <w:vMerge/>
            <w:vAlign w:val="center"/>
          </w:tcPr>
          <w:p w:rsidR="00F544D2" w:rsidRPr="005C614B" w:rsidRDefault="00F544D2">
            <w:pPr>
              <w:rPr>
                <w:rFonts w:asciiTheme="minorEastAsia" w:eastAsiaTheme="minorEastAsia" w:hAnsiTheme="minorEastAsia"/>
                <w:color w:val="000000" w:themeColor="text1"/>
                <w:sz w:val="22"/>
                <w:szCs w:val="22"/>
              </w:rPr>
            </w:pPr>
          </w:p>
        </w:tc>
        <w:tc>
          <w:tcPr>
            <w:tcW w:w="8133"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2支ф40mm压缩空气泡沫枪；1ф65mm锻造接口压缩空气泡沫枪；与原装系统配套；</w:t>
            </w:r>
          </w:p>
        </w:tc>
      </w:tr>
      <w:tr w:rsidR="005C614B" w:rsidRPr="005C614B">
        <w:trPr>
          <w:trHeight w:val="386"/>
          <w:jc w:val="center"/>
        </w:trPr>
        <w:tc>
          <w:tcPr>
            <w:tcW w:w="1424" w:type="dxa"/>
            <w:vMerge/>
            <w:vAlign w:val="center"/>
          </w:tcPr>
          <w:p w:rsidR="00F544D2" w:rsidRPr="005C614B" w:rsidRDefault="00F544D2">
            <w:pPr>
              <w:jc w:val="center"/>
              <w:rPr>
                <w:rFonts w:asciiTheme="minorEastAsia" w:eastAsiaTheme="minorEastAsia" w:hAnsiTheme="minorEastAsia"/>
                <w:b/>
                <w:color w:val="000000" w:themeColor="text1"/>
                <w:sz w:val="22"/>
                <w:szCs w:val="22"/>
              </w:rPr>
            </w:pPr>
          </w:p>
        </w:tc>
        <w:tc>
          <w:tcPr>
            <w:tcW w:w="8133"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1组网格中倍数泡沫发生器（≥6L/s），与原装系统配套；</w:t>
            </w:r>
          </w:p>
        </w:tc>
      </w:tr>
      <w:tr w:rsidR="005C614B" w:rsidRPr="005C614B">
        <w:trPr>
          <w:trHeight w:val="386"/>
          <w:jc w:val="center"/>
        </w:trPr>
        <w:tc>
          <w:tcPr>
            <w:tcW w:w="1424" w:type="dxa"/>
            <w:vMerge/>
            <w:vAlign w:val="center"/>
          </w:tcPr>
          <w:p w:rsidR="00F544D2" w:rsidRPr="005C614B" w:rsidRDefault="00F544D2">
            <w:pPr>
              <w:jc w:val="center"/>
              <w:rPr>
                <w:rFonts w:asciiTheme="minorEastAsia" w:eastAsiaTheme="minorEastAsia" w:hAnsiTheme="minorEastAsia"/>
                <w:b/>
                <w:color w:val="000000" w:themeColor="text1"/>
                <w:sz w:val="22"/>
                <w:szCs w:val="22"/>
              </w:rPr>
            </w:pPr>
          </w:p>
        </w:tc>
        <w:tc>
          <w:tcPr>
            <w:tcW w:w="8133"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1门便携式移动炮；1门水力自摆炮(流量≥30L/s)；</w:t>
            </w:r>
          </w:p>
        </w:tc>
      </w:tr>
      <w:tr w:rsidR="005C614B" w:rsidRPr="005C614B">
        <w:trPr>
          <w:trHeight w:val="386"/>
          <w:jc w:val="center"/>
        </w:trPr>
        <w:tc>
          <w:tcPr>
            <w:tcW w:w="1424" w:type="dxa"/>
            <w:vMerge/>
            <w:vAlign w:val="center"/>
          </w:tcPr>
          <w:p w:rsidR="00F544D2" w:rsidRPr="005C614B" w:rsidRDefault="00F544D2">
            <w:pPr>
              <w:jc w:val="center"/>
              <w:rPr>
                <w:rFonts w:asciiTheme="minorEastAsia" w:eastAsiaTheme="minorEastAsia" w:hAnsiTheme="minorEastAsia"/>
                <w:b/>
                <w:color w:val="000000" w:themeColor="text1"/>
                <w:sz w:val="22"/>
                <w:szCs w:val="22"/>
              </w:rPr>
            </w:pPr>
          </w:p>
        </w:tc>
        <w:tc>
          <w:tcPr>
            <w:tcW w:w="8133"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10盘ф40mm 16型以上含锻造接口水带；</w:t>
            </w:r>
          </w:p>
        </w:tc>
      </w:tr>
      <w:tr w:rsidR="005C614B" w:rsidRPr="005C614B">
        <w:trPr>
          <w:trHeight w:val="386"/>
          <w:jc w:val="center"/>
        </w:trPr>
        <w:tc>
          <w:tcPr>
            <w:tcW w:w="1424" w:type="dxa"/>
            <w:vMerge/>
            <w:vAlign w:val="center"/>
          </w:tcPr>
          <w:p w:rsidR="00F544D2" w:rsidRPr="005C614B" w:rsidRDefault="00F544D2">
            <w:pPr>
              <w:jc w:val="center"/>
              <w:rPr>
                <w:rFonts w:asciiTheme="minorEastAsia" w:eastAsiaTheme="minorEastAsia" w:hAnsiTheme="minorEastAsia"/>
                <w:b/>
                <w:color w:val="000000" w:themeColor="text1"/>
                <w:sz w:val="22"/>
                <w:szCs w:val="22"/>
              </w:rPr>
            </w:pPr>
          </w:p>
        </w:tc>
        <w:tc>
          <w:tcPr>
            <w:tcW w:w="8133"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12盘ф65mm 16型以上含锻造接口水带；</w:t>
            </w:r>
          </w:p>
        </w:tc>
      </w:tr>
      <w:tr w:rsidR="005C614B" w:rsidRPr="005C614B">
        <w:trPr>
          <w:trHeight w:val="386"/>
          <w:jc w:val="center"/>
        </w:trPr>
        <w:tc>
          <w:tcPr>
            <w:tcW w:w="1424" w:type="dxa"/>
            <w:vMerge/>
            <w:vAlign w:val="center"/>
          </w:tcPr>
          <w:p w:rsidR="00F544D2" w:rsidRPr="005C614B" w:rsidRDefault="00F544D2">
            <w:pPr>
              <w:jc w:val="center"/>
              <w:rPr>
                <w:rFonts w:asciiTheme="minorEastAsia" w:eastAsiaTheme="minorEastAsia" w:hAnsiTheme="minorEastAsia"/>
                <w:b/>
                <w:color w:val="000000" w:themeColor="text1"/>
                <w:sz w:val="22"/>
                <w:szCs w:val="22"/>
              </w:rPr>
            </w:pPr>
          </w:p>
        </w:tc>
        <w:tc>
          <w:tcPr>
            <w:tcW w:w="8133"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18盘ф80mm 16型以上锻造接口水带；</w:t>
            </w:r>
          </w:p>
        </w:tc>
      </w:tr>
      <w:tr w:rsidR="005C614B" w:rsidRPr="005C614B">
        <w:trPr>
          <w:trHeight w:val="386"/>
          <w:jc w:val="center"/>
        </w:trPr>
        <w:tc>
          <w:tcPr>
            <w:tcW w:w="1424" w:type="dxa"/>
            <w:vMerge/>
            <w:vAlign w:val="center"/>
          </w:tcPr>
          <w:p w:rsidR="00F544D2" w:rsidRPr="005C614B" w:rsidRDefault="00F544D2">
            <w:pPr>
              <w:jc w:val="center"/>
              <w:rPr>
                <w:rFonts w:asciiTheme="minorEastAsia" w:eastAsiaTheme="minorEastAsia" w:hAnsiTheme="minorEastAsia"/>
                <w:b/>
                <w:color w:val="000000" w:themeColor="text1"/>
                <w:sz w:val="22"/>
                <w:szCs w:val="22"/>
              </w:rPr>
            </w:pPr>
          </w:p>
        </w:tc>
        <w:tc>
          <w:tcPr>
            <w:tcW w:w="8133"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水泵相匹配的轻质及橡胶卡式接口</w:t>
            </w:r>
            <w:proofErr w:type="gramStart"/>
            <w:r w:rsidRPr="005C614B">
              <w:rPr>
                <w:rFonts w:asciiTheme="minorEastAsia" w:eastAsiaTheme="minorEastAsia" w:hAnsiTheme="minorEastAsia" w:hint="eastAsia"/>
                <w:color w:val="000000" w:themeColor="text1"/>
                <w:sz w:val="22"/>
                <w:szCs w:val="22"/>
              </w:rPr>
              <w:t>吸水管各</w:t>
            </w:r>
            <w:proofErr w:type="gramEnd"/>
            <w:r w:rsidRPr="005C614B">
              <w:rPr>
                <w:rFonts w:asciiTheme="minorEastAsia" w:eastAsiaTheme="minorEastAsia" w:hAnsiTheme="minorEastAsia" w:hint="eastAsia"/>
                <w:color w:val="000000" w:themeColor="text1"/>
                <w:sz w:val="22"/>
                <w:szCs w:val="22"/>
              </w:rPr>
              <w:t>12m；（签订合同时吸水管根数与最终用户确认）；</w:t>
            </w:r>
          </w:p>
        </w:tc>
      </w:tr>
      <w:tr w:rsidR="005C614B" w:rsidRPr="005C614B">
        <w:trPr>
          <w:trHeight w:val="386"/>
          <w:jc w:val="center"/>
        </w:trPr>
        <w:tc>
          <w:tcPr>
            <w:tcW w:w="1424" w:type="dxa"/>
            <w:vMerge/>
            <w:vAlign w:val="center"/>
          </w:tcPr>
          <w:p w:rsidR="00F544D2" w:rsidRPr="005C614B" w:rsidRDefault="00F544D2">
            <w:pPr>
              <w:jc w:val="center"/>
              <w:rPr>
                <w:rFonts w:asciiTheme="minorEastAsia" w:eastAsiaTheme="minorEastAsia" w:hAnsiTheme="minorEastAsia"/>
                <w:b/>
                <w:color w:val="000000" w:themeColor="text1"/>
                <w:sz w:val="22"/>
                <w:szCs w:val="22"/>
              </w:rPr>
            </w:pPr>
          </w:p>
        </w:tc>
        <w:tc>
          <w:tcPr>
            <w:tcW w:w="8133"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附带4个卡口与内扣式接口的转换接头；</w:t>
            </w:r>
          </w:p>
        </w:tc>
      </w:tr>
      <w:tr w:rsidR="005C614B" w:rsidRPr="005C614B">
        <w:trPr>
          <w:trHeight w:val="386"/>
          <w:jc w:val="center"/>
        </w:trPr>
        <w:tc>
          <w:tcPr>
            <w:tcW w:w="1424" w:type="dxa"/>
            <w:vMerge/>
            <w:vAlign w:val="center"/>
          </w:tcPr>
          <w:p w:rsidR="00F544D2" w:rsidRPr="005C614B" w:rsidRDefault="00F544D2">
            <w:pPr>
              <w:jc w:val="center"/>
              <w:rPr>
                <w:rFonts w:asciiTheme="minorEastAsia" w:eastAsiaTheme="minorEastAsia" w:hAnsiTheme="minorEastAsia"/>
                <w:b/>
                <w:color w:val="000000" w:themeColor="text1"/>
                <w:sz w:val="22"/>
                <w:szCs w:val="22"/>
              </w:rPr>
            </w:pPr>
          </w:p>
        </w:tc>
        <w:tc>
          <w:tcPr>
            <w:tcW w:w="8133"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4只65/80</w:t>
            </w:r>
            <w:proofErr w:type="gramStart"/>
            <w:r w:rsidRPr="005C614B">
              <w:rPr>
                <w:rFonts w:asciiTheme="minorEastAsia" w:eastAsiaTheme="minorEastAsia" w:hAnsiTheme="minorEastAsia" w:hint="eastAsia"/>
                <w:color w:val="000000" w:themeColor="text1"/>
                <w:sz w:val="22"/>
                <w:szCs w:val="22"/>
              </w:rPr>
              <w:t>异径接口</w:t>
            </w:r>
            <w:proofErr w:type="gramEnd"/>
            <w:r w:rsidRPr="005C614B">
              <w:rPr>
                <w:rFonts w:asciiTheme="minorEastAsia" w:eastAsiaTheme="minorEastAsia" w:hAnsiTheme="minorEastAsia" w:hint="eastAsia"/>
                <w:color w:val="000000" w:themeColor="text1"/>
                <w:sz w:val="22"/>
                <w:szCs w:val="22"/>
              </w:rPr>
              <w:t>；</w:t>
            </w:r>
          </w:p>
        </w:tc>
      </w:tr>
      <w:tr w:rsidR="005C614B" w:rsidRPr="005C614B">
        <w:trPr>
          <w:trHeight w:val="386"/>
          <w:jc w:val="center"/>
        </w:trPr>
        <w:tc>
          <w:tcPr>
            <w:tcW w:w="1424" w:type="dxa"/>
            <w:vMerge/>
            <w:vAlign w:val="center"/>
          </w:tcPr>
          <w:p w:rsidR="00F544D2" w:rsidRPr="005C614B" w:rsidRDefault="00F544D2">
            <w:pPr>
              <w:jc w:val="center"/>
              <w:rPr>
                <w:rFonts w:asciiTheme="minorEastAsia" w:eastAsiaTheme="minorEastAsia" w:hAnsiTheme="minorEastAsia"/>
                <w:b/>
                <w:color w:val="000000" w:themeColor="text1"/>
                <w:sz w:val="22"/>
                <w:szCs w:val="22"/>
              </w:rPr>
            </w:pPr>
          </w:p>
        </w:tc>
        <w:tc>
          <w:tcPr>
            <w:tcW w:w="8133"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 xml:space="preserve">3件带自动泄压功能集水器 ；      </w:t>
            </w:r>
          </w:p>
        </w:tc>
      </w:tr>
      <w:tr w:rsidR="005C614B" w:rsidRPr="005C614B">
        <w:trPr>
          <w:trHeight w:val="386"/>
          <w:jc w:val="center"/>
        </w:trPr>
        <w:tc>
          <w:tcPr>
            <w:tcW w:w="1424" w:type="dxa"/>
            <w:vMerge/>
          </w:tcPr>
          <w:p w:rsidR="00F544D2" w:rsidRPr="005C614B" w:rsidRDefault="00F544D2">
            <w:pPr>
              <w:jc w:val="center"/>
              <w:rPr>
                <w:rFonts w:asciiTheme="minorEastAsia" w:eastAsiaTheme="minorEastAsia" w:hAnsiTheme="minorEastAsia"/>
                <w:b/>
                <w:color w:val="000000" w:themeColor="text1"/>
                <w:sz w:val="22"/>
                <w:szCs w:val="22"/>
              </w:rPr>
            </w:pPr>
          </w:p>
        </w:tc>
        <w:tc>
          <w:tcPr>
            <w:tcW w:w="8133"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4个止水器；</w:t>
            </w:r>
          </w:p>
        </w:tc>
      </w:tr>
      <w:tr w:rsidR="005C614B" w:rsidRPr="005C614B">
        <w:trPr>
          <w:trHeight w:val="386"/>
          <w:jc w:val="center"/>
        </w:trPr>
        <w:tc>
          <w:tcPr>
            <w:tcW w:w="1424" w:type="dxa"/>
            <w:vMerge/>
            <w:vAlign w:val="center"/>
          </w:tcPr>
          <w:p w:rsidR="00F544D2" w:rsidRPr="005C614B" w:rsidRDefault="00F544D2">
            <w:pPr>
              <w:jc w:val="center"/>
              <w:rPr>
                <w:rFonts w:asciiTheme="minorEastAsia" w:eastAsiaTheme="minorEastAsia" w:hAnsiTheme="minorEastAsia"/>
                <w:b/>
                <w:color w:val="000000" w:themeColor="text1"/>
                <w:sz w:val="22"/>
                <w:szCs w:val="22"/>
              </w:rPr>
            </w:pPr>
          </w:p>
        </w:tc>
        <w:tc>
          <w:tcPr>
            <w:tcW w:w="8133"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高压锻造闸阀式三路分水器（带压力表）；</w:t>
            </w:r>
          </w:p>
        </w:tc>
      </w:tr>
      <w:tr w:rsidR="005C614B" w:rsidRPr="005C614B">
        <w:trPr>
          <w:trHeight w:val="386"/>
          <w:jc w:val="center"/>
        </w:trPr>
        <w:tc>
          <w:tcPr>
            <w:tcW w:w="1424" w:type="dxa"/>
            <w:vMerge/>
            <w:vAlign w:val="center"/>
          </w:tcPr>
          <w:p w:rsidR="00F544D2" w:rsidRPr="005C614B" w:rsidRDefault="00F544D2">
            <w:pPr>
              <w:jc w:val="center"/>
              <w:rPr>
                <w:rFonts w:asciiTheme="minorEastAsia" w:eastAsiaTheme="minorEastAsia" w:hAnsiTheme="minorEastAsia"/>
                <w:b/>
                <w:color w:val="000000" w:themeColor="text1"/>
                <w:sz w:val="22"/>
                <w:szCs w:val="22"/>
              </w:rPr>
            </w:pPr>
          </w:p>
        </w:tc>
        <w:tc>
          <w:tcPr>
            <w:tcW w:w="8133"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高压锻造横拉杆式三路分水器（带压力表）；</w:t>
            </w:r>
          </w:p>
        </w:tc>
      </w:tr>
      <w:tr w:rsidR="005C614B" w:rsidRPr="005C614B">
        <w:trPr>
          <w:trHeight w:val="386"/>
          <w:jc w:val="center"/>
        </w:trPr>
        <w:tc>
          <w:tcPr>
            <w:tcW w:w="1424" w:type="dxa"/>
            <w:vMerge/>
            <w:vAlign w:val="center"/>
          </w:tcPr>
          <w:p w:rsidR="00F544D2" w:rsidRPr="005C614B" w:rsidRDefault="00F544D2">
            <w:pPr>
              <w:jc w:val="center"/>
              <w:rPr>
                <w:rFonts w:asciiTheme="minorEastAsia" w:eastAsiaTheme="minorEastAsia" w:hAnsiTheme="minorEastAsia"/>
                <w:b/>
                <w:color w:val="000000" w:themeColor="text1"/>
                <w:sz w:val="22"/>
                <w:szCs w:val="22"/>
              </w:rPr>
            </w:pPr>
          </w:p>
        </w:tc>
        <w:tc>
          <w:tcPr>
            <w:tcW w:w="8133"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 xml:space="preserve">4只吸水管扳手； </w:t>
            </w:r>
          </w:p>
        </w:tc>
      </w:tr>
      <w:tr w:rsidR="005C614B" w:rsidRPr="005C614B">
        <w:trPr>
          <w:trHeight w:val="386"/>
          <w:jc w:val="center"/>
        </w:trPr>
        <w:tc>
          <w:tcPr>
            <w:tcW w:w="1424" w:type="dxa"/>
            <w:vMerge/>
          </w:tcPr>
          <w:p w:rsidR="00F544D2" w:rsidRPr="005C614B" w:rsidRDefault="00F544D2">
            <w:pPr>
              <w:jc w:val="center"/>
              <w:rPr>
                <w:rFonts w:asciiTheme="minorEastAsia" w:eastAsiaTheme="minorEastAsia" w:hAnsiTheme="minorEastAsia"/>
                <w:b/>
                <w:color w:val="000000" w:themeColor="text1"/>
                <w:sz w:val="22"/>
                <w:szCs w:val="22"/>
              </w:rPr>
            </w:pPr>
          </w:p>
        </w:tc>
        <w:tc>
          <w:tcPr>
            <w:tcW w:w="8133"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2件橡胶水带护桥；</w:t>
            </w:r>
          </w:p>
        </w:tc>
      </w:tr>
      <w:tr w:rsidR="005C614B" w:rsidRPr="005C614B">
        <w:trPr>
          <w:trHeight w:val="386"/>
          <w:jc w:val="center"/>
        </w:trPr>
        <w:tc>
          <w:tcPr>
            <w:tcW w:w="1424" w:type="dxa"/>
            <w:vMerge/>
            <w:vAlign w:val="center"/>
          </w:tcPr>
          <w:p w:rsidR="00F544D2" w:rsidRPr="005C614B" w:rsidRDefault="00F544D2">
            <w:pPr>
              <w:jc w:val="center"/>
              <w:rPr>
                <w:rFonts w:asciiTheme="minorEastAsia" w:eastAsiaTheme="minorEastAsia" w:hAnsiTheme="minorEastAsia"/>
                <w:b/>
                <w:color w:val="000000" w:themeColor="text1"/>
                <w:sz w:val="22"/>
                <w:szCs w:val="22"/>
              </w:rPr>
            </w:pPr>
          </w:p>
        </w:tc>
        <w:tc>
          <w:tcPr>
            <w:tcW w:w="8133"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 xml:space="preserve">4只消火栓扳手；  </w:t>
            </w:r>
          </w:p>
        </w:tc>
      </w:tr>
      <w:tr w:rsidR="005C614B" w:rsidRPr="005C614B">
        <w:trPr>
          <w:trHeight w:val="386"/>
          <w:jc w:val="center"/>
        </w:trPr>
        <w:tc>
          <w:tcPr>
            <w:tcW w:w="1424" w:type="dxa"/>
            <w:vMerge/>
            <w:vAlign w:val="center"/>
          </w:tcPr>
          <w:p w:rsidR="00F544D2" w:rsidRPr="005C614B" w:rsidRDefault="00F544D2">
            <w:pPr>
              <w:jc w:val="center"/>
              <w:rPr>
                <w:rFonts w:asciiTheme="minorEastAsia" w:eastAsiaTheme="minorEastAsia" w:hAnsiTheme="minorEastAsia"/>
                <w:b/>
                <w:color w:val="000000" w:themeColor="text1"/>
                <w:sz w:val="22"/>
                <w:szCs w:val="22"/>
              </w:rPr>
            </w:pPr>
          </w:p>
        </w:tc>
        <w:tc>
          <w:tcPr>
            <w:tcW w:w="8133"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1把9米拉梯；</w:t>
            </w:r>
          </w:p>
        </w:tc>
      </w:tr>
      <w:tr w:rsidR="005C614B" w:rsidRPr="005C614B">
        <w:trPr>
          <w:trHeight w:val="386"/>
          <w:jc w:val="center"/>
        </w:trPr>
        <w:tc>
          <w:tcPr>
            <w:tcW w:w="1424" w:type="dxa"/>
            <w:vMerge/>
            <w:vAlign w:val="center"/>
          </w:tcPr>
          <w:p w:rsidR="00F544D2" w:rsidRPr="005C614B" w:rsidRDefault="00F544D2">
            <w:pPr>
              <w:jc w:val="center"/>
              <w:rPr>
                <w:rFonts w:asciiTheme="minorEastAsia" w:eastAsiaTheme="minorEastAsia" w:hAnsiTheme="minorEastAsia"/>
                <w:b/>
                <w:color w:val="000000" w:themeColor="text1"/>
                <w:sz w:val="22"/>
                <w:szCs w:val="22"/>
              </w:rPr>
            </w:pPr>
          </w:p>
        </w:tc>
        <w:tc>
          <w:tcPr>
            <w:tcW w:w="8133"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不少于1个汽油桶（20L）；</w:t>
            </w:r>
          </w:p>
        </w:tc>
      </w:tr>
      <w:tr w:rsidR="005C614B" w:rsidRPr="005C614B">
        <w:trPr>
          <w:trHeight w:val="386"/>
          <w:jc w:val="center"/>
        </w:trPr>
        <w:tc>
          <w:tcPr>
            <w:tcW w:w="1424" w:type="dxa"/>
            <w:vMerge/>
            <w:vAlign w:val="center"/>
          </w:tcPr>
          <w:p w:rsidR="00F544D2" w:rsidRPr="005C614B" w:rsidRDefault="00F544D2">
            <w:pPr>
              <w:jc w:val="center"/>
              <w:rPr>
                <w:rFonts w:asciiTheme="minorEastAsia" w:eastAsiaTheme="minorEastAsia" w:hAnsiTheme="minorEastAsia"/>
                <w:b/>
                <w:color w:val="000000" w:themeColor="text1"/>
                <w:sz w:val="22"/>
                <w:szCs w:val="22"/>
              </w:rPr>
            </w:pPr>
          </w:p>
        </w:tc>
        <w:tc>
          <w:tcPr>
            <w:tcW w:w="8133"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ABC消防粉剂灭火剂≥5Kg 2具；</w:t>
            </w:r>
          </w:p>
        </w:tc>
      </w:tr>
      <w:tr w:rsidR="005C614B" w:rsidRPr="005C614B">
        <w:trPr>
          <w:trHeight w:val="386"/>
          <w:jc w:val="center"/>
        </w:trPr>
        <w:tc>
          <w:tcPr>
            <w:tcW w:w="1424" w:type="dxa"/>
            <w:vMerge/>
            <w:vAlign w:val="center"/>
          </w:tcPr>
          <w:p w:rsidR="00F544D2" w:rsidRPr="005C614B" w:rsidRDefault="00F544D2">
            <w:pPr>
              <w:jc w:val="center"/>
              <w:rPr>
                <w:rFonts w:asciiTheme="minorEastAsia" w:eastAsiaTheme="minorEastAsia" w:hAnsiTheme="minorEastAsia"/>
                <w:b/>
                <w:color w:val="000000" w:themeColor="text1"/>
                <w:sz w:val="22"/>
                <w:szCs w:val="22"/>
              </w:rPr>
            </w:pPr>
          </w:p>
        </w:tc>
        <w:tc>
          <w:tcPr>
            <w:tcW w:w="8133"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1把单杠梯；</w:t>
            </w:r>
          </w:p>
        </w:tc>
      </w:tr>
      <w:tr w:rsidR="005C614B" w:rsidRPr="005C614B">
        <w:trPr>
          <w:trHeight w:val="386"/>
          <w:jc w:val="center"/>
        </w:trPr>
        <w:tc>
          <w:tcPr>
            <w:tcW w:w="1424" w:type="dxa"/>
            <w:vMerge/>
            <w:vAlign w:val="center"/>
          </w:tcPr>
          <w:p w:rsidR="00F544D2" w:rsidRPr="005C614B" w:rsidRDefault="00F544D2">
            <w:pPr>
              <w:jc w:val="center"/>
              <w:rPr>
                <w:rFonts w:asciiTheme="minorEastAsia" w:eastAsiaTheme="minorEastAsia" w:hAnsiTheme="minorEastAsia"/>
                <w:b/>
                <w:color w:val="000000" w:themeColor="text1"/>
                <w:sz w:val="22"/>
                <w:szCs w:val="22"/>
              </w:rPr>
            </w:pPr>
          </w:p>
        </w:tc>
        <w:tc>
          <w:tcPr>
            <w:tcW w:w="8133"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1把挠钩；</w:t>
            </w:r>
          </w:p>
        </w:tc>
      </w:tr>
      <w:tr w:rsidR="005C614B" w:rsidRPr="005C614B">
        <w:trPr>
          <w:trHeight w:val="386"/>
          <w:jc w:val="center"/>
        </w:trPr>
        <w:tc>
          <w:tcPr>
            <w:tcW w:w="1424" w:type="dxa"/>
            <w:vMerge/>
            <w:vAlign w:val="center"/>
          </w:tcPr>
          <w:p w:rsidR="00F544D2" w:rsidRPr="005C614B" w:rsidRDefault="00F544D2">
            <w:pPr>
              <w:jc w:val="center"/>
              <w:rPr>
                <w:rFonts w:asciiTheme="minorEastAsia" w:eastAsiaTheme="minorEastAsia" w:hAnsiTheme="minorEastAsia"/>
                <w:b/>
                <w:color w:val="000000" w:themeColor="text1"/>
                <w:sz w:val="22"/>
                <w:szCs w:val="22"/>
              </w:rPr>
            </w:pPr>
          </w:p>
        </w:tc>
        <w:tc>
          <w:tcPr>
            <w:tcW w:w="8133"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1套随车工具等。</w:t>
            </w:r>
          </w:p>
        </w:tc>
      </w:tr>
      <w:tr w:rsidR="005C614B" w:rsidRPr="005C614B">
        <w:trPr>
          <w:trHeight w:val="386"/>
          <w:jc w:val="center"/>
        </w:trPr>
        <w:tc>
          <w:tcPr>
            <w:tcW w:w="1424" w:type="dxa"/>
            <w:vMerge w:val="restart"/>
            <w:vAlign w:val="center"/>
          </w:tcPr>
          <w:p w:rsidR="00F544D2" w:rsidRPr="005C614B" w:rsidRDefault="00CD2812">
            <w:pPr>
              <w:jc w:val="center"/>
              <w:rPr>
                <w:rFonts w:asciiTheme="minorEastAsia" w:eastAsiaTheme="minorEastAsia" w:hAnsiTheme="minorEastAsia"/>
                <w:b/>
                <w:color w:val="000000" w:themeColor="text1"/>
                <w:sz w:val="22"/>
                <w:szCs w:val="22"/>
              </w:rPr>
            </w:pPr>
            <w:r w:rsidRPr="005C614B">
              <w:rPr>
                <w:rFonts w:asciiTheme="minorEastAsia" w:eastAsiaTheme="minorEastAsia" w:hAnsiTheme="minorEastAsia" w:hint="eastAsia"/>
                <w:b/>
                <w:color w:val="000000" w:themeColor="text1"/>
                <w:sz w:val="22"/>
                <w:szCs w:val="22"/>
              </w:rPr>
              <w:t>随车资料</w:t>
            </w:r>
          </w:p>
        </w:tc>
        <w:tc>
          <w:tcPr>
            <w:tcW w:w="8133"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底盘使用、维护中文说明书三套（底盘厂家提供）；</w:t>
            </w:r>
          </w:p>
        </w:tc>
      </w:tr>
      <w:tr w:rsidR="005C614B" w:rsidRPr="005C614B">
        <w:trPr>
          <w:trHeight w:val="386"/>
          <w:jc w:val="center"/>
        </w:trPr>
        <w:tc>
          <w:tcPr>
            <w:tcW w:w="1424" w:type="dxa"/>
            <w:vMerge/>
            <w:vAlign w:val="center"/>
          </w:tcPr>
          <w:p w:rsidR="00F544D2" w:rsidRPr="005C614B" w:rsidRDefault="00F544D2">
            <w:pPr>
              <w:jc w:val="center"/>
              <w:rPr>
                <w:rFonts w:asciiTheme="minorEastAsia" w:eastAsiaTheme="minorEastAsia" w:hAnsiTheme="minorEastAsia"/>
                <w:b/>
                <w:color w:val="000000" w:themeColor="text1"/>
                <w:sz w:val="22"/>
                <w:szCs w:val="22"/>
              </w:rPr>
            </w:pPr>
          </w:p>
        </w:tc>
        <w:tc>
          <w:tcPr>
            <w:tcW w:w="8133"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底盘质量保修卡、合格证；</w:t>
            </w:r>
          </w:p>
        </w:tc>
      </w:tr>
      <w:tr w:rsidR="005C614B" w:rsidRPr="005C614B">
        <w:trPr>
          <w:trHeight w:val="386"/>
          <w:jc w:val="center"/>
        </w:trPr>
        <w:tc>
          <w:tcPr>
            <w:tcW w:w="1424" w:type="dxa"/>
            <w:vMerge/>
            <w:vAlign w:val="center"/>
          </w:tcPr>
          <w:p w:rsidR="00F544D2" w:rsidRPr="005C614B" w:rsidRDefault="00F544D2">
            <w:pPr>
              <w:jc w:val="center"/>
              <w:rPr>
                <w:rFonts w:asciiTheme="minorEastAsia" w:eastAsiaTheme="minorEastAsia" w:hAnsiTheme="minorEastAsia"/>
                <w:b/>
                <w:color w:val="000000" w:themeColor="text1"/>
                <w:sz w:val="22"/>
                <w:szCs w:val="22"/>
              </w:rPr>
            </w:pPr>
          </w:p>
        </w:tc>
        <w:tc>
          <w:tcPr>
            <w:tcW w:w="8133"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底盘随车配件清单、发动机号、车架号</w:t>
            </w:r>
            <w:proofErr w:type="gramStart"/>
            <w:r w:rsidRPr="005C614B">
              <w:rPr>
                <w:rFonts w:asciiTheme="minorEastAsia" w:eastAsiaTheme="minorEastAsia" w:hAnsiTheme="minorEastAsia" w:hint="eastAsia"/>
                <w:color w:val="000000" w:themeColor="text1"/>
                <w:sz w:val="22"/>
                <w:szCs w:val="22"/>
              </w:rPr>
              <w:t>拓印件各2份</w:t>
            </w:r>
            <w:proofErr w:type="gramEnd"/>
            <w:r w:rsidRPr="005C614B">
              <w:rPr>
                <w:rFonts w:asciiTheme="minorEastAsia" w:eastAsiaTheme="minorEastAsia" w:hAnsiTheme="minorEastAsia" w:hint="eastAsia"/>
                <w:color w:val="000000" w:themeColor="text1"/>
                <w:sz w:val="22"/>
                <w:szCs w:val="22"/>
              </w:rPr>
              <w:t xml:space="preserve">以上； </w:t>
            </w:r>
          </w:p>
        </w:tc>
      </w:tr>
      <w:tr w:rsidR="005C614B" w:rsidRPr="005C614B">
        <w:trPr>
          <w:trHeight w:val="386"/>
          <w:jc w:val="center"/>
        </w:trPr>
        <w:tc>
          <w:tcPr>
            <w:tcW w:w="1424" w:type="dxa"/>
            <w:vMerge/>
            <w:vAlign w:val="center"/>
          </w:tcPr>
          <w:p w:rsidR="00F544D2" w:rsidRPr="005C614B" w:rsidRDefault="00F544D2">
            <w:pPr>
              <w:jc w:val="center"/>
              <w:rPr>
                <w:rFonts w:asciiTheme="minorEastAsia" w:eastAsiaTheme="minorEastAsia" w:hAnsiTheme="minorEastAsia"/>
                <w:b/>
                <w:color w:val="000000" w:themeColor="text1"/>
                <w:sz w:val="22"/>
                <w:szCs w:val="22"/>
              </w:rPr>
            </w:pPr>
          </w:p>
        </w:tc>
        <w:tc>
          <w:tcPr>
            <w:tcW w:w="8133"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消防车整车合格证、消防车一致性认证证书复印件、车辆技术参数表各1份；</w:t>
            </w:r>
          </w:p>
        </w:tc>
      </w:tr>
      <w:tr w:rsidR="005C614B" w:rsidRPr="005C614B">
        <w:trPr>
          <w:trHeight w:val="386"/>
          <w:jc w:val="center"/>
        </w:trPr>
        <w:tc>
          <w:tcPr>
            <w:tcW w:w="1424" w:type="dxa"/>
            <w:vMerge/>
            <w:vAlign w:val="center"/>
          </w:tcPr>
          <w:p w:rsidR="00F544D2" w:rsidRPr="005C614B" w:rsidRDefault="00F544D2">
            <w:pPr>
              <w:jc w:val="center"/>
              <w:rPr>
                <w:rFonts w:asciiTheme="minorEastAsia" w:eastAsiaTheme="minorEastAsia" w:hAnsiTheme="minorEastAsia"/>
                <w:b/>
                <w:color w:val="000000" w:themeColor="text1"/>
                <w:sz w:val="22"/>
                <w:szCs w:val="22"/>
              </w:rPr>
            </w:pPr>
          </w:p>
        </w:tc>
        <w:tc>
          <w:tcPr>
            <w:tcW w:w="8133"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上装使用操作说明书（中文三套），</w:t>
            </w:r>
            <w:proofErr w:type="gramStart"/>
            <w:r w:rsidRPr="005C614B">
              <w:rPr>
                <w:rFonts w:asciiTheme="minorEastAsia" w:eastAsiaTheme="minorEastAsia" w:hAnsiTheme="minorEastAsia" w:hint="eastAsia"/>
                <w:color w:val="000000" w:themeColor="text1"/>
                <w:sz w:val="22"/>
                <w:szCs w:val="22"/>
              </w:rPr>
              <w:t>附操作</w:t>
            </w:r>
            <w:proofErr w:type="gramEnd"/>
            <w:r w:rsidRPr="005C614B">
              <w:rPr>
                <w:rFonts w:asciiTheme="minorEastAsia" w:eastAsiaTheme="minorEastAsia" w:hAnsiTheme="minorEastAsia" w:hint="eastAsia"/>
                <w:color w:val="000000" w:themeColor="text1"/>
                <w:sz w:val="22"/>
                <w:szCs w:val="22"/>
              </w:rPr>
              <w:t>演示示范光盘；</w:t>
            </w:r>
          </w:p>
        </w:tc>
      </w:tr>
      <w:tr w:rsidR="005C614B" w:rsidRPr="005C614B">
        <w:trPr>
          <w:trHeight w:val="386"/>
          <w:jc w:val="center"/>
        </w:trPr>
        <w:tc>
          <w:tcPr>
            <w:tcW w:w="1424" w:type="dxa"/>
            <w:vMerge/>
            <w:vAlign w:val="center"/>
          </w:tcPr>
          <w:p w:rsidR="00F544D2" w:rsidRPr="005C614B" w:rsidRDefault="00F544D2">
            <w:pPr>
              <w:jc w:val="center"/>
              <w:rPr>
                <w:rFonts w:asciiTheme="minorEastAsia" w:eastAsiaTheme="minorEastAsia" w:hAnsiTheme="minorEastAsia"/>
                <w:b/>
                <w:color w:val="000000" w:themeColor="text1"/>
                <w:sz w:val="22"/>
                <w:szCs w:val="22"/>
              </w:rPr>
            </w:pPr>
          </w:p>
        </w:tc>
        <w:tc>
          <w:tcPr>
            <w:tcW w:w="8133"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上装电路布置图、电器原理图、维修线路图各1份（提供电子和纸质）；</w:t>
            </w:r>
          </w:p>
        </w:tc>
      </w:tr>
      <w:tr w:rsidR="005C614B" w:rsidRPr="005C614B">
        <w:trPr>
          <w:trHeight w:val="386"/>
          <w:jc w:val="center"/>
        </w:trPr>
        <w:tc>
          <w:tcPr>
            <w:tcW w:w="1424" w:type="dxa"/>
            <w:vMerge/>
            <w:vAlign w:val="center"/>
          </w:tcPr>
          <w:p w:rsidR="00F544D2" w:rsidRPr="005C614B" w:rsidRDefault="00F544D2">
            <w:pPr>
              <w:jc w:val="center"/>
              <w:rPr>
                <w:rFonts w:asciiTheme="minorEastAsia" w:eastAsiaTheme="minorEastAsia" w:hAnsiTheme="minorEastAsia"/>
                <w:b/>
                <w:color w:val="000000" w:themeColor="text1"/>
                <w:sz w:val="22"/>
                <w:szCs w:val="22"/>
              </w:rPr>
            </w:pPr>
          </w:p>
        </w:tc>
        <w:tc>
          <w:tcPr>
            <w:tcW w:w="8133"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上装维护保养说明书（中文三套、附电子版）；</w:t>
            </w:r>
          </w:p>
        </w:tc>
      </w:tr>
      <w:tr w:rsidR="005C614B" w:rsidRPr="005C614B">
        <w:trPr>
          <w:trHeight w:val="386"/>
          <w:jc w:val="center"/>
        </w:trPr>
        <w:tc>
          <w:tcPr>
            <w:tcW w:w="1424" w:type="dxa"/>
            <w:vMerge/>
            <w:vAlign w:val="center"/>
          </w:tcPr>
          <w:p w:rsidR="00F544D2" w:rsidRPr="005C614B" w:rsidRDefault="00F544D2">
            <w:pPr>
              <w:jc w:val="center"/>
              <w:rPr>
                <w:rFonts w:asciiTheme="minorEastAsia" w:eastAsiaTheme="minorEastAsia" w:hAnsiTheme="minorEastAsia"/>
                <w:b/>
                <w:color w:val="000000" w:themeColor="text1"/>
                <w:sz w:val="22"/>
                <w:szCs w:val="22"/>
              </w:rPr>
            </w:pPr>
          </w:p>
        </w:tc>
        <w:tc>
          <w:tcPr>
            <w:tcW w:w="8133"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标准随车附件、器材清单；</w:t>
            </w:r>
          </w:p>
        </w:tc>
      </w:tr>
      <w:tr w:rsidR="005C614B" w:rsidRPr="005C614B">
        <w:trPr>
          <w:trHeight w:val="386"/>
          <w:jc w:val="center"/>
        </w:trPr>
        <w:tc>
          <w:tcPr>
            <w:tcW w:w="1424" w:type="dxa"/>
            <w:vMerge/>
            <w:vAlign w:val="center"/>
          </w:tcPr>
          <w:p w:rsidR="00F544D2" w:rsidRPr="005C614B" w:rsidRDefault="00F544D2">
            <w:pPr>
              <w:jc w:val="center"/>
              <w:rPr>
                <w:rFonts w:asciiTheme="minorEastAsia" w:eastAsiaTheme="minorEastAsia" w:hAnsiTheme="minorEastAsia"/>
                <w:b/>
                <w:color w:val="000000" w:themeColor="text1"/>
                <w:sz w:val="22"/>
                <w:szCs w:val="22"/>
              </w:rPr>
            </w:pPr>
          </w:p>
        </w:tc>
        <w:tc>
          <w:tcPr>
            <w:tcW w:w="8133"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具有法定资质的检验机构出具的型式试验报告；</w:t>
            </w:r>
          </w:p>
        </w:tc>
      </w:tr>
      <w:tr w:rsidR="005C614B" w:rsidRPr="005C614B">
        <w:trPr>
          <w:trHeight w:val="386"/>
          <w:jc w:val="center"/>
        </w:trPr>
        <w:tc>
          <w:tcPr>
            <w:tcW w:w="1424" w:type="dxa"/>
            <w:vMerge/>
            <w:vAlign w:val="center"/>
          </w:tcPr>
          <w:p w:rsidR="00F544D2" w:rsidRPr="005C614B" w:rsidRDefault="00F544D2">
            <w:pPr>
              <w:jc w:val="center"/>
              <w:rPr>
                <w:rFonts w:asciiTheme="minorEastAsia" w:eastAsiaTheme="minorEastAsia" w:hAnsiTheme="minorEastAsia"/>
                <w:b/>
                <w:color w:val="000000" w:themeColor="text1"/>
                <w:sz w:val="22"/>
                <w:szCs w:val="22"/>
              </w:rPr>
            </w:pPr>
          </w:p>
        </w:tc>
        <w:tc>
          <w:tcPr>
            <w:tcW w:w="8133"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具有法定资质的认证检验机构出具的整车自愿性认证证书；</w:t>
            </w:r>
          </w:p>
        </w:tc>
      </w:tr>
      <w:tr w:rsidR="005C614B" w:rsidRPr="005C614B">
        <w:trPr>
          <w:trHeight w:val="386"/>
          <w:jc w:val="center"/>
        </w:trPr>
        <w:tc>
          <w:tcPr>
            <w:tcW w:w="1424" w:type="dxa"/>
            <w:vMerge/>
            <w:vAlign w:val="center"/>
          </w:tcPr>
          <w:p w:rsidR="00F544D2" w:rsidRPr="005C614B" w:rsidRDefault="00F544D2">
            <w:pPr>
              <w:jc w:val="center"/>
              <w:rPr>
                <w:rFonts w:asciiTheme="minorEastAsia" w:eastAsiaTheme="minorEastAsia" w:hAnsiTheme="minorEastAsia"/>
                <w:b/>
                <w:color w:val="000000" w:themeColor="text1"/>
                <w:sz w:val="22"/>
                <w:szCs w:val="22"/>
              </w:rPr>
            </w:pPr>
          </w:p>
        </w:tc>
        <w:tc>
          <w:tcPr>
            <w:tcW w:w="8133"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提供中华人民共和国工业和信息化部批准，列入有效期内的机动车公告目录。</w:t>
            </w:r>
          </w:p>
        </w:tc>
      </w:tr>
      <w:tr w:rsidR="005C614B" w:rsidRPr="005C614B">
        <w:trPr>
          <w:trHeight w:val="386"/>
          <w:jc w:val="center"/>
        </w:trPr>
        <w:tc>
          <w:tcPr>
            <w:tcW w:w="1424" w:type="dxa"/>
            <w:vMerge w:val="restart"/>
            <w:vAlign w:val="center"/>
          </w:tcPr>
          <w:p w:rsidR="00F544D2" w:rsidRPr="005C614B" w:rsidRDefault="00CD2812">
            <w:pPr>
              <w:jc w:val="center"/>
              <w:rPr>
                <w:rFonts w:asciiTheme="minorEastAsia" w:eastAsiaTheme="minorEastAsia" w:hAnsiTheme="minorEastAsia"/>
                <w:b/>
                <w:color w:val="000000" w:themeColor="text1"/>
                <w:sz w:val="22"/>
                <w:szCs w:val="22"/>
              </w:rPr>
            </w:pPr>
            <w:r w:rsidRPr="005C614B">
              <w:rPr>
                <w:rFonts w:asciiTheme="minorEastAsia" w:eastAsiaTheme="minorEastAsia" w:hAnsiTheme="minorEastAsia" w:hint="eastAsia"/>
                <w:b/>
                <w:color w:val="000000" w:themeColor="text1"/>
                <w:sz w:val="22"/>
                <w:szCs w:val="22"/>
              </w:rPr>
              <w:t>总体要求</w:t>
            </w:r>
          </w:p>
        </w:tc>
        <w:tc>
          <w:tcPr>
            <w:tcW w:w="8133" w:type="dxa"/>
            <w:vAlign w:val="center"/>
          </w:tcPr>
          <w:p w:rsidR="00F544D2" w:rsidRPr="005C614B" w:rsidRDefault="00CD2812">
            <w:pPr>
              <w:rPr>
                <w:rFonts w:asciiTheme="minorEastAsia" w:eastAsiaTheme="minorEastAsia" w:hAnsiTheme="minorEastAsia"/>
                <w:color w:val="000000" w:themeColor="text1"/>
                <w:sz w:val="22"/>
                <w:szCs w:val="22"/>
              </w:rPr>
            </w:pPr>
            <w:proofErr w:type="gramStart"/>
            <w:r w:rsidRPr="005C614B">
              <w:rPr>
                <w:rFonts w:asciiTheme="minorEastAsia" w:eastAsiaTheme="minorEastAsia" w:hAnsiTheme="minorEastAsia" w:hint="eastAsia"/>
                <w:color w:val="000000" w:themeColor="text1"/>
                <w:sz w:val="22"/>
                <w:szCs w:val="22"/>
              </w:rPr>
              <w:t>首保免费</w:t>
            </w:r>
            <w:proofErr w:type="gramEnd"/>
            <w:r w:rsidRPr="005C614B">
              <w:rPr>
                <w:rFonts w:asciiTheme="minorEastAsia" w:eastAsiaTheme="minorEastAsia" w:hAnsiTheme="minorEastAsia" w:hint="eastAsia"/>
                <w:color w:val="000000" w:themeColor="text1"/>
                <w:sz w:val="22"/>
                <w:szCs w:val="22"/>
              </w:rPr>
              <w:t>（包括发动机、底盘、水泵、炮、工时以及所有油品等）；</w:t>
            </w:r>
          </w:p>
        </w:tc>
      </w:tr>
      <w:tr w:rsidR="005C614B" w:rsidRPr="005C614B">
        <w:trPr>
          <w:trHeight w:val="408"/>
          <w:jc w:val="center"/>
        </w:trPr>
        <w:tc>
          <w:tcPr>
            <w:tcW w:w="1424" w:type="dxa"/>
            <w:vMerge/>
            <w:vAlign w:val="center"/>
          </w:tcPr>
          <w:p w:rsidR="00F544D2" w:rsidRPr="005C614B" w:rsidRDefault="00F544D2">
            <w:pPr>
              <w:jc w:val="center"/>
              <w:rPr>
                <w:rFonts w:asciiTheme="minorEastAsia" w:eastAsiaTheme="minorEastAsia" w:hAnsiTheme="minorEastAsia"/>
                <w:b/>
                <w:color w:val="000000" w:themeColor="text1"/>
                <w:sz w:val="22"/>
                <w:szCs w:val="22"/>
              </w:rPr>
            </w:pPr>
          </w:p>
        </w:tc>
        <w:tc>
          <w:tcPr>
            <w:tcW w:w="8133"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底盘刹车总泵质保5年以上；</w:t>
            </w:r>
          </w:p>
        </w:tc>
      </w:tr>
      <w:tr w:rsidR="005C614B" w:rsidRPr="005C614B">
        <w:trPr>
          <w:trHeight w:val="386"/>
          <w:jc w:val="center"/>
        </w:trPr>
        <w:tc>
          <w:tcPr>
            <w:tcW w:w="1424" w:type="dxa"/>
            <w:vMerge/>
            <w:vAlign w:val="center"/>
          </w:tcPr>
          <w:p w:rsidR="00F544D2" w:rsidRPr="005C614B" w:rsidRDefault="00F544D2">
            <w:pPr>
              <w:jc w:val="center"/>
              <w:rPr>
                <w:rFonts w:asciiTheme="minorEastAsia" w:eastAsiaTheme="minorEastAsia" w:hAnsiTheme="minorEastAsia"/>
                <w:b/>
                <w:color w:val="000000" w:themeColor="text1"/>
                <w:sz w:val="22"/>
                <w:szCs w:val="22"/>
              </w:rPr>
            </w:pPr>
          </w:p>
        </w:tc>
        <w:tc>
          <w:tcPr>
            <w:tcW w:w="8133"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车辆外观整体涂装和所有制式标识应符合国家消防</w:t>
            </w:r>
            <w:proofErr w:type="gramStart"/>
            <w:r w:rsidRPr="005C614B">
              <w:rPr>
                <w:rFonts w:asciiTheme="minorEastAsia" w:eastAsiaTheme="minorEastAsia" w:hAnsiTheme="minorEastAsia" w:hint="eastAsia"/>
                <w:color w:val="000000" w:themeColor="text1"/>
                <w:sz w:val="22"/>
                <w:szCs w:val="22"/>
              </w:rPr>
              <w:t>救援局</w:t>
            </w:r>
            <w:proofErr w:type="gramEnd"/>
            <w:r w:rsidRPr="005C614B">
              <w:rPr>
                <w:rFonts w:asciiTheme="minorEastAsia" w:eastAsiaTheme="minorEastAsia" w:hAnsiTheme="minorEastAsia" w:hint="eastAsia"/>
                <w:color w:val="000000" w:themeColor="text1"/>
                <w:sz w:val="22"/>
                <w:szCs w:val="22"/>
              </w:rPr>
              <w:t>最新要求；</w:t>
            </w:r>
          </w:p>
        </w:tc>
      </w:tr>
      <w:tr w:rsidR="005C614B" w:rsidRPr="005C614B">
        <w:trPr>
          <w:trHeight w:val="386"/>
          <w:jc w:val="center"/>
        </w:trPr>
        <w:tc>
          <w:tcPr>
            <w:tcW w:w="1424" w:type="dxa"/>
            <w:vMerge/>
            <w:vAlign w:val="center"/>
          </w:tcPr>
          <w:p w:rsidR="00F544D2" w:rsidRPr="005C614B" w:rsidRDefault="00F544D2">
            <w:pPr>
              <w:jc w:val="center"/>
              <w:rPr>
                <w:rFonts w:asciiTheme="minorEastAsia" w:eastAsiaTheme="minorEastAsia" w:hAnsiTheme="minorEastAsia"/>
                <w:b/>
                <w:color w:val="000000" w:themeColor="text1"/>
                <w:sz w:val="22"/>
                <w:szCs w:val="22"/>
              </w:rPr>
            </w:pPr>
          </w:p>
        </w:tc>
        <w:tc>
          <w:tcPr>
            <w:tcW w:w="8133"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器材箱分割不能影响加油口、电瓶、</w:t>
            </w:r>
            <w:proofErr w:type="gramStart"/>
            <w:r w:rsidRPr="005C614B">
              <w:rPr>
                <w:rFonts w:asciiTheme="minorEastAsia" w:eastAsiaTheme="minorEastAsia" w:hAnsiTheme="minorEastAsia" w:hint="eastAsia"/>
                <w:color w:val="000000" w:themeColor="text1"/>
                <w:sz w:val="22"/>
                <w:szCs w:val="22"/>
              </w:rPr>
              <w:t>油滤等</w:t>
            </w:r>
            <w:proofErr w:type="gramEnd"/>
            <w:r w:rsidRPr="005C614B">
              <w:rPr>
                <w:rFonts w:asciiTheme="minorEastAsia" w:eastAsiaTheme="minorEastAsia" w:hAnsiTheme="minorEastAsia" w:hint="eastAsia"/>
                <w:color w:val="000000" w:themeColor="text1"/>
                <w:sz w:val="22"/>
                <w:szCs w:val="22"/>
              </w:rPr>
              <w:t>底盘附件的维护保养；</w:t>
            </w:r>
          </w:p>
        </w:tc>
      </w:tr>
      <w:tr w:rsidR="005C614B" w:rsidRPr="005C614B">
        <w:trPr>
          <w:trHeight w:val="386"/>
          <w:jc w:val="center"/>
        </w:trPr>
        <w:tc>
          <w:tcPr>
            <w:tcW w:w="1424" w:type="dxa"/>
            <w:vMerge/>
            <w:vAlign w:val="center"/>
          </w:tcPr>
          <w:p w:rsidR="00F544D2" w:rsidRPr="005C614B" w:rsidRDefault="00F544D2">
            <w:pPr>
              <w:jc w:val="center"/>
              <w:rPr>
                <w:rFonts w:asciiTheme="minorEastAsia" w:eastAsiaTheme="minorEastAsia" w:hAnsiTheme="minorEastAsia"/>
                <w:b/>
                <w:color w:val="000000" w:themeColor="text1"/>
                <w:sz w:val="22"/>
                <w:szCs w:val="22"/>
              </w:rPr>
            </w:pPr>
          </w:p>
        </w:tc>
        <w:tc>
          <w:tcPr>
            <w:tcW w:w="8133"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所有操作开关、仪表、器材架及车辆均有符合规范的中文防水标识标注；</w:t>
            </w:r>
          </w:p>
        </w:tc>
      </w:tr>
      <w:tr w:rsidR="005C614B" w:rsidRPr="005C614B">
        <w:trPr>
          <w:trHeight w:val="386"/>
          <w:jc w:val="center"/>
        </w:trPr>
        <w:tc>
          <w:tcPr>
            <w:tcW w:w="1424" w:type="dxa"/>
            <w:vMerge/>
            <w:vAlign w:val="center"/>
          </w:tcPr>
          <w:p w:rsidR="00F544D2" w:rsidRPr="005C614B" w:rsidRDefault="00F544D2">
            <w:pPr>
              <w:jc w:val="center"/>
              <w:rPr>
                <w:rFonts w:asciiTheme="minorEastAsia" w:eastAsiaTheme="minorEastAsia" w:hAnsiTheme="minorEastAsia"/>
                <w:b/>
                <w:color w:val="000000" w:themeColor="text1"/>
                <w:sz w:val="22"/>
                <w:szCs w:val="22"/>
              </w:rPr>
            </w:pPr>
          </w:p>
        </w:tc>
        <w:tc>
          <w:tcPr>
            <w:tcW w:w="8133"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整车性能符合GB7956《消防车性能要求及试验方法》的规定；比功率符合国家法规要求；</w:t>
            </w:r>
          </w:p>
        </w:tc>
      </w:tr>
      <w:tr w:rsidR="005C614B" w:rsidRPr="005C614B">
        <w:trPr>
          <w:trHeight w:val="386"/>
          <w:jc w:val="center"/>
        </w:trPr>
        <w:tc>
          <w:tcPr>
            <w:tcW w:w="1424" w:type="dxa"/>
            <w:vMerge/>
            <w:vAlign w:val="center"/>
          </w:tcPr>
          <w:p w:rsidR="00F544D2" w:rsidRPr="005C614B" w:rsidRDefault="00F544D2">
            <w:pPr>
              <w:jc w:val="center"/>
              <w:rPr>
                <w:rFonts w:asciiTheme="minorEastAsia" w:eastAsiaTheme="minorEastAsia" w:hAnsiTheme="minorEastAsia"/>
                <w:b/>
                <w:color w:val="000000" w:themeColor="text1"/>
                <w:sz w:val="22"/>
                <w:szCs w:val="22"/>
              </w:rPr>
            </w:pPr>
          </w:p>
        </w:tc>
        <w:tc>
          <w:tcPr>
            <w:tcW w:w="8133"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所有粘接保证一定的强度，符合国家相关标准；</w:t>
            </w:r>
          </w:p>
        </w:tc>
      </w:tr>
      <w:tr w:rsidR="005C614B" w:rsidRPr="005C614B">
        <w:trPr>
          <w:trHeight w:val="386"/>
          <w:jc w:val="center"/>
        </w:trPr>
        <w:tc>
          <w:tcPr>
            <w:tcW w:w="1424" w:type="dxa"/>
            <w:vMerge/>
            <w:vAlign w:val="center"/>
          </w:tcPr>
          <w:p w:rsidR="00F544D2" w:rsidRPr="005C614B" w:rsidRDefault="00F544D2">
            <w:pPr>
              <w:jc w:val="center"/>
              <w:rPr>
                <w:rFonts w:asciiTheme="minorEastAsia" w:eastAsiaTheme="minorEastAsia" w:hAnsiTheme="minorEastAsia"/>
                <w:b/>
                <w:color w:val="000000" w:themeColor="text1"/>
                <w:sz w:val="22"/>
                <w:szCs w:val="22"/>
              </w:rPr>
            </w:pPr>
          </w:p>
        </w:tc>
        <w:tc>
          <w:tcPr>
            <w:tcW w:w="8133"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消防车外表面不应有尖锐突出物和锐利的边缘，消防装置操作区域周围不应有可能对操作人员造成伤害的物品、热源，超过60℃的热表面及高速回转物应设置防护装置，大于65 mm 的水带接口和压力大于1.8 MPa 的管路应远离操作人员或采取防护措施，检</w:t>
            </w:r>
            <w:proofErr w:type="gramStart"/>
            <w:r w:rsidRPr="005C614B">
              <w:rPr>
                <w:rFonts w:asciiTheme="minorEastAsia" w:eastAsiaTheme="minorEastAsia" w:hAnsiTheme="minorEastAsia" w:hint="eastAsia"/>
                <w:color w:val="000000" w:themeColor="text1"/>
                <w:sz w:val="22"/>
                <w:szCs w:val="22"/>
              </w:rPr>
              <w:t>査</w:t>
            </w:r>
            <w:proofErr w:type="gramEnd"/>
            <w:r w:rsidRPr="005C614B">
              <w:rPr>
                <w:rFonts w:asciiTheme="minorEastAsia" w:eastAsiaTheme="minorEastAsia" w:hAnsiTheme="minorEastAsia" w:hint="eastAsia"/>
                <w:color w:val="000000" w:themeColor="text1"/>
                <w:sz w:val="22"/>
                <w:szCs w:val="22"/>
              </w:rPr>
              <w:t>压力容器生产资质，压力容器的安装与硬物接触</w:t>
            </w:r>
            <w:proofErr w:type="gramStart"/>
            <w:r w:rsidRPr="005C614B">
              <w:rPr>
                <w:rFonts w:asciiTheme="minorEastAsia" w:eastAsiaTheme="minorEastAsia" w:hAnsiTheme="minorEastAsia" w:hint="eastAsia"/>
                <w:color w:val="000000" w:themeColor="text1"/>
                <w:sz w:val="22"/>
                <w:szCs w:val="22"/>
              </w:rPr>
              <w:t>处应衬上</w:t>
            </w:r>
            <w:proofErr w:type="gramEnd"/>
            <w:r w:rsidRPr="005C614B">
              <w:rPr>
                <w:rFonts w:asciiTheme="minorEastAsia" w:eastAsiaTheme="minorEastAsia" w:hAnsiTheme="minorEastAsia" w:hint="eastAsia"/>
                <w:color w:val="000000" w:themeColor="text1"/>
                <w:sz w:val="22"/>
                <w:szCs w:val="22"/>
              </w:rPr>
              <w:t>柔软、耐腐和减震的衬物；</w:t>
            </w:r>
          </w:p>
        </w:tc>
      </w:tr>
      <w:tr w:rsidR="005C614B" w:rsidRPr="005C614B">
        <w:trPr>
          <w:trHeight w:val="386"/>
          <w:jc w:val="center"/>
        </w:trPr>
        <w:tc>
          <w:tcPr>
            <w:tcW w:w="1424" w:type="dxa"/>
            <w:vMerge/>
            <w:vAlign w:val="center"/>
          </w:tcPr>
          <w:p w:rsidR="00F544D2" w:rsidRPr="005C614B" w:rsidRDefault="00F544D2">
            <w:pPr>
              <w:jc w:val="center"/>
              <w:rPr>
                <w:rFonts w:asciiTheme="minorEastAsia" w:eastAsiaTheme="minorEastAsia" w:hAnsiTheme="minorEastAsia"/>
                <w:b/>
                <w:color w:val="000000" w:themeColor="text1"/>
                <w:sz w:val="22"/>
                <w:szCs w:val="22"/>
              </w:rPr>
            </w:pPr>
          </w:p>
        </w:tc>
        <w:tc>
          <w:tcPr>
            <w:tcW w:w="8133"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保养、维修时需拆卸的零、部件不得采用焊接或铆接方式联接；</w:t>
            </w:r>
          </w:p>
        </w:tc>
      </w:tr>
      <w:tr w:rsidR="005C614B" w:rsidRPr="005C614B">
        <w:trPr>
          <w:trHeight w:val="386"/>
          <w:jc w:val="center"/>
        </w:trPr>
        <w:tc>
          <w:tcPr>
            <w:tcW w:w="1424" w:type="dxa"/>
            <w:vMerge/>
            <w:vAlign w:val="center"/>
          </w:tcPr>
          <w:p w:rsidR="00F544D2" w:rsidRPr="005C614B" w:rsidRDefault="00F544D2">
            <w:pPr>
              <w:jc w:val="center"/>
              <w:rPr>
                <w:rFonts w:asciiTheme="minorEastAsia" w:eastAsiaTheme="minorEastAsia" w:hAnsiTheme="minorEastAsia"/>
                <w:b/>
                <w:color w:val="000000" w:themeColor="text1"/>
                <w:sz w:val="22"/>
                <w:szCs w:val="22"/>
              </w:rPr>
            </w:pPr>
          </w:p>
        </w:tc>
        <w:tc>
          <w:tcPr>
            <w:tcW w:w="8133"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厂家提供整车售后服务以及承诺质保的项目和内容制成永久性铭牌贴在驾驶室显著位置；</w:t>
            </w:r>
          </w:p>
        </w:tc>
      </w:tr>
      <w:tr w:rsidR="005C614B" w:rsidRPr="005C614B">
        <w:trPr>
          <w:trHeight w:val="386"/>
          <w:jc w:val="center"/>
        </w:trPr>
        <w:tc>
          <w:tcPr>
            <w:tcW w:w="1424" w:type="dxa"/>
            <w:vMerge/>
            <w:vAlign w:val="center"/>
          </w:tcPr>
          <w:p w:rsidR="00F544D2" w:rsidRPr="005C614B" w:rsidRDefault="00F544D2">
            <w:pPr>
              <w:jc w:val="center"/>
              <w:rPr>
                <w:rFonts w:asciiTheme="minorEastAsia" w:eastAsiaTheme="minorEastAsia" w:hAnsiTheme="minorEastAsia"/>
                <w:b/>
                <w:color w:val="000000" w:themeColor="text1"/>
                <w:sz w:val="22"/>
                <w:szCs w:val="22"/>
              </w:rPr>
            </w:pPr>
          </w:p>
        </w:tc>
        <w:tc>
          <w:tcPr>
            <w:tcW w:w="8133"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车上所有玻璃都要求使用有品牌有3C的安全玻璃，有效防止爆炸事故现场对消防员造成伤害；</w:t>
            </w:r>
          </w:p>
        </w:tc>
      </w:tr>
      <w:tr w:rsidR="005C614B" w:rsidRPr="005C614B">
        <w:trPr>
          <w:trHeight w:val="386"/>
          <w:jc w:val="center"/>
        </w:trPr>
        <w:tc>
          <w:tcPr>
            <w:tcW w:w="1424" w:type="dxa"/>
            <w:vMerge/>
            <w:vAlign w:val="center"/>
          </w:tcPr>
          <w:p w:rsidR="00F544D2" w:rsidRPr="005C614B" w:rsidRDefault="00F544D2">
            <w:pPr>
              <w:jc w:val="center"/>
              <w:rPr>
                <w:rFonts w:asciiTheme="minorEastAsia" w:eastAsiaTheme="minorEastAsia" w:hAnsiTheme="minorEastAsia"/>
                <w:b/>
                <w:color w:val="000000" w:themeColor="text1"/>
                <w:sz w:val="22"/>
                <w:szCs w:val="22"/>
              </w:rPr>
            </w:pPr>
          </w:p>
        </w:tc>
        <w:tc>
          <w:tcPr>
            <w:tcW w:w="8133"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所有焊接牢固、光洁、平整、无锈迹，符合国家相关标准。</w:t>
            </w:r>
          </w:p>
        </w:tc>
      </w:tr>
    </w:tbl>
    <w:p w:rsidR="00F544D2" w:rsidRPr="005C614B" w:rsidRDefault="00CD2812">
      <w:pPr>
        <w:spacing w:line="420" w:lineRule="exact"/>
        <w:rPr>
          <w:b/>
          <w:color w:val="000000" w:themeColor="text1"/>
          <w:sz w:val="22"/>
          <w:szCs w:val="22"/>
        </w:rPr>
      </w:pPr>
      <w:r w:rsidRPr="005C614B">
        <w:rPr>
          <w:rFonts w:hint="eastAsia"/>
          <w:b/>
          <w:color w:val="000000" w:themeColor="text1"/>
          <w:sz w:val="22"/>
          <w:szCs w:val="22"/>
        </w:rPr>
        <w:t>2.3总重41吨举高喷射消防车（≥52米多节臂）</w:t>
      </w:r>
    </w:p>
    <w:p w:rsidR="00F544D2" w:rsidRPr="005C614B" w:rsidRDefault="00CD2812">
      <w:pPr>
        <w:pStyle w:val="af6"/>
        <w:spacing w:line="420" w:lineRule="exact"/>
        <w:ind w:left="480"/>
        <w:jc w:val="center"/>
        <w:rPr>
          <w:rFonts w:ascii="宋体" w:hAnsi="宋体" w:cs="宋体"/>
          <w:b/>
          <w:color w:val="000000" w:themeColor="text1"/>
          <w:sz w:val="22"/>
          <w:szCs w:val="22"/>
        </w:rPr>
      </w:pPr>
      <w:r w:rsidRPr="005C614B">
        <w:rPr>
          <w:rFonts w:ascii="宋体" w:hAnsi="宋体" w:cs="宋体" w:hint="eastAsia"/>
          <w:b/>
          <w:color w:val="000000" w:themeColor="text1"/>
          <w:sz w:val="22"/>
          <w:szCs w:val="22"/>
        </w:rPr>
        <w:t>总重41吨举高喷射消防车（≥52米多节臂）</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9"/>
        <w:gridCol w:w="8110"/>
      </w:tblGrid>
      <w:tr w:rsidR="005C614B" w:rsidRPr="005C614B">
        <w:trPr>
          <w:trHeight w:val="301"/>
          <w:jc w:val="center"/>
        </w:trPr>
        <w:tc>
          <w:tcPr>
            <w:tcW w:w="1389" w:type="dxa"/>
            <w:vAlign w:val="center"/>
          </w:tcPr>
          <w:p w:rsidR="00F544D2" w:rsidRPr="005C614B" w:rsidRDefault="00CD2812">
            <w:pPr>
              <w:pStyle w:val="Default"/>
              <w:jc w:val="center"/>
              <w:rPr>
                <w:rFonts w:asciiTheme="minorEastAsia" w:eastAsiaTheme="minorEastAsia" w:hAnsiTheme="minorEastAsia" w:cs="宋体"/>
                <w:b/>
                <w:color w:val="000000" w:themeColor="text1"/>
                <w:sz w:val="22"/>
                <w:szCs w:val="22"/>
              </w:rPr>
            </w:pPr>
            <w:r w:rsidRPr="005C614B">
              <w:rPr>
                <w:rFonts w:asciiTheme="minorEastAsia" w:eastAsiaTheme="minorEastAsia" w:hAnsiTheme="minorEastAsia" w:cs="宋体" w:hint="eastAsia"/>
                <w:b/>
                <w:color w:val="000000" w:themeColor="text1"/>
                <w:sz w:val="22"/>
                <w:szCs w:val="22"/>
              </w:rPr>
              <w:t>名称</w:t>
            </w:r>
          </w:p>
        </w:tc>
        <w:tc>
          <w:tcPr>
            <w:tcW w:w="8110" w:type="dxa"/>
            <w:vAlign w:val="center"/>
          </w:tcPr>
          <w:p w:rsidR="00F544D2" w:rsidRPr="005C614B" w:rsidRDefault="00CD2812">
            <w:pPr>
              <w:pStyle w:val="Default"/>
              <w:jc w:val="center"/>
              <w:rPr>
                <w:rFonts w:asciiTheme="minorEastAsia" w:eastAsiaTheme="minorEastAsia" w:hAnsiTheme="minorEastAsia" w:cs="宋体"/>
                <w:b/>
                <w:color w:val="000000" w:themeColor="text1"/>
                <w:sz w:val="22"/>
                <w:szCs w:val="22"/>
              </w:rPr>
            </w:pPr>
            <w:r w:rsidRPr="005C614B">
              <w:rPr>
                <w:rFonts w:asciiTheme="minorEastAsia" w:eastAsiaTheme="minorEastAsia" w:hAnsiTheme="minorEastAsia" w:cs="宋体" w:hint="eastAsia"/>
                <w:b/>
                <w:bCs/>
                <w:color w:val="000000" w:themeColor="text1"/>
                <w:sz w:val="22"/>
                <w:szCs w:val="22"/>
              </w:rPr>
              <w:t>性能</w:t>
            </w:r>
            <w:r w:rsidRPr="005C614B">
              <w:rPr>
                <w:rFonts w:asciiTheme="minorEastAsia" w:eastAsiaTheme="minorEastAsia" w:hAnsiTheme="minorEastAsia" w:cs="宋体" w:hint="eastAsia"/>
                <w:b/>
                <w:color w:val="000000" w:themeColor="text1"/>
                <w:sz w:val="22"/>
                <w:szCs w:val="22"/>
              </w:rPr>
              <w:t>及规格</w:t>
            </w:r>
          </w:p>
        </w:tc>
      </w:tr>
      <w:tr w:rsidR="005C614B" w:rsidRPr="005C614B">
        <w:trPr>
          <w:trHeight w:val="301"/>
          <w:jc w:val="center"/>
        </w:trPr>
        <w:tc>
          <w:tcPr>
            <w:tcW w:w="1389" w:type="dxa"/>
            <w:vAlign w:val="center"/>
          </w:tcPr>
          <w:p w:rsidR="00F544D2" w:rsidRPr="005C614B" w:rsidRDefault="00CD2812">
            <w:pPr>
              <w:pStyle w:val="Default"/>
              <w:jc w:val="center"/>
              <w:rPr>
                <w:rFonts w:asciiTheme="minorEastAsia" w:eastAsiaTheme="minorEastAsia" w:hAnsiTheme="minorEastAsia" w:cs="宋体"/>
                <w:b/>
                <w:color w:val="000000" w:themeColor="text1"/>
                <w:sz w:val="22"/>
                <w:szCs w:val="22"/>
              </w:rPr>
            </w:pPr>
            <w:r w:rsidRPr="005C614B">
              <w:rPr>
                <w:rFonts w:asciiTheme="minorEastAsia" w:eastAsiaTheme="minorEastAsia" w:hAnsiTheme="minorEastAsia" w:cs="宋体"/>
                <w:b/>
                <w:color w:val="000000" w:themeColor="text1"/>
                <w:sz w:val="22"/>
                <w:szCs w:val="22"/>
              </w:rPr>
              <w:t>标准</w:t>
            </w:r>
          </w:p>
        </w:tc>
        <w:tc>
          <w:tcPr>
            <w:tcW w:w="8110" w:type="dxa"/>
            <w:vAlign w:val="center"/>
          </w:tcPr>
          <w:p w:rsidR="00F544D2" w:rsidRPr="005C614B" w:rsidRDefault="00CD2812">
            <w:pPr>
              <w:pStyle w:val="aff4"/>
              <w:spacing w:before="0" w:beforeAutospacing="0" w:after="0" w:afterAutospacing="0"/>
              <w:rPr>
                <w:rFonts w:asciiTheme="minorEastAsia" w:eastAsiaTheme="minorEastAsia" w:hAnsiTheme="minorEastAsia" w:cs="宋体"/>
                <w:color w:val="000000" w:themeColor="text1"/>
                <w:sz w:val="22"/>
                <w:szCs w:val="22"/>
              </w:rPr>
            </w:pPr>
            <w:r w:rsidRPr="005C614B">
              <w:rPr>
                <w:rFonts w:asciiTheme="minorEastAsia" w:eastAsiaTheme="minorEastAsia" w:hAnsiTheme="minorEastAsia" w:cs="宋体"/>
                <w:color w:val="000000" w:themeColor="text1"/>
                <w:sz w:val="22"/>
                <w:szCs w:val="22"/>
              </w:rPr>
              <w:t>总体性能符合GB 7956.1-2014《消防车 第一部分：通用技术条件》、GB7956.12-201</w:t>
            </w:r>
            <w:r w:rsidRPr="005C614B">
              <w:rPr>
                <w:rFonts w:asciiTheme="minorEastAsia" w:eastAsiaTheme="minorEastAsia" w:hAnsiTheme="minorEastAsia" w:cs="宋体" w:hint="eastAsia"/>
                <w:color w:val="000000" w:themeColor="text1"/>
                <w:sz w:val="22"/>
                <w:szCs w:val="22"/>
              </w:rPr>
              <w:t>5</w:t>
            </w:r>
            <w:r w:rsidRPr="005C614B">
              <w:rPr>
                <w:rFonts w:asciiTheme="minorEastAsia" w:eastAsiaTheme="minorEastAsia" w:hAnsiTheme="minorEastAsia" w:cs="宋体"/>
                <w:color w:val="000000" w:themeColor="text1"/>
                <w:sz w:val="22"/>
                <w:szCs w:val="22"/>
              </w:rPr>
              <w:t>《举高消防车》，以及GB6245-2006《消防泵》、GB7258-2017《机动车运行安全技术条件》、GB1589-2016《道路车辆外廓尺寸、轴荷及质量限值》、GB8108-2014《车</w:t>
            </w:r>
            <w:r w:rsidRPr="005C614B">
              <w:rPr>
                <w:rFonts w:asciiTheme="minorEastAsia" w:eastAsiaTheme="minorEastAsia" w:hAnsiTheme="minorEastAsia" w:cs="宋体"/>
                <w:color w:val="000000" w:themeColor="text1"/>
                <w:sz w:val="22"/>
                <w:szCs w:val="22"/>
              </w:rPr>
              <w:lastRenderedPageBreak/>
              <w:t>用电子警报器》</w:t>
            </w:r>
            <w:r w:rsidRPr="005C614B">
              <w:rPr>
                <w:rFonts w:asciiTheme="minorEastAsia" w:eastAsiaTheme="minorEastAsia" w:hAnsiTheme="minorEastAsia" w:cs="宋体" w:hint="eastAsia"/>
                <w:color w:val="000000" w:themeColor="text1"/>
                <w:sz w:val="22"/>
                <w:szCs w:val="22"/>
              </w:rPr>
              <w:t>、</w:t>
            </w:r>
            <w:r w:rsidRPr="005C614B">
              <w:rPr>
                <w:rFonts w:asciiTheme="minorEastAsia" w:eastAsiaTheme="minorEastAsia" w:hAnsiTheme="minorEastAsia" w:cs="宋体"/>
                <w:color w:val="000000" w:themeColor="text1"/>
                <w:sz w:val="22"/>
                <w:szCs w:val="22"/>
              </w:rPr>
              <w:t>XF39-2016</w:t>
            </w:r>
            <w:r w:rsidRPr="005C614B">
              <w:rPr>
                <w:rFonts w:asciiTheme="minorEastAsia" w:eastAsiaTheme="minorEastAsia" w:hAnsiTheme="minorEastAsia" w:cs="宋体" w:hint="eastAsia"/>
                <w:color w:val="000000" w:themeColor="text1"/>
                <w:sz w:val="22"/>
                <w:szCs w:val="22"/>
              </w:rPr>
              <w:t>《</w:t>
            </w:r>
            <w:r w:rsidRPr="005C614B">
              <w:rPr>
                <w:rFonts w:asciiTheme="minorEastAsia" w:eastAsiaTheme="minorEastAsia" w:hAnsiTheme="minorEastAsia" w:cs="宋体"/>
                <w:color w:val="000000" w:themeColor="text1"/>
                <w:sz w:val="22"/>
                <w:szCs w:val="22"/>
              </w:rPr>
              <w:t>消防车消防要求和试验方法</w:t>
            </w:r>
            <w:r w:rsidRPr="005C614B">
              <w:rPr>
                <w:rFonts w:asciiTheme="minorEastAsia" w:eastAsiaTheme="minorEastAsia" w:hAnsiTheme="minorEastAsia" w:cs="宋体" w:hint="eastAsia"/>
                <w:color w:val="000000" w:themeColor="text1"/>
                <w:sz w:val="22"/>
                <w:szCs w:val="22"/>
              </w:rPr>
              <w:t>》</w:t>
            </w:r>
            <w:r w:rsidRPr="005C614B">
              <w:rPr>
                <w:rFonts w:asciiTheme="minorEastAsia" w:eastAsiaTheme="minorEastAsia" w:hAnsiTheme="minorEastAsia" w:cs="宋体"/>
                <w:color w:val="000000" w:themeColor="text1"/>
                <w:sz w:val="22"/>
                <w:szCs w:val="22"/>
              </w:rPr>
              <w:t>等相关标准</w:t>
            </w:r>
          </w:p>
        </w:tc>
      </w:tr>
      <w:tr w:rsidR="005C614B" w:rsidRPr="005C614B">
        <w:trPr>
          <w:trHeight w:val="301"/>
          <w:jc w:val="center"/>
        </w:trPr>
        <w:tc>
          <w:tcPr>
            <w:tcW w:w="1389" w:type="dxa"/>
            <w:vMerge w:val="restart"/>
            <w:vAlign w:val="center"/>
          </w:tcPr>
          <w:p w:rsidR="00F544D2" w:rsidRPr="005C614B" w:rsidRDefault="00CD2812">
            <w:pPr>
              <w:pStyle w:val="Default"/>
              <w:jc w:val="center"/>
              <w:rPr>
                <w:rFonts w:asciiTheme="minorEastAsia" w:eastAsiaTheme="minorEastAsia" w:hAnsiTheme="minorEastAsia" w:cs="宋体"/>
                <w:b/>
                <w:color w:val="000000" w:themeColor="text1"/>
                <w:sz w:val="22"/>
                <w:szCs w:val="22"/>
              </w:rPr>
            </w:pPr>
            <w:r w:rsidRPr="005C614B">
              <w:rPr>
                <w:rFonts w:asciiTheme="minorEastAsia" w:eastAsiaTheme="minorEastAsia" w:hAnsiTheme="minorEastAsia" w:cs="宋体" w:hint="eastAsia"/>
                <w:b/>
                <w:color w:val="000000" w:themeColor="text1"/>
                <w:sz w:val="22"/>
                <w:szCs w:val="22"/>
              </w:rPr>
              <w:lastRenderedPageBreak/>
              <w:t>底盘</w:t>
            </w:r>
          </w:p>
        </w:tc>
        <w:tc>
          <w:tcPr>
            <w:tcW w:w="8110"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▲选用进口知名品牌的商用车底盘；</w:t>
            </w:r>
          </w:p>
        </w:tc>
      </w:tr>
      <w:tr w:rsidR="005C614B" w:rsidRPr="005C614B">
        <w:trPr>
          <w:trHeight w:val="301"/>
          <w:jc w:val="center"/>
        </w:trPr>
        <w:tc>
          <w:tcPr>
            <w:tcW w:w="1389" w:type="dxa"/>
            <w:vMerge/>
            <w:vAlign w:val="center"/>
          </w:tcPr>
          <w:p w:rsidR="00F544D2" w:rsidRPr="005C614B" w:rsidRDefault="00F544D2">
            <w:pPr>
              <w:pStyle w:val="Default"/>
              <w:jc w:val="center"/>
              <w:rPr>
                <w:rFonts w:asciiTheme="minorEastAsia" w:eastAsiaTheme="minorEastAsia" w:hAnsiTheme="minorEastAsia" w:cs="宋体"/>
                <w:b/>
                <w:color w:val="000000" w:themeColor="text1"/>
                <w:sz w:val="22"/>
                <w:szCs w:val="22"/>
              </w:rPr>
            </w:pPr>
          </w:p>
        </w:tc>
        <w:tc>
          <w:tcPr>
            <w:tcW w:w="8110"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lang w:bidi="ar"/>
              </w:rPr>
              <w:t>整车外廓尺寸≤12000 mm×</w:t>
            </w:r>
            <w:r w:rsidRPr="005C614B">
              <w:rPr>
                <w:rFonts w:asciiTheme="minorEastAsia" w:eastAsiaTheme="minorEastAsia" w:hAnsiTheme="minorEastAsia"/>
                <w:color w:val="000000" w:themeColor="text1"/>
                <w:sz w:val="22"/>
                <w:szCs w:val="22"/>
                <w:lang w:bidi="ar"/>
              </w:rPr>
              <w:t>2550</w:t>
            </w:r>
            <w:r w:rsidRPr="005C614B">
              <w:rPr>
                <w:rFonts w:asciiTheme="minorEastAsia" w:eastAsiaTheme="minorEastAsia" w:hAnsiTheme="minorEastAsia" w:hint="eastAsia"/>
                <w:color w:val="000000" w:themeColor="text1"/>
                <w:sz w:val="22"/>
                <w:szCs w:val="22"/>
                <w:lang w:bidi="ar"/>
              </w:rPr>
              <w:t xml:space="preserve"> mm×4000mm；</w:t>
            </w:r>
          </w:p>
        </w:tc>
      </w:tr>
      <w:tr w:rsidR="005C614B" w:rsidRPr="005C614B">
        <w:trPr>
          <w:trHeight w:val="301"/>
          <w:jc w:val="center"/>
        </w:trPr>
        <w:tc>
          <w:tcPr>
            <w:tcW w:w="1389" w:type="dxa"/>
            <w:vMerge/>
            <w:vAlign w:val="center"/>
          </w:tcPr>
          <w:p w:rsidR="00F544D2" w:rsidRPr="005C614B" w:rsidRDefault="00F544D2">
            <w:pPr>
              <w:pStyle w:val="Default"/>
              <w:jc w:val="center"/>
              <w:rPr>
                <w:rFonts w:asciiTheme="minorEastAsia" w:eastAsiaTheme="minorEastAsia" w:hAnsiTheme="minorEastAsia" w:cs="宋体"/>
                <w:b/>
                <w:color w:val="000000" w:themeColor="text1"/>
                <w:sz w:val="22"/>
                <w:szCs w:val="22"/>
              </w:rPr>
            </w:pPr>
          </w:p>
        </w:tc>
        <w:tc>
          <w:tcPr>
            <w:tcW w:w="8110"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8×4驱动方式；</w:t>
            </w:r>
          </w:p>
        </w:tc>
      </w:tr>
      <w:tr w:rsidR="005C614B" w:rsidRPr="005C614B">
        <w:trPr>
          <w:trHeight w:val="271"/>
          <w:jc w:val="center"/>
        </w:trPr>
        <w:tc>
          <w:tcPr>
            <w:tcW w:w="1389" w:type="dxa"/>
            <w:vMerge/>
            <w:vAlign w:val="center"/>
          </w:tcPr>
          <w:p w:rsidR="00F544D2" w:rsidRPr="005C614B" w:rsidRDefault="00F544D2">
            <w:pPr>
              <w:pStyle w:val="Default"/>
              <w:jc w:val="center"/>
              <w:rPr>
                <w:rFonts w:asciiTheme="minorEastAsia" w:eastAsiaTheme="minorEastAsia" w:hAnsiTheme="minorEastAsia" w:cs="宋体"/>
                <w:b/>
                <w:color w:val="000000" w:themeColor="text1"/>
                <w:sz w:val="22"/>
                <w:szCs w:val="22"/>
              </w:rPr>
            </w:pPr>
          </w:p>
        </w:tc>
        <w:tc>
          <w:tcPr>
            <w:tcW w:w="8110" w:type="dxa"/>
            <w:vAlign w:val="center"/>
          </w:tcPr>
          <w:p w:rsidR="00F544D2" w:rsidRPr="005C614B" w:rsidRDefault="00CD2812">
            <w:pPr>
              <w:pStyle w:val="Default"/>
              <w:spacing w:line="280" w:lineRule="exact"/>
              <w:jc w:val="both"/>
              <w:rPr>
                <w:rFonts w:asciiTheme="minorEastAsia" w:eastAsiaTheme="minorEastAsia" w:hAnsiTheme="minorEastAsia" w:cs="宋体"/>
                <w:color w:val="000000" w:themeColor="text1"/>
                <w:sz w:val="22"/>
                <w:szCs w:val="22"/>
              </w:rPr>
            </w:pPr>
            <w:r w:rsidRPr="005C614B">
              <w:rPr>
                <w:rFonts w:asciiTheme="minorEastAsia" w:eastAsiaTheme="minorEastAsia" w:hAnsiTheme="minorEastAsia" w:cs="宋体" w:hint="eastAsia"/>
                <w:color w:val="000000" w:themeColor="text1"/>
                <w:sz w:val="22"/>
                <w:szCs w:val="22"/>
              </w:rPr>
              <w:t>发动机功率≥360KW；</w:t>
            </w:r>
          </w:p>
        </w:tc>
      </w:tr>
      <w:tr w:rsidR="005C614B" w:rsidRPr="005C614B">
        <w:trPr>
          <w:trHeight w:val="532"/>
          <w:jc w:val="center"/>
        </w:trPr>
        <w:tc>
          <w:tcPr>
            <w:tcW w:w="1389" w:type="dxa"/>
            <w:vMerge/>
            <w:vAlign w:val="center"/>
          </w:tcPr>
          <w:p w:rsidR="00F544D2" w:rsidRPr="005C614B" w:rsidRDefault="00F544D2">
            <w:pPr>
              <w:pStyle w:val="Default"/>
              <w:jc w:val="center"/>
              <w:rPr>
                <w:rFonts w:asciiTheme="minorEastAsia" w:eastAsiaTheme="minorEastAsia" w:hAnsiTheme="minorEastAsia" w:cs="宋体"/>
                <w:b/>
                <w:color w:val="000000" w:themeColor="text1"/>
                <w:sz w:val="22"/>
                <w:szCs w:val="22"/>
              </w:rPr>
            </w:pPr>
          </w:p>
        </w:tc>
        <w:tc>
          <w:tcPr>
            <w:tcW w:w="8110" w:type="dxa"/>
            <w:vAlign w:val="center"/>
          </w:tcPr>
          <w:p w:rsidR="00F544D2" w:rsidRPr="005C614B" w:rsidRDefault="00CD2812">
            <w:pPr>
              <w:pStyle w:val="Default"/>
              <w:spacing w:line="280" w:lineRule="exact"/>
              <w:jc w:val="both"/>
              <w:rPr>
                <w:rFonts w:asciiTheme="minorEastAsia" w:eastAsiaTheme="minorEastAsia" w:hAnsiTheme="minorEastAsia" w:cs="宋体"/>
                <w:color w:val="000000" w:themeColor="text1"/>
                <w:sz w:val="22"/>
                <w:szCs w:val="22"/>
              </w:rPr>
            </w:pPr>
            <w:r w:rsidRPr="005C614B">
              <w:rPr>
                <w:rFonts w:asciiTheme="minorEastAsia" w:eastAsiaTheme="minorEastAsia" w:hAnsiTheme="minorEastAsia" w:cs="宋体" w:hint="eastAsia"/>
                <w:bCs/>
                <w:color w:val="000000" w:themeColor="text1"/>
                <w:sz w:val="22"/>
                <w:szCs w:val="22"/>
              </w:rPr>
              <w:t>尾气排放须达到国六标准,符合办理应急救援专用号牌相关要求。满足消防车辆无尿素情况下发动机功率不下降的要求；</w:t>
            </w:r>
          </w:p>
        </w:tc>
      </w:tr>
      <w:tr w:rsidR="005C614B" w:rsidRPr="005C614B">
        <w:trPr>
          <w:trHeight w:val="271"/>
          <w:jc w:val="center"/>
        </w:trPr>
        <w:tc>
          <w:tcPr>
            <w:tcW w:w="1389" w:type="dxa"/>
            <w:vMerge/>
            <w:vAlign w:val="center"/>
          </w:tcPr>
          <w:p w:rsidR="00F544D2" w:rsidRPr="005C614B" w:rsidRDefault="00F544D2">
            <w:pPr>
              <w:pStyle w:val="Default"/>
              <w:jc w:val="center"/>
              <w:rPr>
                <w:rFonts w:asciiTheme="minorEastAsia" w:eastAsiaTheme="minorEastAsia" w:hAnsiTheme="minorEastAsia" w:cs="宋体"/>
                <w:b/>
                <w:color w:val="000000" w:themeColor="text1"/>
                <w:sz w:val="22"/>
                <w:szCs w:val="22"/>
              </w:rPr>
            </w:pPr>
          </w:p>
        </w:tc>
        <w:tc>
          <w:tcPr>
            <w:tcW w:w="8110" w:type="dxa"/>
            <w:vAlign w:val="center"/>
          </w:tcPr>
          <w:p w:rsidR="00F544D2" w:rsidRPr="005C614B" w:rsidRDefault="00CD2812">
            <w:pPr>
              <w:pStyle w:val="Default"/>
              <w:spacing w:line="280" w:lineRule="exact"/>
              <w:jc w:val="both"/>
              <w:rPr>
                <w:rFonts w:asciiTheme="minorEastAsia" w:eastAsiaTheme="minorEastAsia" w:hAnsiTheme="minorEastAsia" w:cs="宋体"/>
                <w:color w:val="000000" w:themeColor="text1"/>
                <w:sz w:val="22"/>
                <w:szCs w:val="22"/>
              </w:rPr>
            </w:pPr>
            <w:r w:rsidRPr="005C614B">
              <w:rPr>
                <w:rFonts w:asciiTheme="minorEastAsia" w:eastAsiaTheme="minorEastAsia" w:hAnsiTheme="minorEastAsia" w:cs="宋体" w:hint="eastAsia"/>
                <w:color w:val="000000" w:themeColor="text1"/>
                <w:sz w:val="22"/>
                <w:szCs w:val="22"/>
              </w:rPr>
              <w:t>优先选用全自动变速箱、智能半自动变速箱或手自一体变速箱；</w:t>
            </w:r>
          </w:p>
        </w:tc>
      </w:tr>
      <w:tr w:rsidR="005C614B" w:rsidRPr="005C614B">
        <w:trPr>
          <w:trHeight w:val="592"/>
          <w:jc w:val="center"/>
        </w:trPr>
        <w:tc>
          <w:tcPr>
            <w:tcW w:w="1389" w:type="dxa"/>
            <w:vMerge/>
            <w:vAlign w:val="center"/>
          </w:tcPr>
          <w:p w:rsidR="00F544D2" w:rsidRPr="005C614B" w:rsidRDefault="00F544D2">
            <w:pPr>
              <w:pStyle w:val="Default"/>
              <w:jc w:val="center"/>
              <w:rPr>
                <w:rFonts w:asciiTheme="minorEastAsia" w:eastAsiaTheme="minorEastAsia" w:hAnsiTheme="minorEastAsia" w:cs="宋体"/>
                <w:b/>
                <w:color w:val="000000" w:themeColor="text1"/>
                <w:sz w:val="22"/>
                <w:szCs w:val="22"/>
              </w:rPr>
            </w:pPr>
          </w:p>
        </w:tc>
        <w:tc>
          <w:tcPr>
            <w:tcW w:w="8110"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底盘原装配置前轮盘式制动器、ABS防抱死制动系统和EBS（电控制动系统）、ESP车身稳定系统、排气制动或发动机缸内制动，加装液力缓速器；</w:t>
            </w:r>
          </w:p>
        </w:tc>
      </w:tr>
      <w:tr w:rsidR="005C614B" w:rsidRPr="005C614B">
        <w:trPr>
          <w:trHeight w:val="271"/>
          <w:jc w:val="center"/>
        </w:trPr>
        <w:tc>
          <w:tcPr>
            <w:tcW w:w="1389" w:type="dxa"/>
            <w:vMerge/>
            <w:vAlign w:val="center"/>
          </w:tcPr>
          <w:p w:rsidR="00F544D2" w:rsidRPr="005C614B" w:rsidRDefault="00F544D2">
            <w:pPr>
              <w:pStyle w:val="Default"/>
              <w:jc w:val="center"/>
              <w:rPr>
                <w:rFonts w:asciiTheme="minorEastAsia" w:eastAsiaTheme="minorEastAsia" w:hAnsiTheme="minorEastAsia" w:cs="宋体"/>
                <w:b/>
                <w:color w:val="000000" w:themeColor="text1"/>
                <w:sz w:val="22"/>
                <w:szCs w:val="22"/>
              </w:rPr>
            </w:pPr>
          </w:p>
        </w:tc>
        <w:tc>
          <w:tcPr>
            <w:tcW w:w="8110" w:type="dxa"/>
            <w:vAlign w:val="center"/>
          </w:tcPr>
          <w:p w:rsidR="00F544D2" w:rsidRPr="005C614B" w:rsidRDefault="00CD2812">
            <w:pPr>
              <w:pStyle w:val="Default"/>
              <w:spacing w:line="280" w:lineRule="exact"/>
              <w:jc w:val="both"/>
              <w:rPr>
                <w:rFonts w:asciiTheme="minorEastAsia" w:eastAsiaTheme="minorEastAsia" w:hAnsiTheme="minorEastAsia" w:cs="宋体"/>
                <w:color w:val="000000" w:themeColor="text1"/>
                <w:sz w:val="22"/>
                <w:szCs w:val="22"/>
              </w:rPr>
            </w:pPr>
            <w:r w:rsidRPr="005C614B">
              <w:rPr>
                <w:rFonts w:asciiTheme="minorEastAsia" w:eastAsiaTheme="minorEastAsia" w:hAnsiTheme="minorEastAsia" w:cs="宋体" w:hint="eastAsia"/>
                <w:color w:val="000000" w:themeColor="text1"/>
                <w:sz w:val="22"/>
                <w:szCs w:val="22"/>
              </w:rPr>
              <w:t>前后金属保险杠，本色或深色（禁止在外层喷涂白漆或灰、黑漆）；</w:t>
            </w:r>
          </w:p>
        </w:tc>
      </w:tr>
      <w:tr w:rsidR="005C614B" w:rsidRPr="005C614B">
        <w:trPr>
          <w:trHeight w:val="271"/>
          <w:jc w:val="center"/>
        </w:trPr>
        <w:tc>
          <w:tcPr>
            <w:tcW w:w="1389" w:type="dxa"/>
            <w:vMerge/>
            <w:vAlign w:val="center"/>
          </w:tcPr>
          <w:p w:rsidR="00F544D2" w:rsidRPr="005C614B" w:rsidRDefault="00F544D2">
            <w:pPr>
              <w:pStyle w:val="Default"/>
              <w:jc w:val="center"/>
              <w:rPr>
                <w:rFonts w:asciiTheme="minorEastAsia" w:eastAsiaTheme="minorEastAsia" w:hAnsiTheme="minorEastAsia" w:cs="宋体"/>
                <w:b/>
                <w:color w:val="000000" w:themeColor="text1"/>
                <w:sz w:val="22"/>
                <w:szCs w:val="22"/>
              </w:rPr>
            </w:pPr>
          </w:p>
        </w:tc>
        <w:tc>
          <w:tcPr>
            <w:tcW w:w="8110" w:type="dxa"/>
            <w:vAlign w:val="center"/>
          </w:tcPr>
          <w:p w:rsidR="00F544D2" w:rsidRPr="005C614B" w:rsidRDefault="00CD2812">
            <w:pPr>
              <w:pStyle w:val="Default"/>
              <w:spacing w:line="280" w:lineRule="exact"/>
              <w:jc w:val="both"/>
              <w:rPr>
                <w:rFonts w:asciiTheme="minorEastAsia" w:eastAsiaTheme="minorEastAsia" w:hAnsiTheme="minorEastAsia" w:cs="宋体"/>
                <w:color w:val="000000" w:themeColor="text1"/>
                <w:sz w:val="22"/>
                <w:szCs w:val="22"/>
              </w:rPr>
            </w:pPr>
            <w:r w:rsidRPr="005C614B">
              <w:rPr>
                <w:rFonts w:asciiTheme="minorEastAsia" w:eastAsiaTheme="minorEastAsia" w:hAnsiTheme="minorEastAsia" w:cs="宋体" w:hint="eastAsia"/>
                <w:color w:val="000000" w:themeColor="text1"/>
                <w:sz w:val="22"/>
                <w:szCs w:val="22"/>
              </w:rPr>
              <w:t>设置专用金属牌照架底座，车辆前部居中设置；</w:t>
            </w:r>
          </w:p>
        </w:tc>
      </w:tr>
      <w:tr w:rsidR="005C614B" w:rsidRPr="005C614B">
        <w:trPr>
          <w:trHeight w:val="883"/>
          <w:jc w:val="center"/>
        </w:trPr>
        <w:tc>
          <w:tcPr>
            <w:tcW w:w="1389" w:type="dxa"/>
            <w:vMerge/>
            <w:vAlign w:val="center"/>
          </w:tcPr>
          <w:p w:rsidR="00F544D2" w:rsidRPr="005C614B" w:rsidRDefault="00F544D2">
            <w:pPr>
              <w:pStyle w:val="Default"/>
              <w:jc w:val="center"/>
              <w:rPr>
                <w:rFonts w:asciiTheme="minorEastAsia" w:eastAsiaTheme="minorEastAsia" w:hAnsiTheme="minorEastAsia" w:cs="宋体"/>
                <w:b/>
                <w:color w:val="000000" w:themeColor="text1"/>
                <w:sz w:val="22"/>
                <w:szCs w:val="22"/>
              </w:rPr>
            </w:pPr>
          </w:p>
        </w:tc>
        <w:tc>
          <w:tcPr>
            <w:tcW w:w="8110"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提供轮胎品牌、尺寸和最小离地间隙参数。轮胎为子午线真空胎，加装胎压监测系统，前轮轮胎安装爆胎应急安全装置，轮胎出厂日期应与底盘出厂日期相符，且底盘生产日期应与合同签订日期相符，不能早于合同签订日期18个月；</w:t>
            </w:r>
          </w:p>
        </w:tc>
      </w:tr>
      <w:tr w:rsidR="005C614B" w:rsidRPr="005C614B">
        <w:trPr>
          <w:trHeight w:val="301"/>
          <w:jc w:val="center"/>
        </w:trPr>
        <w:tc>
          <w:tcPr>
            <w:tcW w:w="1389" w:type="dxa"/>
            <w:vMerge/>
            <w:vAlign w:val="center"/>
          </w:tcPr>
          <w:p w:rsidR="00F544D2" w:rsidRPr="005C614B" w:rsidRDefault="00F544D2">
            <w:pPr>
              <w:pStyle w:val="Default"/>
              <w:jc w:val="center"/>
              <w:rPr>
                <w:rFonts w:asciiTheme="minorEastAsia" w:eastAsiaTheme="minorEastAsia" w:hAnsiTheme="minorEastAsia" w:cs="宋体"/>
                <w:b/>
                <w:color w:val="000000" w:themeColor="text1"/>
                <w:sz w:val="22"/>
                <w:szCs w:val="22"/>
              </w:rPr>
            </w:pPr>
          </w:p>
        </w:tc>
        <w:tc>
          <w:tcPr>
            <w:tcW w:w="8110" w:type="dxa"/>
            <w:vAlign w:val="center"/>
          </w:tcPr>
          <w:p w:rsidR="00F544D2" w:rsidRPr="005C614B" w:rsidRDefault="00CD2812">
            <w:pPr>
              <w:rPr>
                <w:rFonts w:asciiTheme="minorEastAsia" w:eastAsiaTheme="minorEastAsia" w:hAnsiTheme="minorEastAsia"/>
                <w:color w:val="000000" w:themeColor="text1"/>
                <w:sz w:val="22"/>
                <w:szCs w:val="22"/>
                <w:lang w:bidi="ar"/>
              </w:rPr>
            </w:pPr>
            <w:r w:rsidRPr="005C614B">
              <w:rPr>
                <w:rFonts w:asciiTheme="minorEastAsia" w:eastAsiaTheme="minorEastAsia" w:hAnsiTheme="minorEastAsia" w:hint="eastAsia"/>
                <w:color w:val="000000" w:themeColor="text1"/>
                <w:sz w:val="22"/>
                <w:szCs w:val="22"/>
                <w:lang w:bidi="ar"/>
              </w:rPr>
              <w:t>提供底盘涉水高度的数据；</w:t>
            </w:r>
          </w:p>
        </w:tc>
      </w:tr>
      <w:tr w:rsidR="005C614B" w:rsidRPr="005C614B">
        <w:trPr>
          <w:trHeight w:val="301"/>
          <w:jc w:val="center"/>
        </w:trPr>
        <w:tc>
          <w:tcPr>
            <w:tcW w:w="1389" w:type="dxa"/>
            <w:vMerge/>
            <w:vAlign w:val="center"/>
          </w:tcPr>
          <w:p w:rsidR="00F544D2" w:rsidRPr="005C614B" w:rsidRDefault="00F544D2">
            <w:pPr>
              <w:pStyle w:val="Default"/>
              <w:jc w:val="center"/>
              <w:rPr>
                <w:rFonts w:asciiTheme="minorEastAsia" w:eastAsiaTheme="minorEastAsia" w:hAnsiTheme="minorEastAsia" w:cs="宋体"/>
                <w:b/>
                <w:color w:val="000000" w:themeColor="text1"/>
                <w:sz w:val="22"/>
                <w:szCs w:val="22"/>
              </w:rPr>
            </w:pPr>
          </w:p>
        </w:tc>
        <w:tc>
          <w:tcPr>
            <w:tcW w:w="8110" w:type="dxa"/>
            <w:vAlign w:val="center"/>
          </w:tcPr>
          <w:p w:rsidR="00F544D2" w:rsidRPr="005C614B" w:rsidRDefault="00CD2812">
            <w:pPr>
              <w:rPr>
                <w:rFonts w:asciiTheme="minorEastAsia" w:eastAsiaTheme="minorEastAsia" w:hAnsiTheme="minorEastAsia"/>
                <w:color w:val="000000" w:themeColor="text1"/>
                <w:sz w:val="22"/>
                <w:szCs w:val="22"/>
                <w:lang w:bidi="ar"/>
              </w:rPr>
            </w:pPr>
            <w:proofErr w:type="gramStart"/>
            <w:r w:rsidRPr="005C614B">
              <w:rPr>
                <w:rFonts w:asciiTheme="minorEastAsia" w:eastAsiaTheme="minorEastAsia" w:hAnsiTheme="minorEastAsia" w:hint="eastAsia"/>
                <w:color w:val="000000" w:themeColor="text1"/>
                <w:sz w:val="22"/>
                <w:szCs w:val="22"/>
              </w:rPr>
              <w:t>上坡驻</w:t>
            </w:r>
            <w:proofErr w:type="gramEnd"/>
            <w:r w:rsidRPr="005C614B">
              <w:rPr>
                <w:rFonts w:asciiTheme="minorEastAsia" w:eastAsiaTheme="minorEastAsia" w:hAnsiTheme="minorEastAsia" w:hint="eastAsia"/>
                <w:color w:val="000000" w:themeColor="text1"/>
                <w:sz w:val="22"/>
                <w:szCs w:val="22"/>
              </w:rPr>
              <w:t>车辅助系统，底盘刹车总泵质保5年以上；</w:t>
            </w:r>
          </w:p>
        </w:tc>
      </w:tr>
      <w:tr w:rsidR="005C614B" w:rsidRPr="005C614B">
        <w:trPr>
          <w:trHeight w:val="301"/>
          <w:jc w:val="center"/>
        </w:trPr>
        <w:tc>
          <w:tcPr>
            <w:tcW w:w="1389" w:type="dxa"/>
            <w:vMerge/>
            <w:vAlign w:val="center"/>
          </w:tcPr>
          <w:p w:rsidR="00F544D2" w:rsidRPr="005C614B" w:rsidRDefault="00F544D2">
            <w:pPr>
              <w:pStyle w:val="Default"/>
              <w:jc w:val="center"/>
              <w:rPr>
                <w:rFonts w:asciiTheme="minorEastAsia" w:eastAsiaTheme="minorEastAsia" w:hAnsiTheme="minorEastAsia" w:cs="宋体"/>
                <w:b/>
                <w:color w:val="000000" w:themeColor="text1"/>
                <w:sz w:val="22"/>
                <w:szCs w:val="22"/>
              </w:rPr>
            </w:pPr>
          </w:p>
        </w:tc>
        <w:tc>
          <w:tcPr>
            <w:tcW w:w="8110" w:type="dxa"/>
            <w:vAlign w:val="center"/>
          </w:tcPr>
          <w:p w:rsidR="00F544D2" w:rsidRPr="005C614B" w:rsidRDefault="00CD2812">
            <w:pPr>
              <w:rPr>
                <w:rFonts w:asciiTheme="minorEastAsia" w:eastAsiaTheme="minorEastAsia" w:hAnsiTheme="minorEastAsia"/>
                <w:color w:val="000000" w:themeColor="text1"/>
                <w:sz w:val="22"/>
                <w:szCs w:val="22"/>
                <w:lang w:bidi="ar"/>
              </w:rPr>
            </w:pPr>
            <w:r w:rsidRPr="005C614B">
              <w:rPr>
                <w:rFonts w:asciiTheme="minorEastAsia" w:eastAsiaTheme="minorEastAsia" w:hAnsiTheme="minorEastAsia" w:hint="eastAsia"/>
                <w:color w:val="000000" w:themeColor="text1"/>
                <w:sz w:val="22"/>
                <w:szCs w:val="22"/>
              </w:rPr>
              <w:t>底盘自带</w:t>
            </w:r>
            <w:proofErr w:type="gramStart"/>
            <w:r w:rsidRPr="005C614B">
              <w:rPr>
                <w:rFonts w:asciiTheme="minorEastAsia" w:eastAsiaTheme="minorEastAsia" w:hAnsiTheme="minorEastAsia" w:hint="eastAsia"/>
                <w:color w:val="000000" w:themeColor="text1"/>
                <w:sz w:val="22"/>
                <w:szCs w:val="22"/>
              </w:rPr>
              <w:t>原厂取力器</w:t>
            </w:r>
            <w:proofErr w:type="gramEnd"/>
            <w:r w:rsidRPr="005C614B">
              <w:rPr>
                <w:rFonts w:asciiTheme="minorEastAsia" w:eastAsiaTheme="minorEastAsia" w:hAnsiTheme="minorEastAsia" w:hint="eastAsia"/>
                <w:color w:val="000000" w:themeColor="text1"/>
                <w:sz w:val="22"/>
                <w:szCs w:val="22"/>
              </w:rPr>
              <w:t>。</w:t>
            </w:r>
          </w:p>
        </w:tc>
      </w:tr>
      <w:tr w:rsidR="005C614B" w:rsidRPr="005C614B">
        <w:trPr>
          <w:trHeight w:val="301"/>
          <w:jc w:val="center"/>
        </w:trPr>
        <w:tc>
          <w:tcPr>
            <w:tcW w:w="1389" w:type="dxa"/>
            <w:vMerge w:val="restart"/>
            <w:vAlign w:val="center"/>
          </w:tcPr>
          <w:p w:rsidR="00F544D2" w:rsidRPr="005C614B" w:rsidRDefault="00CD2812">
            <w:pPr>
              <w:pStyle w:val="Default"/>
              <w:jc w:val="center"/>
              <w:rPr>
                <w:rFonts w:asciiTheme="minorEastAsia" w:eastAsiaTheme="minorEastAsia" w:hAnsiTheme="minorEastAsia" w:cs="宋体"/>
                <w:b/>
                <w:color w:val="000000" w:themeColor="text1"/>
                <w:sz w:val="22"/>
                <w:szCs w:val="22"/>
              </w:rPr>
            </w:pPr>
            <w:r w:rsidRPr="005C614B">
              <w:rPr>
                <w:rFonts w:asciiTheme="minorEastAsia" w:eastAsiaTheme="minorEastAsia" w:hAnsiTheme="minorEastAsia" w:cs="宋体" w:hint="eastAsia"/>
                <w:b/>
                <w:color w:val="000000" w:themeColor="text1"/>
                <w:sz w:val="22"/>
                <w:szCs w:val="22"/>
              </w:rPr>
              <w:t>驾驶室</w:t>
            </w:r>
          </w:p>
        </w:tc>
        <w:tc>
          <w:tcPr>
            <w:tcW w:w="8110" w:type="dxa"/>
            <w:vAlign w:val="center"/>
          </w:tcPr>
          <w:p w:rsidR="00F544D2" w:rsidRPr="005C614B" w:rsidRDefault="00CD2812">
            <w:pPr>
              <w:pStyle w:val="Default"/>
              <w:jc w:val="both"/>
              <w:rPr>
                <w:rFonts w:asciiTheme="minorEastAsia" w:eastAsiaTheme="minorEastAsia" w:hAnsiTheme="minorEastAsia" w:cs="宋体"/>
                <w:color w:val="000000" w:themeColor="text1"/>
                <w:sz w:val="22"/>
                <w:szCs w:val="22"/>
              </w:rPr>
            </w:pPr>
            <w:r w:rsidRPr="005C614B">
              <w:rPr>
                <w:rFonts w:asciiTheme="minorEastAsia" w:eastAsiaTheme="minorEastAsia" w:hAnsiTheme="minorEastAsia" w:cs="宋体" w:hint="eastAsia"/>
                <w:bCs/>
                <w:color w:val="000000" w:themeColor="text1"/>
                <w:sz w:val="22"/>
                <w:szCs w:val="22"/>
              </w:rPr>
              <w:t>双门单排驾驶室</w:t>
            </w:r>
            <w:r w:rsidRPr="005C614B">
              <w:rPr>
                <w:rFonts w:asciiTheme="minorEastAsia" w:eastAsiaTheme="minorEastAsia" w:hAnsiTheme="minorEastAsia" w:cs="宋体" w:hint="eastAsia"/>
                <w:color w:val="000000" w:themeColor="text1"/>
                <w:sz w:val="22"/>
                <w:szCs w:val="22"/>
                <w:lang w:bidi="ar"/>
              </w:rPr>
              <w:t>，1+1+简易卧铺布置形式，前排配有三点式自动收缩的安全带；</w:t>
            </w:r>
          </w:p>
        </w:tc>
      </w:tr>
      <w:tr w:rsidR="005C614B" w:rsidRPr="005C614B">
        <w:trPr>
          <w:trHeight w:val="592"/>
          <w:jc w:val="center"/>
        </w:trPr>
        <w:tc>
          <w:tcPr>
            <w:tcW w:w="1389" w:type="dxa"/>
            <w:vMerge/>
            <w:vAlign w:val="center"/>
          </w:tcPr>
          <w:p w:rsidR="00F544D2" w:rsidRPr="005C614B" w:rsidRDefault="00F544D2">
            <w:pPr>
              <w:pStyle w:val="Default"/>
              <w:jc w:val="center"/>
              <w:rPr>
                <w:rFonts w:asciiTheme="minorEastAsia" w:eastAsiaTheme="minorEastAsia" w:hAnsiTheme="minorEastAsia" w:cs="宋体"/>
                <w:b/>
                <w:color w:val="000000" w:themeColor="text1"/>
                <w:sz w:val="22"/>
                <w:szCs w:val="22"/>
              </w:rPr>
            </w:pPr>
          </w:p>
        </w:tc>
        <w:tc>
          <w:tcPr>
            <w:tcW w:w="8110" w:type="dxa"/>
            <w:vAlign w:val="center"/>
          </w:tcPr>
          <w:p w:rsidR="00F544D2" w:rsidRPr="005C614B" w:rsidRDefault="00CD2812">
            <w:pPr>
              <w:pStyle w:val="Default"/>
              <w:jc w:val="both"/>
              <w:rPr>
                <w:rFonts w:asciiTheme="minorEastAsia" w:eastAsiaTheme="minorEastAsia" w:hAnsiTheme="minorEastAsia" w:cs="宋体"/>
                <w:color w:val="000000" w:themeColor="text1"/>
                <w:sz w:val="22"/>
                <w:szCs w:val="22"/>
              </w:rPr>
            </w:pPr>
            <w:r w:rsidRPr="005C614B">
              <w:rPr>
                <w:rFonts w:asciiTheme="minorEastAsia" w:eastAsiaTheme="minorEastAsia" w:hAnsiTheme="minorEastAsia" w:cs="宋体" w:hint="eastAsia"/>
                <w:color w:val="000000" w:themeColor="text1"/>
                <w:sz w:val="22"/>
                <w:szCs w:val="22"/>
                <w:lang w:bidi="ar"/>
              </w:rPr>
              <w:t>冷暖空调，电动车窗，电动后视镜，驾驶室座椅可自动调节，</w:t>
            </w:r>
            <w:proofErr w:type="gramStart"/>
            <w:r w:rsidRPr="005C614B">
              <w:rPr>
                <w:rFonts w:asciiTheme="minorEastAsia" w:eastAsiaTheme="minorEastAsia" w:hAnsiTheme="minorEastAsia" w:cs="宋体" w:hint="eastAsia"/>
                <w:color w:val="000000" w:themeColor="text1"/>
                <w:sz w:val="22"/>
                <w:szCs w:val="22"/>
                <w:lang w:bidi="ar"/>
              </w:rPr>
              <w:t>预留经双电瓶</w:t>
            </w:r>
            <w:proofErr w:type="gramEnd"/>
            <w:r w:rsidRPr="005C614B">
              <w:rPr>
                <w:rFonts w:asciiTheme="minorEastAsia" w:eastAsiaTheme="minorEastAsia" w:hAnsiTheme="minorEastAsia" w:cs="宋体" w:hint="eastAsia"/>
                <w:color w:val="000000" w:themeColor="text1"/>
                <w:sz w:val="22"/>
                <w:szCs w:val="22"/>
                <w:lang w:bidi="ar"/>
              </w:rPr>
              <w:t>变压12V的电源（功率≥300W）；</w:t>
            </w:r>
          </w:p>
        </w:tc>
      </w:tr>
      <w:tr w:rsidR="005C614B" w:rsidRPr="005C614B">
        <w:trPr>
          <w:trHeight w:val="301"/>
          <w:jc w:val="center"/>
        </w:trPr>
        <w:tc>
          <w:tcPr>
            <w:tcW w:w="1389" w:type="dxa"/>
            <w:vMerge/>
            <w:vAlign w:val="center"/>
          </w:tcPr>
          <w:p w:rsidR="00F544D2" w:rsidRPr="005C614B" w:rsidRDefault="00F544D2">
            <w:pPr>
              <w:pStyle w:val="Default"/>
              <w:jc w:val="center"/>
              <w:rPr>
                <w:rFonts w:asciiTheme="minorEastAsia" w:eastAsiaTheme="minorEastAsia" w:hAnsiTheme="minorEastAsia" w:cs="宋体"/>
                <w:b/>
                <w:color w:val="000000" w:themeColor="text1"/>
                <w:sz w:val="22"/>
                <w:szCs w:val="22"/>
              </w:rPr>
            </w:pPr>
          </w:p>
        </w:tc>
        <w:tc>
          <w:tcPr>
            <w:tcW w:w="8110" w:type="dxa"/>
            <w:vAlign w:val="center"/>
          </w:tcPr>
          <w:p w:rsidR="00F544D2" w:rsidRPr="005C614B" w:rsidRDefault="00CD2812">
            <w:pPr>
              <w:pStyle w:val="Default"/>
              <w:jc w:val="both"/>
              <w:rPr>
                <w:rFonts w:asciiTheme="minorEastAsia" w:eastAsiaTheme="minorEastAsia" w:hAnsiTheme="minorEastAsia" w:cs="宋体"/>
                <w:color w:val="000000" w:themeColor="text1"/>
                <w:sz w:val="22"/>
                <w:szCs w:val="22"/>
                <w:lang w:bidi="ar"/>
              </w:rPr>
            </w:pPr>
            <w:r w:rsidRPr="005C614B">
              <w:rPr>
                <w:rFonts w:asciiTheme="minorEastAsia" w:eastAsiaTheme="minorEastAsia" w:hAnsiTheme="minorEastAsia" w:cs="宋体" w:hint="eastAsia"/>
                <w:color w:val="000000" w:themeColor="text1"/>
                <w:sz w:val="22"/>
                <w:szCs w:val="22"/>
                <w:lang w:bidi="ar"/>
              </w:rPr>
              <w:t>驾驶室中间设置2个对讲机充电器接口（型号签订合同时明确）</w:t>
            </w:r>
            <w:r w:rsidRPr="005C614B">
              <w:rPr>
                <w:rFonts w:asciiTheme="minorEastAsia" w:eastAsiaTheme="minorEastAsia" w:hAnsiTheme="minorEastAsia" w:cs="宋体" w:hint="eastAsia"/>
                <w:color w:val="000000" w:themeColor="text1"/>
                <w:sz w:val="22"/>
                <w:szCs w:val="22"/>
              </w:rPr>
              <w:t>，驾驶室配备1部车载台；</w:t>
            </w:r>
          </w:p>
        </w:tc>
      </w:tr>
      <w:tr w:rsidR="005C614B" w:rsidRPr="005C614B">
        <w:trPr>
          <w:trHeight w:val="592"/>
          <w:jc w:val="center"/>
        </w:trPr>
        <w:tc>
          <w:tcPr>
            <w:tcW w:w="1389" w:type="dxa"/>
            <w:vMerge/>
            <w:vAlign w:val="center"/>
          </w:tcPr>
          <w:p w:rsidR="00F544D2" w:rsidRPr="005C614B" w:rsidRDefault="00F544D2">
            <w:pPr>
              <w:pStyle w:val="Default"/>
              <w:jc w:val="center"/>
              <w:rPr>
                <w:rFonts w:asciiTheme="minorEastAsia" w:eastAsiaTheme="minorEastAsia" w:hAnsiTheme="minorEastAsia" w:cs="宋体"/>
                <w:b/>
                <w:color w:val="000000" w:themeColor="text1"/>
                <w:sz w:val="22"/>
                <w:szCs w:val="22"/>
              </w:rPr>
            </w:pPr>
          </w:p>
        </w:tc>
        <w:tc>
          <w:tcPr>
            <w:tcW w:w="8110" w:type="dxa"/>
            <w:vAlign w:val="center"/>
          </w:tcPr>
          <w:p w:rsidR="00F544D2" w:rsidRPr="005C614B" w:rsidRDefault="00CD2812">
            <w:pPr>
              <w:pStyle w:val="Default"/>
              <w:jc w:val="both"/>
              <w:rPr>
                <w:rFonts w:asciiTheme="minorEastAsia" w:eastAsiaTheme="minorEastAsia" w:hAnsiTheme="minorEastAsia" w:cs="宋体"/>
                <w:color w:val="000000" w:themeColor="text1"/>
                <w:kern w:val="2"/>
                <w:sz w:val="22"/>
                <w:szCs w:val="22"/>
              </w:rPr>
            </w:pPr>
            <w:r w:rsidRPr="005C614B">
              <w:rPr>
                <w:rFonts w:asciiTheme="minorEastAsia" w:eastAsiaTheme="minorEastAsia" w:hAnsiTheme="minorEastAsia" w:cs="宋体" w:hint="eastAsia"/>
                <w:color w:val="000000" w:themeColor="text1"/>
                <w:sz w:val="22"/>
                <w:szCs w:val="22"/>
              </w:rPr>
              <w:t>除原车设备外，加装200W警报器（音量可调）与长排或圆形红色高亮度LED警灯开关、</w:t>
            </w:r>
            <w:proofErr w:type="gramStart"/>
            <w:r w:rsidRPr="005C614B">
              <w:rPr>
                <w:rFonts w:asciiTheme="minorEastAsia" w:eastAsiaTheme="minorEastAsia" w:hAnsiTheme="minorEastAsia" w:cs="宋体" w:hint="eastAsia"/>
                <w:color w:val="000000" w:themeColor="text1"/>
                <w:sz w:val="22"/>
                <w:szCs w:val="22"/>
              </w:rPr>
              <w:t>预留经双电瓶</w:t>
            </w:r>
            <w:proofErr w:type="gramEnd"/>
            <w:r w:rsidRPr="005C614B">
              <w:rPr>
                <w:rFonts w:asciiTheme="minorEastAsia" w:eastAsiaTheme="minorEastAsia" w:hAnsiTheme="minorEastAsia" w:cs="宋体" w:hint="eastAsia"/>
                <w:color w:val="000000" w:themeColor="text1"/>
                <w:sz w:val="22"/>
                <w:szCs w:val="22"/>
              </w:rPr>
              <w:t>变压12V的电源（功率≥300W）并预留12V和24V各两组外用接电口；</w:t>
            </w:r>
          </w:p>
        </w:tc>
      </w:tr>
      <w:tr w:rsidR="005C614B" w:rsidRPr="005C614B">
        <w:trPr>
          <w:trHeight w:val="301"/>
          <w:jc w:val="center"/>
        </w:trPr>
        <w:tc>
          <w:tcPr>
            <w:tcW w:w="1389" w:type="dxa"/>
            <w:vMerge/>
            <w:vAlign w:val="center"/>
          </w:tcPr>
          <w:p w:rsidR="00F544D2" w:rsidRPr="005C614B" w:rsidRDefault="00F544D2">
            <w:pPr>
              <w:pStyle w:val="Default"/>
              <w:jc w:val="center"/>
              <w:rPr>
                <w:rFonts w:asciiTheme="minorEastAsia" w:eastAsiaTheme="minorEastAsia" w:hAnsiTheme="minorEastAsia" w:cs="宋体"/>
                <w:b/>
                <w:color w:val="000000" w:themeColor="text1"/>
                <w:sz w:val="22"/>
                <w:szCs w:val="22"/>
              </w:rPr>
            </w:pPr>
          </w:p>
        </w:tc>
        <w:tc>
          <w:tcPr>
            <w:tcW w:w="8110" w:type="dxa"/>
            <w:vAlign w:val="center"/>
          </w:tcPr>
          <w:p w:rsidR="00F544D2" w:rsidRPr="005C614B" w:rsidRDefault="00CD2812">
            <w:pPr>
              <w:pStyle w:val="Default"/>
              <w:jc w:val="both"/>
              <w:rPr>
                <w:rFonts w:asciiTheme="minorEastAsia" w:eastAsiaTheme="minorEastAsia" w:hAnsiTheme="minorEastAsia" w:cs="宋体"/>
                <w:color w:val="000000" w:themeColor="text1"/>
                <w:sz w:val="22"/>
                <w:szCs w:val="22"/>
              </w:rPr>
            </w:pPr>
            <w:r w:rsidRPr="005C614B">
              <w:rPr>
                <w:rFonts w:asciiTheme="minorEastAsia" w:eastAsiaTheme="minorEastAsia" w:hAnsiTheme="minorEastAsia" w:cs="宋体" w:hint="eastAsia"/>
                <w:bCs/>
                <w:color w:val="000000" w:themeColor="text1"/>
                <w:sz w:val="22"/>
                <w:szCs w:val="22"/>
              </w:rPr>
              <w:t>驾驶室内仪表盘必须有中文显示。</w:t>
            </w:r>
          </w:p>
        </w:tc>
      </w:tr>
      <w:tr w:rsidR="005C614B" w:rsidRPr="005C614B">
        <w:trPr>
          <w:trHeight w:val="301"/>
          <w:jc w:val="center"/>
        </w:trPr>
        <w:tc>
          <w:tcPr>
            <w:tcW w:w="1389" w:type="dxa"/>
            <w:vMerge w:val="restart"/>
            <w:vAlign w:val="center"/>
          </w:tcPr>
          <w:p w:rsidR="00F544D2" w:rsidRPr="005C614B" w:rsidRDefault="00CD2812">
            <w:pPr>
              <w:pStyle w:val="Default"/>
              <w:jc w:val="center"/>
              <w:rPr>
                <w:rFonts w:asciiTheme="minorEastAsia" w:eastAsiaTheme="minorEastAsia" w:hAnsiTheme="minorEastAsia" w:cs="宋体"/>
                <w:b/>
                <w:color w:val="000000" w:themeColor="text1"/>
                <w:sz w:val="22"/>
                <w:szCs w:val="22"/>
              </w:rPr>
            </w:pPr>
            <w:r w:rsidRPr="005C614B">
              <w:rPr>
                <w:rFonts w:asciiTheme="minorEastAsia" w:eastAsiaTheme="minorEastAsia" w:hAnsiTheme="minorEastAsia" w:cs="宋体" w:hint="eastAsia"/>
                <w:b/>
                <w:color w:val="000000" w:themeColor="text1"/>
                <w:sz w:val="22"/>
                <w:szCs w:val="22"/>
              </w:rPr>
              <w:t>多节臂</w:t>
            </w:r>
          </w:p>
        </w:tc>
        <w:tc>
          <w:tcPr>
            <w:tcW w:w="8110"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w:t>
            </w:r>
            <w:r w:rsidRPr="005C614B">
              <w:rPr>
                <w:rFonts w:asciiTheme="minorEastAsia" w:eastAsiaTheme="minorEastAsia" w:hAnsiTheme="minorEastAsia" w:hint="eastAsia"/>
                <w:color w:val="000000" w:themeColor="text1"/>
                <w:sz w:val="22"/>
                <w:szCs w:val="22"/>
                <w:lang w:bidi="ar"/>
              </w:rPr>
              <w:t>最大工作高度≥52m，水平作业跨距≥40m；</w:t>
            </w:r>
          </w:p>
        </w:tc>
      </w:tr>
      <w:tr w:rsidR="005C614B" w:rsidRPr="005C614B">
        <w:trPr>
          <w:trHeight w:val="301"/>
          <w:jc w:val="center"/>
        </w:trPr>
        <w:tc>
          <w:tcPr>
            <w:tcW w:w="1389" w:type="dxa"/>
            <w:vMerge/>
            <w:vAlign w:val="center"/>
          </w:tcPr>
          <w:p w:rsidR="00F544D2" w:rsidRPr="005C614B" w:rsidRDefault="00F544D2">
            <w:pPr>
              <w:pStyle w:val="Default"/>
              <w:jc w:val="center"/>
              <w:rPr>
                <w:rFonts w:asciiTheme="minorEastAsia" w:eastAsiaTheme="minorEastAsia" w:hAnsiTheme="minorEastAsia" w:cs="宋体"/>
                <w:b/>
                <w:color w:val="000000" w:themeColor="text1"/>
                <w:sz w:val="22"/>
                <w:szCs w:val="22"/>
              </w:rPr>
            </w:pPr>
          </w:p>
        </w:tc>
        <w:tc>
          <w:tcPr>
            <w:tcW w:w="8110" w:type="dxa"/>
            <w:vAlign w:val="center"/>
          </w:tcPr>
          <w:p w:rsidR="00F544D2" w:rsidRPr="005C614B" w:rsidRDefault="00CD2812">
            <w:pPr>
              <w:rPr>
                <w:rFonts w:asciiTheme="minorEastAsia" w:eastAsiaTheme="minorEastAsia" w:hAnsiTheme="minorEastAsia"/>
                <w:color w:val="000000" w:themeColor="text1"/>
                <w:sz w:val="22"/>
                <w:szCs w:val="22"/>
                <w:lang w:bidi="ar"/>
              </w:rPr>
            </w:pPr>
            <w:r w:rsidRPr="005C614B">
              <w:rPr>
                <w:rFonts w:asciiTheme="minorEastAsia" w:eastAsiaTheme="minorEastAsia" w:hAnsiTheme="minorEastAsia" w:hint="eastAsia"/>
                <w:color w:val="000000" w:themeColor="text1"/>
                <w:sz w:val="22"/>
                <w:szCs w:val="22"/>
                <w:lang w:bidi="ar"/>
              </w:rPr>
              <w:t>旋转角度：360°无级；</w:t>
            </w:r>
          </w:p>
        </w:tc>
      </w:tr>
      <w:tr w:rsidR="005C614B" w:rsidRPr="005C614B">
        <w:trPr>
          <w:trHeight w:val="301"/>
          <w:jc w:val="center"/>
        </w:trPr>
        <w:tc>
          <w:tcPr>
            <w:tcW w:w="1389" w:type="dxa"/>
            <w:vMerge/>
            <w:vAlign w:val="center"/>
          </w:tcPr>
          <w:p w:rsidR="00F544D2" w:rsidRPr="005C614B" w:rsidRDefault="00F544D2">
            <w:pPr>
              <w:pStyle w:val="Default"/>
              <w:jc w:val="center"/>
              <w:rPr>
                <w:rFonts w:asciiTheme="minorEastAsia" w:eastAsiaTheme="minorEastAsia" w:hAnsiTheme="minorEastAsia" w:cs="宋体"/>
                <w:b/>
                <w:color w:val="000000" w:themeColor="text1"/>
                <w:sz w:val="22"/>
                <w:szCs w:val="22"/>
              </w:rPr>
            </w:pPr>
          </w:p>
        </w:tc>
        <w:tc>
          <w:tcPr>
            <w:tcW w:w="8110" w:type="dxa"/>
            <w:vAlign w:val="center"/>
          </w:tcPr>
          <w:p w:rsidR="00F544D2" w:rsidRPr="005C614B" w:rsidRDefault="00CD2812">
            <w:pPr>
              <w:rPr>
                <w:rFonts w:asciiTheme="minorEastAsia" w:eastAsiaTheme="minorEastAsia" w:hAnsiTheme="minorEastAsia"/>
                <w:color w:val="000000" w:themeColor="text1"/>
                <w:sz w:val="22"/>
                <w:szCs w:val="22"/>
                <w:lang w:bidi="ar"/>
              </w:rPr>
            </w:pPr>
            <w:r w:rsidRPr="005C614B">
              <w:rPr>
                <w:rFonts w:asciiTheme="minorEastAsia" w:eastAsiaTheme="minorEastAsia" w:hAnsiTheme="minorEastAsia" w:hint="eastAsia"/>
                <w:color w:val="000000" w:themeColor="text1"/>
                <w:sz w:val="22"/>
                <w:szCs w:val="22"/>
                <w:lang w:bidi="ar"/>
              </w:rPr>
              <w:t>液压控制系统关键液压、控制元件、液压接口采用国际知名品牌，投标时提供品牌型号；</w:t>
            </w:r>
          </w:p>
        </w:tc>
      </w:tr>
      <w:tr w:rsidR="005C614B" w:rsidRPr="005C614B">
        <w:trPr>
          <w:trHeight w:val="301"/>
          <w:jc w:val="center"/>
        </w:trPr>
        <w:tc>
          <w:tcPr>
            <w:tcW w:w="1389" w:type="dxa"/>
            <w:vMerge/>
            <w:vAlign w:val="center"/>
          </w:tcPr>
          <w:p w:rsidR="00F544D2" w:rsidRPr="005C614B" w:rsidRDefault="00F544D2">
            <w:pPr>
              <w:pStyle w:val="Default"/>
              <w:jc w:val="center"/>
              <w:rPr>
                <w:rFonts w:asciiTheme="minorEastAsia" w:eastAsiaTheme="minorEastAsia" w:hAnsiTheme="minorEastAsia" w:cs="宋体"/>
                <w:b/>
                <w:color w:val="000000" w:themeColor="text1"/>
                <w:sz w:val="22"/>
                <w:szCs w:val="22"/>
              </w:rPr>
            </w:pPr>
          </w:p>
        </w:tc>
        <w:tc>
          <w:tcPr>
            <w:tcW w:w="8110" w:type="dxa"/>
            <w:vAlign w:val="center"/>
          </w:tcPr>
          <w:p w:rsidR="00F544D2" w:rsidRPr="005C614B" w:rsidRDefault="00CD2812">
            <w:pPr>
              <w:rPr>
                <w:rFonts w:asciiTheme="minorEastAsia" w:eastAsiaTheme="minorEastAsia" w:hAnsiTheme="minorEastAsia"/>
                <w:color w:val="000000" w:themeColor="text1"/>
                <w:sz w:val="22"/>
                <w:szCs w:val="22"/>
                <w:lang w:bidi="ar"/>
              </w:rPr>
            </w:pPr>
            <w:r w:rsidRPr="005C614B">
              <w:rPr>
                <w:rFonts w:asciiTheme="minorEastAsia" w:eastAsiaTheme="minorEastAsia" w:hAnsiTheme="minorEastAsia" w:hint="eastAsia"/>
                <w:color w:val="000000" w:themeColor="text1"/>
                <w:sz w:val="22"/>
                <w:szCs w:val="22"/>
                <w:lang w:bidi="ar"/>
              </w:rPr>
              <w:t>支腿跨度≤9.9m，无级调节；</w:t>
            </w:r>
          </w:p>
        </w:tc>
      </w:tr>
      <w:tr w:rsidR="005C614B" w:rsidRPr="005C614B">
        <w:trPr>
          <w:trHeight w:val="301"/>
          <w:jc w:val="center"/>
        </w:trPr>
        <w:tc>
          <w:tcPr>
            <w:tcW w:w="1389" w:type="dxa"/>
            <w:vMerge/>
            <w:vAlign w:val="center"/>
          </w:tcPr>
          <w:p w:rsidR="00F544D2" w:rsidRPr="005C614B" w:rsidRDefault="00F544D2">
            <w:pPr>
              <w:pStyle w:val="Default"/>
              <w:jc w:val="center"/>
              <w:rPr>
                <w:rFonts w:asciiTheme="minorEastAsia" w:eastAsiaTheme="minorEastAsia" w:hAnsiTheme="minorEastAsia" w:cs="宋体"/>
                <w:b/>
                <w:color w:val="000000" w:themeColor="text1"/>
                <w:sz w:val="22"/>
                <w:szCs w:val="22"/>
              </w:rPr>
            </w:pPr>
          </w:p>
        </w:tc>
        <w:tc>
          <w:tcPr>
            <w:tcW w:w="8110" w:type="dxa"/>
            <w:vAlign w:val="center"/>
          </w:tcPr>
          <w:p w:rsidR="00F544D2" w:rsidRPr="005C614B" w:rsidRDefault="00CD2812">
            <w:pPr>
              <w:pStyle w:val="Default"/>
              <w:jc w:val="both"/>
              <w:rPr>
                <w:rFonts w:asciiTheme="minorEastAsia" w:eastAsiaTheme="minorEastAsia" w:hAnsiTheme="minorEastAsia" w:cs="宋体"/>
                <w:color w:val="000000" w:themeColor="text1"/>
                <w:sz w:val="22"/>
                <w:szCs w:val="22"/>
                <w:lang w:bidi="ar"/>
              </w:rPr>
            </w:pPr>
            <w:r w:rsidRPr="005C614B">
              <w:rPr>
                <w:rFonts w:asciiTheme="minorEastAsia" w:eastAsiaTheme="minorEastAsia" w:hAnsiTheme="minorEastAsia" w:cs="宋体" w:hint="eastAsia"/>
                <w:color w:val="000000" w:themeColor="text1"/>
                <w:sz w:val="22"/>
                <w:szCs w:val="22"/>
                <w:lang w:bidi="ar"/>
              </w:rPr>
              <w:t>支腿可独立控制，并有方位指示灯；</w:t>
            </w:r>
          </w:p>
        </w:tc>
      </w:tr>
      <w:tr w:rsidR="005C614B" w:rsidRPr="005C614B">
        <w:trPr>
          <w:trHeight w:val="301"/>
          <w:jc w:val="center"/>
        </w:trPr>
        <w:tc>
          <w:tcPr>
            <w:tcW w:w="1389" w:type="dxa"/>
            <w:vMerge/>
            <w:vAlign w:val="center"/>
          </w:tcPr>
          <w:p w:rsidR="00F544D2" w:rsidRPr="005C614B" w:rsidRDefault="00F544D2">
            <w:pPr>
              <w:pStyle w:val="Default"/>
              <w:jc w:val="center"/>
              <w:rPr>
                <w:rFonts w:asciiTheme="minorEastAsia" w:eastAsiaTheme="minorEastAsia" w:hAnsiTheme="minorEastAsia" w:cs="宋体"/>
                <w:b/>
                <w:color w:val="000000" w:themeColor="text1"/>
                <w:sz w:val="22"/>
                <w:szCs w:val="22"/>
              </w:rPr>
            </w:pPr>
          </w:p>
        </w:tc>
        <w:tc>
          <w:tcPr>
            <w:tcW w:w="8110" w:type="dxa"/>
            <w:vAlign w:val="center"/>
          </w:tcPr>
          <w:p w:rsidR="00F544D2" w:rsidRPr="005C614B" w:rsidRDefault="00CD2812">
            <w:pPr>
              <w:pStyle w:val="Default"/>
              <w:jc w:val="both"/>
              <w:rPr>
                <w:rFonts w:asciiTheme="minorEastAsia" w:eastAsiaTheme="minorEastAsia" w:hAnsiTheme="minorEastAsia" w:cs="宋体"/>
                <w:color w:val="000000" w:themeColor="text1"/>
                <w:sz w:val="22"/>
                <w:szCs w:val="22"/>
                <w:lang w:bidi="ar"/>
              </w:rPr>
            </w:pPr>
            <w:r w:rsidRPr="005C614B">
              <w:rPr>
                <w:rFonts w:asciiTheme="minorEastAsia" w:eastAsiaTheme="minorEastAsia" w:hAnsiTheme="minorEastAsia" w:cs="宋体" w:hint="eastAsia"/>
                <w:color w:val="000000" w:themeColor="text1"/>
                <w:sz w:val="22"/>
                <w:szCs w:val="22"/>
                <w:lang w:bidi="ar"/>
              </w:rPr>
              <w:t>举升部分具有防误触高压线报警和限制动作功能；</w:t>
            </w:r>
          </w:p>
        </w:tc>
      </w:tr>
      <w:tr w:rsidR="005C614B" w:rsidRPr="005C614B">
        <w:trPr>
          <w:trHeight w:val="301"/>
          <w:jc w:val="center"/>
        </w:trPr>
        <w:tc>
          <w:tcPr>
            <w:tcW w:w="1389" w:type="dxa"/>
            <w:vMerge/>
            <w:vAlign w:val="center"/>
          </w:tcPr>
          <w:p w:rsidR="00F544D2" w:rsidRPr="005C614B" w:rsidRDefault="00F544D2">
            <w:pPr>
              <w:pStyle w:val="Default"/>
              <w:jc w:val="center"/>
              <w:rPr>
                <w:rFonts w:asciiTheme="minorEastAsia" w:eastAsiaTheme="minorEastAsia" w:hAnsiTheme="minorEastAsia" w:cs="宋体"/>
                <w:b/>
                <w:color w:val="000000" w:themeColor="text1"/>
                <w:sz w:val="22"/>
                <w:szCs w:val="22"/>
              </w:rPr>
            </w:pPr>
          </w:p>
        </w:tc>
        <w:tc>
          <w:tcPr>
            <w:tcW w:w="8110" w:type="dxa"/>
            <w:vAlign w:val="center"/>
          </w:tcPr>
          <w:p w:rsidR="00F544D2" w:rsidRPr="005C614B" w:rsidRDefault="00CD2812">
            <w:pPr>
              <w:pStyle w:val="Default"/>
              <w:jc w:val="both"/>
              <w:rPr>
                <w:rFonts w:asciiTheme="minorEastAsia" w:eastAsiaTheme="minorEastAsia" w:hAnsiTheme="minorEastAsia" w:cs="宋体"/>
                <w:color w:val="000000" w:themeColor="text1"/>
                <w:sz w:val="22"/>
                <w:szCs w:val="22"/>
                <w:lang w:bidi="ar"/>
              </w:rPr>
            </w:pPr>
            <w:proofErr w:type="gramStart"/>
            <w:r w:rsidRPr="005C614B">
              <w:rPr>
                <w:rFonts w:asciiTheme="minorEastAsia" w:eastAsiaTheme="minorEastAsia" w:hAnsiTheme="minorEastAsia" w:cs="宋体" w:hint="eastAsia"/>
                <w:color w:val="000000" w:themeColor="text1"/>
                <w:sz w:val="22"/>
                <w:szCs w:val="22"/>
                <w:lang w:bidi="ar"/>
              </w:rPr>
              <w:t>带臂架</w:t>
            </w:r>
            <w:proofErr w:type="gramEnd"/>
            <w:r w:rsidRPr="005C614B">
              <w:rPr>
                <w:rFonts w:asciiTheme="minorEastAsia" w:eastAsiaTheme="minorEastAsia" w:hAnsiTheme="minorEastAsia" w:cs="宋体" w:hint="eastAsia"/>
                <w:color w:val="000000" w:themeColor="text1"/>
                <w:sz w:val="22"/>
                <w:szCs w:val="22"/>
                <w:lang w:bidi="ar"/>
              </w:rPr>
              <w:t>喷淋自保系统；</w:t>
            </w:r>
          </w:p>
        </w:tc>
      </w:tr>
      <w:tr w:rsidR="005C614B" w:rsidRPr="005C614B">
        <w:trPr>
          <w:trHeight w:val="301"/>
          <w:jc w:val="center"/>
        </w:trPr>
        <w:tc>
          <w:tcPr>
            <w:tcW w:w="1389" w:type="dxa"/>
            <w:vMerge/>
            <w:vAlign w:val="center"/>
          </w:tcPr>
          <w:p w:rsidR="00F544D2" w:rsidRPr="005C614B" w:rsidRDefault="00F544D2">
            <w:pPr>
              <w:pStyle w:val="Default"/>
              <w:jc w:val="center"/>
              <w:rPr>
                <w:rFonts w:asciiTheme="minorEastAsia" w:eastAsiaTheme="minorEastAsia" w:hAnsiTheme="minorEastAsia" w:cs="宋体"/>
                <w:b/>
                <w:color w:val="000000" w:themeColor="text1"/>
                <w:sz w:val="22"/>
                <w:szCs w:val="22"/>
              </w:rPr>
            </w:pPr>
          </w:p>
        </w:tc>
        <w:tc>
          <w:tcPr>
            <w:tcW w:w="8110" w:type="dxa"/>
            <w:vAlign w:val="center"/>
          </w:tcPr>
          <w:p w:rsidR="00F544D2" w:rsidRPr="005C614B" w:rsidRDefault="00CD2812">
            <w:pPr>
              <w:pStyle w:val="Default"/>
              <w:jc w:val="both"/>
              <w:rPr>
                <w:rFonts w:asciiTheme="minorEastAsia" w:eastAsiaTheme="minorEastAsia" w:hAnsiTheme="minorEastAsia" w:cs="宋体"/>
                <w:color w:val="000000" w:themeColor="text1"/>
                <w:sz w:val="22"/>
                <w:szCs w:val="22"/>
                <w:lang w:bidi="ar"/>
              </w:rPr>
            </w:pPr>
            <w:r w:rsidRPr="005C614B">
              <w:rPr>
                <w:rFonts w:asciiTheme="minorEastAsia" w:eastAsiaTheme="minorEastAsia" w:hAnsiTheme="minorEastAsia" w:cs="宋体" w:hint="eastAsia"/>
                <w:color w:val="000000" w:themeColor="text1"/>
                <w:sz w:val="22"/>
                <w:szCs w:val="22"/>
                <w:lang w:bidi="ar"/>
              </w:rPr>
              <w:t>装有自动回收系统和故障自动报警保护系统；</w:t>
            </w:r>
          </w:p>
        </w:tc>
      </w:tr>
      <w:tr w:rsidR="005C614B" w:rsidRPr="005C614B">
        <w:trPr>
          <w:trHeight w:val="592"/>
          <w:jc w:val="center"/>
        </w:trPr>
        <w:tc>
          <w:tcPr>
            <w:tcW w:w="1389" w:type="dxa"/>
            <w:vMerge/>
            <w:vAlign w:val="center"/>
          </w:tcPr>
          <w:p w:rsidR="00F544D2" w:rsidRPr="005C614B" w:rsidRDefault="00F544D2">
            <w:pPr>
              <w:pStyle w:val="Default"/>
              <w:jc w:val="center"/>
              <w:rPr>
                <w:rFonts w:asciiTheme="minorEastAsia" w:eastAsiaTheme="minorEastAsia" w:hAnsiTheme="minorEastAsia" w:cs="宋体"/>
                <w:b/>
                <w:color w:val="000000" w:themeColor="text1"/>
                <w:sz w:val="22"/>
                <w:szCs w:val="22"/>
              </w:rPr>
            </w:pPr>
          </w:p>
        </w:tc>
        <w:tc>
          <w:tcPr>
            <w:tcW w:w="8110" w:type="dxa"/>
            <w:vAlign w:val="center"/>
          </w:tcPr>
          <w:p w:rsidR="00F544D2" w:rsidRPr="005C614B" w:rsidRDefault="00CD2812">
            <w:pPr>
              <w:pStyle w:val="Default"/>
              <w:jc w:val="both"/>
              <w:rPr>
                <w:rFonts w:asciiTheme="minorEastAsia" w:eastAsiaTheme="minorEastAsia" w:hAnsiTheme="minorEastAsia" w:cs="宋体"/>
                <w:color w:val="000000" w:themeColor="text1"/>
                <w:sz w:val="22"/>
                <w:szCs w:val="22"/>
                <w:lang w:bidi="ar"/>
              </w:rPr>
            </w:pPr>
            <w:r w:rsidRPr="005C614B">
              <w:rPr>
                <w:rFonts w:asciiTheme="minorEastAsia" w:eastAsiaTheme="minorEastAsia" w:hAnsiTheme="minorEastAsia" w:cs="宋体" w:hint="eastAsia"/>
                <w:color w:val="000000" w:themeColor="text1"/>
                <w:sz w:val="22"/>
                <w:szCs w:val="22"/>
                <w:lang w:bidi="ar"/>
              </w:rPr>
              <w:t>配有备用液压系统，由随车发电机驱动的液压泵或由机动液压泵直接驱动，可以在主发动机故障时提供独立的驱动；</w:t>
            </w:r>
          </w:p>
        </w:tc>
      </w:tr>
      <w:tr w:rsidR="005C614B" w:rsidRPr="005C614B">
        <w:trPr>
          <w:trHeight w:val="301"/>
          <w:jc w:val="center"/>
        </w:trPr>
        <w:tc>
          <w:tcPr>
            <w:tcW w:w="1389" w:type="dxa"/>
            <w:vMerge/>
            <w:vAlign w:val="center"/>
          </w:tcPr>
          <w:p w:rsidR="00F544D2" w:rsidRPr="005C614B" w:rsidRDefault="00F544D2">
            <w:pPr>
              <w:pStyle w:val="Default"/>
              <w:jc w:val="center"/>
              <w:rPr>
                <w:rFonts w:asciiTheme="minorEastAsia" w:eastAsiaTheme="minorEastAsia" w:hAnsiTheme="minorEastAsia" w:cs="宋体"/>
                <w:b/>
                <w:color w:val="000000" w:themeColor="text1"/>
                <w:sz w:val="22"/>
                <w:szCs w:val="22"/>
              </w:rPr>
            </w:pPr>
          </w:p>
        </w:tc>
        <w:tc>
          <w:tcPr>
            <w:tcW w:w="8110" w:type="dxa"/>
            <w:vAlign w:val="center"/>
          </w:tcPr>
          <w:p w:rsidR="00F544D2" w:rsidRPr="005C614B" w:rsidRDefault="00CD2812">
            <w:pPr>
              <w:pStyle w:val="Default"/>
              <w:jc w:val="both"/>
              <w:rPr>
                <w:rFonts w:asciiTheme="minorEastAsia" w:eastAsiaTheme="minorEastAsia" w:hAnsiTheme="minorEastAsia" w:cs="宋体"/>
                <w:color w:val="000000" w:themeColor="text1"/>
                <w:sz w:val="22"/>
                <w:szCs w:val="22"/>
                <w:lang w:bidi="ar"/>
              </w:rPr>
            </w:pPr>
            <w:r w:rsidRPr="005C614B">
              <w:rPr>
                <w:rFonts w:asciiTheme="minorEastAsia" w:eastAsiaTheme="minorEastAsia" w:hAnsiTheme="minorEastAsia" w:cs="宋体" w:hint="eastAsia"/>
                <w:color w:val="000000" w:themeColor="text1"/>
                <w:sz w:val="22"/>
                <w:szCs w:val="22"/>
                <w:lang w:bidi="ar"/>
              </w:rPr>
              <w:t>有手动和自动调平功能；</w:t>
            </w:r>
          </w:p>
        </w:tc>
      </w:tr>
      <w:tr w:rsidR="005C614B" w:rsidRPr="005C614B">
        <w:trPr>
          <w:trHeight w:val="301"/>
          <w:jc w:val="center"/>
        </w:trPr>
        <w:tc>
          <w:tcPr>
            <w:tcW w:w="1389" w:type="dxa"/>
            <w:vMerge/>
            <w:vAlign w:val="center"/>
          </w:tcPr>
          <w:p w:rsidR="00F544D2" w:rsidRPr="005C614B" w:rsidRDefault="00F544D2">
            <w:pPr>
              <w:pStyle w:val="Default"/>
              <w:jc w:val="center"/>
              <w:rPr>
                <w:rFonts w:asciiTheme="minorEastAsia" w:eastAsiaTheme="minorEastAsia" w:hAnsiTheme="minorEastAsia" w:cs="宋体"/>
                <w:b/>
                <w:color w:val="000000" w:themeColor="text1"/>
                <w:sz w:val="22"/>
                <w:szCs w:val="22"/>
              </w:rPr>
            </w:pPr>
          </w:p>
        </w:tc>
        <w:tc>
          <w:tcPr>
            <w:tcW w:w="8110" w:type="dxa"/>
            <w:vAlign w:val="center"/>
          </w:tcPr>
          <w:p w:rsidR="00F544D2" w:rsidRPr="005C614B" w:rsidRDefault="00CD2812">
            <w:pPr>
              <w:pStyle w:val="Default"/>
              <w:jc w:val="both"/>
              <w:rPr>
                <w:rFonts w:asciiTheme="minorEastAsia" w:eastAsiaTheme="minorEastAsia" w:hAnsiTheme="minorEastAsia" w:cs="宋体"/>
                <w:color w:val="000000" w:themeColor="text1"/>
                <w:sz w:val="22"/>
                <w:szCs w:val="22"/>
                <w:lang w:bidi="ar"/>
              </w:rPr>
            </w:pPr>
            <w:r w:rsidRPr="005C614B">
              <w:rPr>
                <w:rFonts w:asciiTheme="minorEastAsia" w:eastAsiaTheme="minorEastAsia" w:hAnsiTheme="minorEastAsia" w:cs="宋体" w:hint="eastAsia"/>
                <w:color w:val="000000" w:themeColor="text1"/>
                <w:sz w:val="22"/>
                <w:szCs w:val="22"/>
                <w:lang w:bidi="ar"/>
              </w:rPr>
              <w:t>具备臂架自动回收功能；</w:t>
            </w:r>
          </w:p>
        </w:tc>
      </w:tr>
      <w:tr w:rsidR="005C614B" w:rsidRPr="005C614B">
        <w:trPr>
          <w:trHeight w:val="301"/>
          <w:jc w:val="center"/>
        </w:trPr>
        <w:tc>
          <w:tcPr>
            <w:tcW w:w="1389" w:type="dxa"/>
            <w:vMerge/>
            <w:vAlign w:val="center"/>
          </w:tcPr>
          <w:p w:rsidR="00F544D2" w:rsidRPr="005C614B" w:rsidRDefault="00F544D2">
            <w:pPr>
              <w:pStyle w:val="Default"/>
              <w:jc w:val="center"/>
              <w:rPr>
                <w:rFonts w:asciiTheme="minorEastAsia" w:eastAsiaTheme="minorEastAsia" w:hAnsiTheme="minorEastAsia" w:cs="宋体"/>
                <w:b/>
                <w:color w:val="000000" w:themeColor="text1"/>
                <w:sz w:val="22"/>
                <w:szCs w:val="22"/>
              </w:rPr>
            </w:pPr>
          </w:p>
        </w:tc>
        <w:tc>
          <w:tcPr>
            <w:tcW w:w="8110" w:type="dxa"/>
            <w:vAlign w:val="center"/>
          </w:tcPr>
          <w:p w:rsidR="00F544D2" w:rsidRPr="005C614B" w:rsidRDefault="00CD2812">
            <w:pPr>
              <w:pStyle w:val="Default"/>
              <w:jc w:val="both"/>
              <w:rPr>
                <w:rFonts w:asciiTheme="minorEastAsia" w:eastAsiaTheme="minorEastAsia" w:hAnsiTheme="minorEastAsia" w:cs="宋体"/>
                <w:color w:val="000000" w:themeColor="text1"/>
                <w:sz w:val="22"/>
                <w:szCs w:val="22"/>
                <w:lang w:bidi="ar"/>
              </w:rPr>
            </w:pPr>
            <w:r w:rsidRPr="005C614B">
              <w:rPr>
                <w:rFonts w:asciiTheme="minorEastAsia" w:eastAsiaTheme="minorEastAsia" w:hAnsiTheme="minorEastAsia" w:cs="宋体" w:hint="eastAsia"/>
                <w:color w:val="000000" w:themeColor="text1"/>
                <w:sz w:val="22"/>
                <w:szCs w:val="22"/>
                <w:lang w:bidi="ar"/>
              </w:rPr>
              <w:t>最大抗风强度≥12m/s；</w:t>
            </w:r>
          </w:p>
        </w:tc>
      </w:tr>
      <w:tr w:rsidR="005C614B" w:rsidRPr="005C614B">
        <w:trPr>
          <w:trHeight w:val="592"/>
          <w:jc w:val="center"/>
        </w:trPr>
        <w:tc>
          <w:tcPr>
            <w:tcW w:w="1389" w:type="dxa"/>
            <w:vMerge/>
            <w:vAlign w:val="center"/>
          </w:tcPr>
          <w:p w:rsidR="00F544D2" w:rsidRPr="005C614B" w:rsidRDefault="00F544D2">
            <w:pPr>
              <w:pStyle w:val="Default"/>
              <w:jc w:val="center"/>
              <w:rPr>
                <w:rFonts w:asciiTheme="minorEastAsia" w:eastAsiaTheme="minorEastAsia" w:hAnsiTheme="minorEastAsia" w:cs="宋体"/>
                <w:b/>
                <w:color w:val="000000" w:themeColor="text1"/>
                <w:sz w:val="22"/>
                <w:szCs w:val="22"/>
              </w:rPr>
            </w:pPr>
          </w:p>
        </w:tc>
        <w:tc>
          <w:tcPr>
            <w:tcW w:w="8110" w:type="dxa"/>
            <w:vAlign w:val="center"/>
          </w:tcPr>
          <w:p w:rsidR="00F544D2" w:rsidRPr="005C614B" w:rsidRDefault="00CD2812">
            <w:pPr>
              <w:rPr>
                <w:rFonts w:asciiTheme="minorEastAsia" w:eastAsiaTheme="minorEastAsia" w:hAnsiTheme="minorEastAsia"/>
                <w:color w:val="000000" w:themeColor="text1"/>
                <w:sz w:val="22"/>
                <w:szCs w:val="22"/>
                <w:lang w:bidi="ar"/>
              </w:rPr>
            </w:pPr>
            <w:r w:rsidRPr="005C614B">
              <w:rPr>
                <w:rFonts w:asciiTheme="minorEastAsia" w:eastAsiaTheme="minorEastAsia" w:hAnsiTheme="minorEastAsia" w:hint="eastAsia"/>
                <w:color w:val="000000" w:themeColor="text1"/>
                <w:sz w:val="22"/>
                <w:szCs w:val="22"/>
                <w:lang w:bidi="ar"/>
              </w:rPr>
              <w:t>臂架配备伸缩管路系统或折叠管路系统，管路压力≥2.5Mpa，可用于高层供水。</w:t>
            </w:r>
            <w:proofErr w:type="gramStart"/>
            <w:r w:rsidRPr="005C614B">
              <w:rPr>
                <w:rFonts w:asciiTheme="minorEastAsia" w:eastAsiaTheme="minorEastAsia" w:hAnsiTheme="minorEastAsia" w:hint="eastAsia"/>
                <w:color w:val="000000" w:themeColor="text1"/>
                <w:sz w:val="22"/>
                <w:szCs w:val="22"/>
                <w:lang w:bidi="ar"/>
              </w:rPr>
              <w:t>带臂架</w:t>
            </w:r>
            <w:proofErr w:type="gramEnd"/>
            <w:r w:rsidRPr="005C614B">
              <w:rPr>
                <w:rFonts w:asciiTheme="minorEastAsia" w:eastAsiaTheme="minorEastAsia" w:hAnsiTheme="minorEastAsia" w:hint="eastAsia"/>
                <w:color w:val="000000" w:themeColor="text1"/>
                <w:sz w:val="22"/>
                <w:szCs w:val="22"/>
                <w:lang w:bidi="ar"/>
              </w:rPr>
              <w:t>喷淋保护系统；</w:t>
            </w:r>
          </w:p>
        </w:tc>
      </w:tr>
      <w:tr w:rsidR="005C614B" w:rsidRPr="005C614B">
        <w:trPr>
          <w:trHeight w:val="301"/>
          <w:jc w:val="center"/>
        </w:trPr>
        <w:tc>
          <w:tcPr>
            <w:tcW w:w="1389" w:type="dxa"/>
            <w:vMerge/>
            <w:vAlign w:val="center"/>
          </w:tcPr>
          <w:p w:rsidR="00F544D2" w:rsidRPr="005C614B" w:rsidRDefault="00F544D2">
            <w:pPr>
              <w:pStyle w:val="Default"/>
              <w:jc w:val="center"/>
              <w:rPr>
                <w:rFonts w:asciiTheme="minorEastAsia" w:eastAsiaTheme="minorEastAsia" w:hAnsiTheme="minorEastAsia" w:cs="宋体"/>
                <w:b/>
                <w:color w:val="000000" w:themeColor="text1"/>
                <w:sz w:val="22"/>
                <w:szCs w:val="22"/>
              </w:rPr>
            </w:pPr>
          </w:p>
        </w:tc>
        <w:tc>
          <w:tcPr>
            <w:tcW w:w="8110" w:type="dxa"/>
            <w:vAlign w:val="center"/>
          </w:tcPr>
          <w:p w:rsidR="00F544D2" w:rsidRPr="005C614B" w:rsidRDefault="00CD2812">
            <w:pPr>
              <w:rPr>
                <w:rFonts w:asciiTheme="minorEastAsia" w:eastAsiaTheme="minorEastAsia" w:hAnsiTheme="minorEastAsia"/>
                <w:color w:val="000000" w:themeColor="text1"/>
                <w:sz w:val="22"/>
                <w:szCs w:val="22"/>
                <w:lang w:bidi="ar"/>
              </w:rPr>
            </w:pPr>
            <w:r w:rsidRPr="005C614B">
              <w:rPr>
                <w:rFonts w:asciiTheme="minorEastAsia" w:eastAsiaTheme="minorEastAsia" w:hAnsiTheme="minorEastAsia" w:hint="eastAsia"/>
                <w:color w:val="000000" w:themeColor="text1"/>
                <w:sz w:val="22"/>
                <w:szCs w:val="22"/>
                <w:lang w:bidi="ar"/>
              </w:rPr>
              <w:t>臂架末端设有吊钩，负载≥150kg。</w:t>
            </w:r>
          </w:p>
        </w:tc>
      </w:tr>
      <w:tr w:rsidR="005C614B" w:rsidRPr="005C614B">
        <w:trPr>
          <w:trHeight w:val="301"/>
          <w:jc w:val="center"/>
        </w:trPr>
        <w:tc>
          <w:tcPr>
            <w:tcW w:w="1389" w:type="dxa"/>
            <w:vMerge w:val="restart"/>
            <w:vAlign w:val="center"/>
          </w:tcPr>
          <w:p w:rsidR="00F544D2" w:rsidRPr="005C614B" w:rsidRDefault="00CD2812">
            <w:pPr>
              <w:pStyle w:val="Default"/>
              <w:jc w:val="center"/>
              <w:rPr>
                <w:rFonts w:asciiTheme="minorEastAsia" w:eastAsiaTheme="minorEastAsia" w:hAnsiTheme="minorEastAsia" w:cs="宋体"/>
                <w:b/>
                <w:color w:val="000000" w:themeColor="text1"/>
                <w:sz w:val="22"/>
                <w:szCs w:val="22"/>
              </w:rPr>
            </w:pPr>
            <w:r w:rsidRPr="005C614B">
              <w:rPr>
                <w:rFonts w:asciiTheme="minorEastAsia" w:eastAsiaTheme="minorEastAsia" w:hAnsiTheme="minorEastAsia" w:cs="宋体" w:hint="eastAsia"/>
                <w:b/>
                <w:color w:val="000000" w:themeColor="text1"/>
                <w:sz w:val="22"/>
                <w:szCs w:val="22"/>
              </w:rPr>
              <w:t>消防泵房及管路系统</w:t>
            </w:r>
          </w:p>
        </w:tc>
        <w:tc>
          <w:tcPr>
            <w:tcW w:w="8110"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b/>
                <w:color w:val="000000" w:themeColor="text1"/>
                <w:sz w:val="22"/>
                <w:szCs w:val="22"/>
              </w:rPr>
              <w:t>★</w:t>
            </w:r>
            <w:r w:rsidRPr="005C614B">
              <w:rPr>
                <w:rFonts w:asciiTheme="minorEastAsia" w:eastAsiaTheme="minorEastAsia" w:hAnsiTheme="minorEastAsia" w:hint="eastAsia"/>
                <w:color w:val="000000" w:themeColor="text1"/>
                <w:sz w:val="22"/>
                <w:szCs w:val="22"/>
              </w:rPr>
              <w:t>由投标人提供国际知名品牌水泵、真空泵、比例混合器和消防炮。参考以下技术规格；</w:t>
            </w:r>
          </w:p>
        </w:tc>
      </w:tr>
      <w:tr w:rsidR="005C614B" w:rsidRPr="005C614B">
        <w:trPr>
          <w:trHeight w:val="1465"/>
          <w:jc w:val="center"/>
        </w:trPr>
        <w:tc>
          <w:tcPr>
            <w:tcW w:w="1389" w:type="dxa"/>
            <w:vMerge/>
            <w:vAlign w:val="center"/>
          </w:tcPr>
          <w:p w:rsidR="00F544D2" w:rsidRPr="005C614B" w:rsidRDefault="00F544D2">
            <w:pPr>
              <w:pStyle w:val="Default"/>
              <w:jc w:val="center"/>
              <w:rPr>
                <w:rFonts w:asciiTheme="minorEastAsia" w:eastAsiaTheme="minorEastAsia" w:hAnsiTheme="minorEastAsia" w:cs="宋体"/>
                <w:b/>
                <w:color w:val="000000" w:themeColor="text1"/>
                <w:sz w:val="22"/>
                <w:szCs w:val="22"/>
              </w:rPr>
            </w:pPr>
          </w:p>
        </w:tc>
        <w:tc>
          <w:tcPr>
            <w:tcW w:w="8110"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b/>
                <w:color w:val="000000" w:themeColor="text1"/>
                <w:sz w:val="22"/>
                <w:szCs w:val="22"/>
              </w:rPr>
              <w:t>★</w:t>
            </w:r>
            <w:r w:rsidRPr="005C614B">
              <w:rPr>
                <w:rFonts w:asciiTheme="minorEastAsia" w:eastAsiaTheme="minorEastAsia" w:hAnsiTheme="minorEastAsia" w:hint="eastAsia"/>
                <w:color w:val="000000" w:themeColor="text1"/>
                <w:sz w:val="22"/>
                <w:szCs w:val="22"/>
              </w:rPr>
              <w:t>低压车载消防泵,水泵流量≥150L／s （1.0Mpa）；</w:t>
            </w:r>
            <w:proofErr w:type="gramStart"/>
            <w:r w:rsidRPr="005C614B">
              <w:rPr>
                <w:rFonts w:asciiTheme="minorEastAsia" w:eastAsiaTheme="minorEastAsia" w:hAnsiTheme="minorEastAsia" w:hint="eastAsia"/>
                <w:color w:val="000000" w:themeColor="text1"/>
                <w:sz w:val="22"/>
                <w:szCs w:val="22"/>
              </w:rPr>
              <w:t>泵出口</w:t>
            </w:r>
            <w:proofErr w:type="gramEnd"/>
            <w:r w:rsidRPr="005C614B">
              <w:rPr>
                <w:rFonts w:asciiTheme="minorEastAsia" w:eastAsiaTheme="minorEastAsia" w:hAnsiTheme="minorEastAsia" w:hint="eastAsia"/>
                <w:color w:val="000000" w:themeColor="text1"/>
                <w:sz w:val="22"/>
                <w:szCs w:val="22"/>
              </w:rPr>
              <w:t>为中心顶出形式，平衡水泵出口的反作用力，保证水泵运行平稳；机械密封，优先选用带冷热交换功能的水泵，避免发动机过热或水泵冻结；确保水泵持续工作48小时以上；原厂配套真空泵，满足吸真空国家标准要求；原厂配套全自动泡沫比例混合器；选配的水泵及其泡沫系统</w:t>
            </w:r>
            <w:proofErr w:type="gramStart"/>
            <w:r w:rsidRPr="005C614B">
              <w:rPr>
                <w:rFonts w:asciiTheme="minorEastAsia" w:eastAsiaTheme="minorEastAsia" w:hAnsiTheme="minorEastAsia" w:hint="eastAsia"/>
                <w:color w:val="000000" w:themeColor="text1"/>
                <w:sz w:val="22"/>
                <w:szCs w:val="22"/>
              </w:rPr>
              <w:t>总成需</w:t>
            </w:r>
            <w:proofErr w:type="gramEnd"/>
            <w:r w:rsidRPr="005C614B">
              <w:rPr>
                <w:rFonts w:asciiTheme="minorEastAsia" w:eastAsiaTheme="minorEastAsia" w:hAnsiTheme="minorEastAsia" w:hint="eastAsia"/>
                <w:color w:val="000000" w:themeColor="text1"/>
                <w:sz w:val="22"/>
                <w:szCs w:val="22"/>
              </w:rPr>
              <w:t>提供国家级产品检测报告；</w:t>
            </w:r>
          </w:p>
        </w:tc>
      </w:tr>
      <w:tr w:rsidR="005C614B" w:rsidRPr="005C614B">
        <w:trPr>
          <w:trHeight w:val="301"/>
          <w:jc w:val="center"/>
        </w:trPr>
        <w:tc>
          <w:tcPr>
            <w:tcW w:w="1389" w:type="dxa"/>
            <w:vMerge/>
            <w:vAlign w:val="center"/>
          </w:tcPr>
          <w:p w:rsidR="00F544D2" w:rsidRPr="005C614B" w:rsidRDefault="00F544D2">
            <w:pPr>
              <w:pStyle w:val="Default"/>
              <w:jc w:val="center"/>
              <w:rPr>
                <w:rFonts w:asciiTheme="minorEastAsia" w:eastAsiaTheme="minorEastAsia" w:hAnsiTheme="minorEastAsia" w:cs="宋体"/>
                <w:b/>
                <w:color w:val="000000" w:themeColor="text1"/>
                <w:sz w:val="22"/>
                <w:szCs w:val="22"/>
              </w:rPr>
            </w:pPr>
          </w:p>
        </w:tc>
        <w:tc>
          <w:tcPr>
            <w:tcW w:w="8110"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b/>
                <w:color w:val="000000" w:themeColor="text1"/>
                <w:sz w:val="22"/>
                <w:szCs w:val="22"/>
              </w:rPr>
              <w:t>★</w:t>
            </w:r>
            <w:r w:rsidRPr="005C614B">
              <w:rPr>
                <w:rFonts w:asciiTheme="minorEastAsia" w:eastAsiaTheme="minorEastAsia" w:hAnsiTheme="minorEastAsia" w:hint="eastAsia"/>
                <w:color w:val="000000" w:themeColor="text1"/>
                <w:sz w:val="22"/>
                <w:szCs w:val="22"/>
              </w:rPr>
              <w:t>水炮流量：≥80L／s （1.0Mpa）；需提供国家级检测报告；</w:t>
            </w:r>
          </w:p>
        </w:tc>
      </w:tr>
      <w:tr w:rsidR="005C614B" w:rsidRPr="005C614B">
        <w:trPr>
          <w:trHeight w:val="301"/>
          <w:jc w:val="center"/>
        </w:trPr>
        <w:tc>
          <w:tcPr>
            <w:tcW w:w="1389" w:type="dxa"/>
            <w:vMerge/>
            <w:vAlign w:val="center"/>
          </w:tcPr>
          <w:p w:rsidR="00F544D2" w:rsidRPr="005C614B" w:rsidRDefault="00F544D2">
            <w:pPr>
              <w:pStyle w:val="Default"/>
              <w:jc w:val="center"/>
              <w:rPr>
                <w:rFonts w:asciiTheme="minorEastAsia" w:eastAsiaTheme="minorEastAsia" w:hAnsiTheme="minorEastAsia" w:cs="宋体"/>
                <w:b/>
                <w:color w:val="000000" w:themeColor="text1"/>
                <w:sz w:val="22"/>
                <w:szCs w:val="22"/>
              </w:rPr>
            </w:pPr>
          </w:p>
        </w:tc>
        <w:tc>
          <w:tcPr>
            <w:tcW w:w="8110"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≥2个150mm吸水口；</w:t>
            </w:r>
          </w:p>
        </w:tc>
      </w:tr>
      <w:tr w:rsidR="005C614B" w:rsidRPr="005C614B">
        <w:trPr>
          <w:trHeight w:val="883"/>
          <w:jc w:val="center"/>
        </w:trPr>
        <w:tc>
          <w:tcPr>
            <w:tcW w:w="1389" w:type="dxa"/>
            <w:vMerge/>
            <w:vAlign w:val="center"/>
          </w:tcPr>
          <w:p w:rsidR="00F544D2" w:rsidRPr="005C614B" w:rsidRDefault="00F544D2">
            <w:pPr>
              <w:pStyle w:val="Default"/>
              <w:jc w:val="center"/>
              <w:rPr>
                <w:rFonts w:asciiTheme="minorEastAsia" w:eastAsiaTheme="minorEastAsia" w:hAnsiTheme="minorEastAsia" w:cs="宋体"/>
                <w:b/>
                <w:color w:val="000000" w:themeColor="text1"/>
                <w:sz w:val="22"/>
                <w:szCs w:val="22"/>
              </w:rPr>
            </w:pPr>
          </w:p>
        </w:tc>
        <w:tc>
          <w:tcPr>
            <w:tcW w:w="8110"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水泵吸水管进水口加装蝶阀，进水管道带有泄压装置，超过0.5Mpa时，可以实现自动泄压功能；高喷车泵出水管路设置安全阀；出水管路与臂架管路间设置单向阀，不得通过</w:t>
            </w:r>
            <w:proofErr w:type="gramStart"/>
            <w:r w:rsidRPr="005C614B">
              <w:rPr>
                <w:rFonts w:asciiTheme="minorEastAsia" w:eastAsiaTheme="minorEastAsia" w:hAnsiTheme="minorEastAsia" w:hint="eastAsia"/>
                <w:color w:val="000000" w:themeColor="text1"/>
                <w:sz w:val="22"/>
                <w:szCs w:val="22"/>
              </w:rPr>
              <w:t>出水口对臂架</w:t>
            </w:r>
            <w:proofErr w:type="gramEnd"/>
            <w:r w:rsidRPr="005C614B">
              <w:rPr>
                <w:rFonts w:asciiTheme="minorEastAsia" w:eastAsiaTheme="minorEastAsia" w:hAnsiTheme="minorEastAsia" w:hint="eastAsia"/>
                <w:color w:val="000000" w:themeColor="text1"/>
                <w:sz w:val="22"/>
                <w:szCs w:val="22"/>
              </w:rPr>
              <w:t>管路进行加压；</w:t>
            </w:r>
          </w:p>
        </w:tc>
      </w:tr>
      <w:tr w:rsidR="005C614B" w:rsidRPr="005C614B">
        <w:trPr>
          <w:trHeight w:val="301"/>
          <w:jc w:val="center"/>
        </w:trPr>
        <w:tc>
          <w:tcPr>
            <w:tcW w:w="1389" w:type="dxa"/>
            <w:vMerge/>
            <w:vAlign w:val="center"/>
          </w:tcPr>
          <w:p w:rsidR="00F544D2" w:rsidRPr="005C614B" w:rsidRDefault="00F544D2">
            <w:pPr>
              <w:pStyle w:val="Default"/>
              <w:jc w:val="center"/>
              <w:rPr>
                <w:rFonts w:asciiTheme="minorEastAsia" w:eastAsiaTheme="minorEastAsia" w:hAnsiTheme="minorEastAsia" w:cs="宋体"/>
                <w:b/>
                <w:color w:val="000000" w:themeColor="text1"/>
                <w:sz w:val="22"/>
                <w:szCs w:val="22"/>
              </w:rPr>
            </w:pPr>
          </w:p>
        </w:tc>
        <w:tc>
          <w:tcPr>
            <w:tcW w:w="8110"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优先选择采用免维护的水泵传动轴，质保10年以上；</w:t>
            </w:r>
          </w:p>
        </w:tc>
      </w:tr>
      <w:tr w:rsidR="005C614B" w:rsidRPr="005C614B">
        <w:trPr>
          <w:trHeight w:val="592"/>
          <w:jc w:val="center"/>
        </w:trPr>
        <w:tc>
          <w:tcPr>
            <w:tcW w:w="1389" w:type="dxa"/>
            <w:vMerge/>
            <w:vAlign w:val="center"/>
          </w:tcPr>
          <w:p w:rsidR="00F544D2" w:rsidRPr="005C614B" w:rsidRDefault="00F544D2">
            <w:pPr>
              <w:pStyle w:val="Default"/>
              <w:jc w:val="center"/>
              <w:rPr>
                <w:rFonts w:asciiTheme="minorEastAsia" w:eastAsiaTheme="minorEastAsia" w:hAnsiTheme="minorEastAsia" w:cs="宋体"/>
                <w:b/>
                <w:color w:val="000000" w:themeColor="text1"/>
                <w:sz w:val="22"/>
                <w:szCs w:val="22"/>
              </w:rPr>
            </w:pPr>
          </w:p>
        </w:tc>
        <w:tc>
          <w:tcPr>
            <w:tcW w:w="8110"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ф80mm出水口接口和注水口接口左右各2个，使用铝镁合金或锡青铜等更优材质，内扣或卡式（中标后由使用单位决定）；留有不少于4个直供口和2个泡沫注入口；</w:t>
            </w:r>
          </w:p>
        </w:tc>
      </w:tr>
      <w:tr w:rsidR="005C614B" w:rsidRPr="005C614B">
        <w:trPr>
          <w:trHeight w:val="592"/>
          <w:jc w:val="center"/>
        </w:trPr>
        <w:tc>
          <w:tcPr>
            <w:tcW w:w="1389" w:type="dxa"/>
            <w:vMerge/>
            <w:vAlign w:val="center"/>
          </w:tcPr>
          <w:p w:rsidR="00F544D2" w:rsidRPr="005C614B" w:rsidRDefault="00F544D2">
            <w:pPr>
              <w:pStyle w:val="Default"/>
              <w:jc w:val="center"/>
              <w:rPr>
                <w:rFonts w:asciiTheme="minorEastAsia" w:eastAsiaTheme="minorEastAsia" w:hAnsiTheme="minorEastAsia" w:cs="宋体"/>
                <w:b/>
                <w:color w:val="000000" w:themeColor="text1"/>
                <w:sz w:val="22"/>
                <w:szCs w:val="22"/>
              </w:rPr>
            </w:pPr>
          </w:p>
        </w:tc>
        <w:tc>
          <w:tcPr>
            <w:tcW w:w="8110"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电磁阀及气动管路总线</w:t>
            </w:r>
            <w:proofErr w:type="gramStart"/>
            <w:r w:rsidRPr="005C614B">
              <w:rPr>
                <w:rFonts w:asciiTheme="minorEastAsia" w:eastAsiaTheme="minorEastAsia" w:hAnsiTheme="minorEastAsia" w:hint="eastAsia"/>
                <w:color w:val="000000" w:themeColor="text1"/>
                <w:sz w:val="22"/>
                <w:szCs w:val="22"/>
              </w:rPr>
              <w:t>盒集中</w:t>
            </w:r>
            <w:proofErr w:type="gramEnd"/>
            <w:r w:rsidRPr="005C614B">
              <w:rPr>
                <w:rFonts w:asciiTheme="minorEastAsia" w:eastAsiaTheme="minorEastAsia" w:hAnsiTheme="minorEastAsia" w:hint="eastAsia"/>
                <w:color w:val="000000" w:themeColor="text1"/>
                <w:sz w:val="22"/>
                <w:szCs w:val="22"/>
              </w:rPr>
              <w:t>设在仪表操作面板旁边或车身一侧，并带有故障警示灯；电路和气路加装套管避免使用过程中损伤，总气路加装应急开启功能；</w:t>
            </w:r>
          </w:p>
        </w:tc>
      </w:tr>
      <w:tr w:rsidR="005C614B" w:rsidRPr="005C614B">
        <w:trPr>
          <w:trHeight w:val="304"/>
          <w:jc w:val="center"/>
        </w:trPr>
        <w:tc>
          <w:tcPr>
            <w:tcW w:w="1389" w:type="dxa"/>
            <w:vMerge/>
            <w:vAlign w:val="center"/>
          </w:tcPr>
          <w:p w:rsidR="00F544D2" w:rsidRPr="005C614B" w:rsidRDefault="00F544D2">
            <w:pPr>
              <w:pStyle w:val="Default"/>
              <w:jc w:val="center"/>
              <w:rPr>
                <w:rFonts w:asciiTheme="minorEastAsia" w:eastAsiaTheme="minorEastAsia" w:hAnsiTheme="minorEastAsia" w:cs="宋体"/>
                <w:b/>
                <w:color w:val="000000" w:themeColor="text1"/>
                <w:sz w:val="22"/>
                <w:szCs w:val="22"/>
              </w:rPr>
            </w:pPr>
          </w:p>
        </w:tc>
        <w:tc>
          <w:tcPr>
            <w:tcW w:w="8110" w:type="dxa"/>
            <w:vAlign w:val="center"/>
          </w:tcPr>
          <w:p w:rsidR="00F544D2" w:rsidRPr="005C614B" w:rsidRDefault="00CD2812">
            <w:pPr>
              <w:pStyle w:val="af6"/>
              <w:rPr>
                <w:rFonts w:asciiTheme="minorEastAsia" w:eastAsiaTheme="minorEastAsia" w:hAnsiTheme="minorEastAsia" w:cs="宋体"/>
                <w:color w:val="000000" w:themeColor="text1"/>
                <w:sz w:val="22"/>
                <w:szCs w:val="22"/>
              </w:rPr>
            </w:pPr>
            <w:r w:rsidRPr="005C614B">
              <w:rPr>
                <w:rFonts w:asciiTheme="minorEastAsia" w:eastAsiaTheme="minorEastAsia" w:hAnsiTheme="minorEastAsia" w:cs="宋体" w:hint="eastAsia"/>
                <w:color w:val="000000" w:themeColor="text1"/>
                <w:sz w:val="22"/>
                <w:szCs w:val="22"/>
                <w:lang w:bidi="ar"/>
              </w:rPr>
              <w:t>泵房设置一个用于检修、保养的照明灯；</w:t>
            </w:r>
          </w:p>
        </w:tc>
      </w:tr>
      <w:tr w:rsidR="005C614B" w:rsidRPr="005C614B">
        <w:trPr>
          <w:trHeight w:val="304"/>
          <w:jc w:val="center"/>
        </w:trPr>
        <w:tc>
          <w:tcPr>
            <w:tcW w:w="1389" w:type="dxa"/>
            <w:vMerge/>
            <w:vAlign w:val="center"/>
          </w:tcPr>
          <w:p w:rsidR="00F544D2" w:rsidRPr="005C614B" w:rsidRDefault="00F544D2">
            <w:pPr>
              <w:pStyle w:val="Default"/>
              <w:jc w:val="center"/>
              <w:rPr>
                <w:rFonts w:asciiTheme="minorEastAsia" w:eastAsiaTheme="minorEastAsia" w:hAnsiTheme="minorEastAsia" w:cs="宋体"/>
                <w:b/>
                <w:color w:val="000000" w:themeColor="text1"/>
                <w:sz w:val="22"/>
                <w:szCs w:val="22"/>
              </w:rPr>
            </w:pPr>
          </w:p>
        </w:tc>
        <w:tc>
          <w:tcPr>
            <w:tcW w:w="8110" w:type="dxa"/>
            <w:vAlign w:val="center"/>
          </w:tcPr>
          <w:p w:rsidR="00F544D2" w:rsidRPr="005C614B" w:rsidRDefault="00CD2812">
            <w:pPr>
              <w:pStyle w:val="af6"/>
              <w:rPr>
                <w:rFonts w:asciiTheme="minorEastAsia" w:eastAsiaTheme="minorEastAsia" w:hAnsiTheme="minorEastAsia" w:cs="宋体"/>
                <w:color w:val="000000" w:themeColor="text1"/>
                <w:sz w:val="22"/>
                <w:szCs w:val="22"/>
                <w:lang w:bidi="ar"/>
              </w:rPr>
            </w:pPr>
            <w:r w:rsidRPr="005C614B">
              <w:rPr>
                <w:rFonts w:asciiTheme="minorEastAsia" w:eastAsiaTheme="minorEastAsia" w:hAnsiTheme="minorEastAsia" w:cs="宋体" w:hint="eastAsia"/>
                <w:color w:val="000000" w:themeColor="text1"/>
                <w:sz w:val="22"/>
                <w:szCs w:val="22"/>
                <w:lang w:bidi="ar"/>
              </w:rPr>
              <w:t>进水口预留≥3个150mm接口</w:t>
            </w:r>
          </w:p>
        </w:tc>
      </w:tr>
      <w:tr w:rsidR="005C614B" w:rsidRPr="005C614B">
        <w:trPr>
          <w:trHeight w:val="301"/>
          <w:jc w:val="center"/>
        </w:trPr>
        <w:tc>
          <w:tcPr>
            <w:tcW w:w="1389" w:type="dxa"/>
            <w:vMerge/>
            <w:vAlign w:val="center"/>
          </w:tcPr>
          <w:p w:rsidR="00F544D2" w:rsidRPr="005C614B" w:rsidRDefault="00F544D2">
            <w:pPr>
              <w:pStyle w:val="Default"/>
              <w:jc w:val="center"/>
              <w:rPr>
                <w:rFonts w:asciiTheme="minorEastAsia" w:eastAsiaTheme="minorEastAsia" w:hAnsiTheme="minorEastAsia" w:cs="宋体"/>
                <w:b/>
                <w:color w:val="000000" w:themeColor="text1"/>
                <w:sz w:val="22"/>
                <w:szCs w:val="22"/>
              </w:rPr>
            </w:pPr>
          </w:p>
        </w:tc>
        <w:tc>
          <w:tcPr>
            <w:tcW w:w="8110"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整车改装合格后水泵及管路系统应能通过国家检测部门水力测试并带有自动泄压功能。</w:t>
            </w:r>
          </w:p>
        </w:tc>
      </w:tr>
      <w:tr w:rsidR="005C614B" w:rsidRPr="005C614B">
        <w:trPr>
          <w:trHeight w:val="301"/>
          <w:jc w:val="center"/>
        </w:trPr>
        <w:tc>
          <w:tcPr>
            <w:tcW w:w="1389" w:type="dxa"/>
            <w:vMerge w:val="restart"/>
            <w:vAlign w:val="center"/>
          </w:tcPr>
          <w:p w:rsidR="00F544D2" w:rsidRPr="005C614B" w:rsidRDefault="00CD2812">
            <w:pPr>
              <w:pStyle w:val="Default"/>
              <w:jc w:val="center"/>
              <w:rPr>
                <w:rFonts w:asciiTheme="minorEastAsia" w:eastAsiaTheme="minorEastAsia" w:hAnsiTheme="minorEastAsia" w:cs="宋体"/>
                <w:b/>
                <w:color w:val="000000" w:themeColor="text1"/>
                <w:sz w:val="22"/>
                <w:szCs w:val="22"/>
              </w:rPr>
            </w:pPr>
            <w:r w:rsidRPr="005C614B">
              <w:rPr>
                <w:rFonts w:asciiTheme="minorEastAsia" w:eastAsiaTheme="minorEastAsia" w:hAnsiTheme="minorEastAsia" w:cs="宋体" w:hint="eastAsia"/>
                <w:b/>
                <w:bCs/>
                <w:color w:val="000000" w:themeColor="text1"/>
                <w:sz w:val="22"/>
                <w:szCs w:val="22"/>
              </w:rPr>
              <w:t>水液罐</w:t>
            </w:r>
          </w:p>
        </w:tc>
        <w:tc>
          <w:tcPr>
            <w:tcW w:w="8110"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b/>
                <w:color w:val="000000" w:themeColor="text1"/>
                <w:sz w:val="22"/>
                <w:szCs w:val="22"/>
              </w:rPr>
              <w:t>★</w:t>
            </w:r>
            <w:r w:rsidRPr="005C614B">
              <w:rPr>
                <w:rFonts w:asciiTheme="minorEastAsia" w:eastAsiaTheme="minorEastAsia" w:hAnsiTheme="minorEastAsia" w:hint="eastAsia"/>
                <w:color w:val="000000" w:themeColor="text1"/>
                <w:sz w:val="22"/>
                <w:szCs w:val="22"/>
              </w:rPr>
              <w:t>总载液量≥4000L（液罐分割以最终用户与厂家确定后定制）；</w:t>
            </w:r>
          </w:p>
        </w:tc>
      </w:tr>
      <w:tr w:rsidR="005C614B" w:rsidRPr="005C614B">
        <w:trPr>
          <w:trHeight w:val="592"/>
          <w:jc w:val="center"/>
        </w:trPr>
        <w:tc>
          <w:tcPr>
            <w:tcW w:w="1389" w:type="dxa"/>
            <w:vMerge/>
            <w:vAlign w:val="center"/>
          </w:tcPr>
          <w:p w:rsidR="00F544D2" w:rsidRPr="005C614B" w:rsidRDefault="00F544D2">
            <w:pPr>
              <w:pStyle w:val="Default"/>
              <w:jc w:val="center"/>
              <w:rPr>
                <w:rFonts w:asciiTheme="minorEastAsia" w:eastAsiaTheme="minorEastAsia" w:hAnsiTheme="minorEastAsia" w:cs="宋体"/>
                <w:b/>
                <w:color w:val="000000" w:themeColor="text1"/>
                <w:sz w:val="22"/>
                <w:szCs w:val="22"/>
              </w:rPr>
            </w:pPr>
          </w:p>
        </w:tc>
        <w:tc>
          <w:tcPr>
            <w:tcW w:w="8110"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罐体材质为不锈钢（标号304以上）或优于该材质制作而成，罐体所有板材厚度≥4mm，罐体使用保质期为10年以上；</w:t>
            </w:r>
          </w:p>
        </w:tc>
      </w:tr>
      <w:tr w:rsidR="005C614B" w:rsidRPr="005C614B">
        <w:trPr>
          <w:trHeight w:val="301"/>
          <w:jc w:val="center"/>
        </w:trPr>
        <w:tc>
          <w:tcPr>
            <w:tcW w:w="1389" w:type="dxa"/>
            <w:vMerge/>
            <w:vAlign w:val="center"/>
          </w:tcPr>
          <w:p w:rsidR="00F544D2" w:rsidRPr="005C614B" w:rsidRDefault="00F544D2">
            <w:pPr>
              <w:pStyle w:val="Default"/>
              <w:jc w:val="center"/>
              <w:rPr>
                <w:rFonts w:asciiTheme="minorEastAsia" w:eastAsiaTheme="minorEastAsia" w:hAnsiTheme="minorEastAsia" w:cs="宋体"/>
                <w:b/>
                <w:color w:val="000000" w:themeColor="text1"/>
                <w:sz w:val="22"/>
                <w:szCs w:val="22"/>
              </w:rPr>
            </w:pPr>
          </w:p>
        </w:tc>
        <w:tc>
          <w:tcPr>
            <w:tcW w:w="8110"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水罐上方设有人孔≥ф450mm，并带有快速锁紧或开启装置，内设纵、</w:t>
            </w:r>
            <w:proofErr w:type="gramStart"/>
            <w:r w:rsidRPr="005C614B">
              <w:rPr>
                <w:rFonts w:asciiTheme="minorEastAsia" w:eastAsiaTheme="minorEastAsia" w:hAnsiTheme="minorEastAsia" w:hint="eastAsia"/>
                <w:color w:val="000000" w:themeColor="text1"/>
                <w:sz w:val="22"/>
                <w:szCs w:val="22"/>
              </w:rPr>
              <w:t>横防荡板</w:t>
            </w:r>
            <w:proofErr w:type="gramEnd"/>
            <w:r w:rsidRPr="005C614B">
              <w:rPr>
                <w:rFonts w:asciiTheme="minorEastAsia" w:eastAsiaTheme="minorEastAsia" w:hAnsiTheme="minorEastAsia" w:hint="eastAsia"/>
                <w:color w:val="000000" w:themeColor="text1"/>
                <w:sz w:val="22"/>
                <w:szCs w:val="22"/>
              </w:rPr>
              <w:t>；</w:t>
            </w:r>
          </w:p>
        </w:tc>
      </w:tr>
      <w:tr w:rsidR="005C614B" w:rsidRPr="005C614B">
        <w:trPr>
          <w:trHeight w:val="301"/>
          <w:jc w:val="center"/>
        </w:trPr>
        <w:tc>
          <w:tcPr>
            <w:tcW w:w="1389" w:type="dxa"/>
            <w:vMerge/>
            <w:vAlign w:val="center"/>
          </w:tcPr>
          <w:p w:rsidR="00F544D2" w:rsidRPr="005C614B" w:rsidRDefault="00F544D2">
            <w:pPr>
              <w:pStyle w:val="Default"/>
              <w:jc w:val="center"/>
              <w:rPr>
                <w:rFonts w:asciiTheme="minorEastAsia" w:eastAsiaTheme="minorEastAsia" w:hAnsiTheme="minorEastAsia" w:cs="宋体"/>
                <w:b/>
                <w:color w:val="000000" w:themeColor="text1"/>
                <w:sz w:val="22"/>
                <w:szCs w:val="22"/>
              </w:rPr>
            </w:pPr>
          </w:p>
        </w:tc>
        <w:tc>
          <w:tcPr>
            <w:tcW w:w="8110"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水液罐设有带弯头的溢水管及带弯管的防溢水补水管，补水管道应从罐顶向下注水；</w:t>
            </w:r>
          </w:p>
        </w:tc>
      </w:tr>
      <w:tr w:rsidR="005C614B" w:rsidRPr="005C614B">
        <w:trPr>
          <w:trHeight w:val="301"/>
          <w:jc w:val="center"/>
        </w:trPr>
        <w:tc>
          <w:tcPr>
            <w:tcW w:w="1389" w:type="dxa"/>
            <w:vMerge/>
            <w:vAlign w:val="center"/>
          </w:tcPr>
          <w:p w:rsidR="00F544D2" w:rsidRPr="005C614B" w:rsidRDefault="00F544D2">
            <w:pPr>
              <w:pStyle w:val="Default"/>
              <w:jc w:val="center"/>
              <w:rPr>
                <w:rFonts w:asciiTheme="minorEastAsia" w:eastAsiaTheme="minorEastAsia" w:hAnsiTheme="minorEastAsia" w:cs="宋体"/>
                <w:b/>
                <w:color w:val="000000" w:themeColor="text1"/>
                <w:sz w:val="22"/>
                <w:szCs w:val="22"/>
              </w:rPr>
            </w:pPr>
          </w:p>
        </w:tc>
        <w:tc>
          <w:tcPr>
            <w:tcW w:w="8110"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水罐设有排污口及不锈钢球阀；</w:t>
            </w:r>
          </w:p>
        </w:tc>
      </w:tr>
      <w:tr w:rsidR="005C614B" w:rsidRPr="005C614B">
        <w:trPr>
          <w:trHeight w:val="592"/>
          <w:jc w:val="center"/>
        </w:trPr>
        <w:tc>
          <w:tcPr>
            <w:tcW w:w="1389" w:type="dxa"/>
            <w:vMerge/>
            <w:vAlign w:val="center"/>
          </w:tcPr>
          <w:p w:rsidR="00F544D2" w:rsidRPr="005C614B" w:rsidRDefault="00F544D2">
            <w:pPr>
              <w:pStyle w:val="Default"/>
              <w:jc w:val="center"/>
              <w:rPr>
                <w:rFonts w:asciiTheme="minorEastAsia" w:eastAsiaTheme="minorEastAsia" w:hAnsiTheme="minorEastAsia" w:cs="宋体"/>
                <w:b/>
                <w:color w:val="000000" w:themeColor="text1"/>
                <w:sz w:val="22"/>
                <w:szCs w:val="22"/>
              </w:rPr>
            </w:pPr>
          </w:p>
        </w:tc>
        <w:tc>
          <w:tcPr>
            <w:tcW w:w="8110"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注水口设计在车箱的后部或车身两侧，罐体进水口与出水口保持50cm以上距离，</w:t>
            </w:r>
            <w:proofErr w:type="gramStart"/>
            <w:r w:rsidRPr="005C614B">
              <w:rPr>
                <w:rFonts w:asciiTheme="minorEastAsia" w:eastAsiaTheme="minorEastAsia" w:hAnsiTheme="minorEastAsia" w:hint="eastAsia"/>
                <w:color w:val="000000" w:themeColor="text1"/>
                <w:sz w:val="22"/>
                <w:szCs w:val="22"/>
              </w:rPr>
              <w:t>带闷盖</w:t>
            </w:r>
            <w:proofErr w:type="gramEnd"/>
            <w:r w:rsidRPr="005C614B">
              <w:rPr>
                <w:rFonts w:asciiTheme="minorEastAsia" w:eastAsiaTheme="minorEastAsia" w:hAnsiTheme="minorEastAsia" w:hint="eastAsia"/>
                <w:color w:val="000000" w:themeColor="text1"/>
                <w:sz w:val="22"/>
                <w:szCs w:val="22"/>
              </w:rPr>
              <w:t>，带过滤网；</w:t>
            </w:r>
          </w:p>
        </w:tc>
      </w:tr>
      <w:tr w:rsidR="005C614B" w:rsidRPr="005C614B">
        <w:trPr>
          <w:trHeight w:val="301"/>
          <w:jc w:val="center"/>
        </w:trPr>
        <w:tc>
          <w:tcPr>
            <w:tcW w:w="1389" w:type="dxa"/>
            <w:vMerge/>
            <w:vAlign w:val="center"/>
          </w:tcPr>
          <w:p w:rsidR="00F544D2" w:rsidRPr="005C614B" w:rsidRDefault="00F544D2">
            <w:pPr>
              <w:pStyle w:val="Default"/>
              <w:jc w:val="center"/>
              <w:rPr>
                <w:rFonts w:asciiTheme="minorEastAsia" w:eastAsiaTheme="minorEastAsia" w:hAnsiTheme="minorEastAsia" w:cs="宋体"/>
                <w:b/>
                <w:color w:val="000000" w:themeColor="text1"/>
                <w:sz w:val="22"/>
                <w:szCs w:val="22"/>
              </w:rPr>
            </w:pPr>
          </w:p>
        </w:tc>
        <w:tc>
          <w:tcPr>
            <w:tcW w:w="8110"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应设有水罐液位指示器；</w:t>
            </w:r>
          </w:p>
        </w:tc>
      </w:tr>
      <w:tr w:rsidR="005C614B" w:rsidRPr="005C614B">
        <w:trPr>
          <w:trHeight w:val="301"/>
          <w:jc w:val="center"/>
        </w:trPr>
        <w:tc>
          <w:tcPr>
            <w:tcW w:w="1389" w:type="dxa"/>
            <w:vMerge/>
            <w:vAlign w:val="center"/>
          </w:tcPr>
          <w:p w:rsidR="00F544D2" w:rsidRPr="005C614B" w:rsidRDefault="00F544D2">
            <w:pPr>
              <w:pStyle w:val="Default"/>
              <w:jc w:val="center"/>
              <w:rPr>
                <w:rFonts w:asciiTheme="minorEastAsia" w:eastAsiaTheme="minorEastAsia" w:hAnsiTheme="minorEastAsia" w:cs="宋体"/>
                <w:b/>
                <w:color w:val="000000" w:themeColor="text1"/>
                <w:sz w:val="22"/>
                <w:szCs w:val="22"/>
              </w:rPr>
            </w:pPr>
          </w:p>
        </w:tc>
        <w:tc>
          <w:tcPr>
            <w:tcW w:w="8110"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水罐顶部应采用防滑板或进行防滑处理；</w:t>
            </w:r>
          </w:p>
        </w:tc>
      </w:tr>
      <w:tr w:rsidR="005C614B" w:rsidRPr="005C614B">
        <w:trPr>
          <w:trHeight w:val="301"/>
          <w:jc w:val="center"/>
        </w:trPr>
        <w:tc>
          <w:tcPr>
            <w:tcW w:w="1389" w:type="dxa"/>
            <w:vMerge/>
            <w:vAlign w:val="center"/>
          </w:tcPr>
          <w:p w:rsidR="00F544D2" w:rsidRPr="005C614B" w:rsidRDefault="00F544D2">
            <w:pPr>
              <w:pStyle w:val="Default"/>
              <w:jc w:val="center"/>
              <w:rPr>
                <w:rFonts w:asciiTheme="minorEastAsia" w:eastAsiaTheme="minorEastAsia" w:hAnsiTheme="minorEastAsia" w:cs="宋体"/>
                <w:b/>
                <w:color w:val="000000" w:themeColor="text1"/>
                <w:sz w:val="22"/>
                <w:szCs w:val="22"/>
              </w:rPr>
            </w:pPr>
          </w:p>
        </w:tc>
        <w:tc>
          <w:tcPr>
            <w:tcW w:w="8110"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罐底水泵滤网成圆锥形，防止水泵堵死；</w:t>
            </w:r>
          </w:p>
        </w:tc>
      </w:tr>
      <w:tr w:rsidR="005C614B" w:rsidRPr="005C614B">
        <w:trPr>
          <w:trHeight w:val="592"/>
          <w:jc w:val="center"/>
        </w:trPr>
        <w:tc>
          <w:tcPr>
            <w:tcW w:w="1389" w:type="dxa"/>
            <w:vMerge/>
            <w:vAlign w:val="center"/>
          </w:tcPr>
          <w:p w:rsidR="00F544D2" w:rsidRPr="005C614B" w:rsidRDefault="00F544D2">
            <w:pPr>
              <w:pStyle w:val="Default"/>
              <w:jc w:val="center"/>
              <w:rPr>
                <w:rFonts w:asciiTheme="minorEastAsia" w:eastAsiaTheme="minorEastAsia" w:hAnsiTheme="minorEastAsia" w:cs="宋体"/>
                <w:b/>
                <w:color w:val="000000" w:themeColor="text1"/>
                <w:sz w:val="22"/>
                <w:szCs w:val="22"/>
              </w:rPr>
            </w:pPr>
          </w:p>
        </w:tc>
        <w:tc>
          <w:tcPr>
            <w:tcW w:w="8110"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所有管路需以不同颜色区分，出水口管路为红色，进水口管路为绿色；泡沫出液口管路为黄色，加装65mm泡沫液加注口；</w:t>
            </w:r>
          </w:p>
        </w:tc>
      </w:tr>
      <w:tr w:rsidR="005C614B" w:rsidRPr="005C614B">
        <w:trPr>
          <w:trHeight w:val="301"/>
          <w:jc w:val="center"/>
        </w:trPr>
        <w:tc>
          <w:tcPr>
            <w:tcW w:w="1389" w:type="dxa"/>
            <w:vMerge/>
            <w:vAlign w:val="center"/>
          </w:tcPr>
          <w:p w:rsidR="00F544D2" w:rsidRPr="005C614B" w:rsidRDefault="00F544D2">
            <w:pPr>
              <w:pStyle w:val="Default"/>
              <w:jc w:val="center"/>
              <w:rPr>
                <w:rFonts w:asciiTheme="minorEastAsia" w:eastAsiaTheme="minorEastAsia" w:hAnsiTheme="minorEastAsia" w:cs="宋体"/>
                <w:b/>
                <w:color w:val="000000" w:themeColor="text1"/>
                <w:sz w:val="22"/>
                <w:szCs w:val="22"/>
              </w:rPr>
            </w:pPr>
          </w:p>
        </w:tc>
        <w:tc>
          <w:tcPr>
            <w:tcW w:w="8110"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进水口和出水要预留125或150mm接口，与远程供水相应水带接口匹配；</w:t>
            </w:r>
          </w:p>
        </w:tc>
      </w:tr>
      <w:tr w:rsidR="005C614B" w:rsidRPr="005C614B">
        <w:trPr>
          <w:trHeight w:val="301"/>
          <w:jc w:val="center"/>
        </w:trPr>
        <w:tc>
          <w:tcPr>
            <w:tcW w:w="1389" w:type="dxa"/>
            <w:vMerge/>
            <w:vAlign w:val="center"/>
          </w:tcPr>
          <w:p w:rsidR="00F544D2" w:rsidRPr="005C614B" w:rsidRDefault="00F544D2">
            <w:pPr>
              <w:pStyle w:val="Default"/>
              <w:jc w:val="center"/>
              <w:rPr>
                <w:rFonts w:asciiTheme="minorEastAsia" w:eastAsiaTheme="minorEastAsia" w:hAnsiTheme="minorEastAsia" w:cs="宋体"/>
                <w:b/>
                <w:color w:val="000000" w:themeColor="text1"/>
                <w:sz w:val="22"/>
                <w:szCs w:val="22"/>
              </w:rPr>
            </w:pPr>
          </w:p>
        </w:tc>
        <w:tc>
          <w:tcPr>
            <w:tcW w:w="8110"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正负压真空表1只（正压值≥2MPa,负压值≤0.1MPa，表针居中）和</w:t>
            </w:r>
            <w:proofErr w:type="gramStart"/>
            <w:r w:rsidRPr="005C614B">
              <w:rPr>
                <w:rFonts w:asciiTheme="minorEastAsia" w:eastAsiaTheme="minorEastAsia" w:hAnsiTheme="minorEastAsia" w:hint="eastAsia"/>
                <w:color w:val="000000" w:themeColor="text1"/>
                <w:sz w:val="22"/>
                <w:szCs w:val="22"/>
              </w:rPr>
              <w:t>液位</w:t>
            </w:r>
            <w:proofErr w:type="gramEnd"/>
            <w:r w:rsidRPr="005C614B">
              <w:rPr>
                <w:rFonts w:asciiTheme="minorEastAsia" w:eastAsiaTheme="minorEastAsia" w:hAnsiTheme="minorEastAsia" w:hint="eastAsia"/>
                <w:color w:val="000000" w:themeColor="text1"/>
                <w:sz w:val="22"/>
                <w:szCs w:val="22"/>
              </w:rPr>
              <w:t>传感器1个。</w:t>
            </w:r>
          </w:p>
        </w:tc>
      </w:tr>
      <w:tr w:rsidR="005C614B" w:rsidRPr="005C614B">
        <w:trPr>
          <w:trHeight w:val="301"/>
          <w:jc w:val="center"/>
        </w:trPr>
        <w:tc>
          <w:tcPr>
            <w:tcW w:w="1389" w:type="dxa"/>
            <w:vMerge w:val="restart"/>
            <w:vAlign w:val="center"/>
          </w:tcPr>
          <w:p w:rsidR="00F544D2" w:rsidRPr="005C614B" w:rsidRDefault="00CD2812">
            <w:pPr>
              <w:pStyle w:val="Default"/>
              <w:jc w:val="center"/>
              <w:rPr>
                <w:rFonts w:asciiTheme="minorEastAsia" w:eastAsiaTheme="minorEastAsia" w:hAnsiTheme="minorEastAsia" w:cs="宋体"/>
                <w:b/>
                <w:color w:val="000000" w:themeColor="text1"/>
                <w:sz w:val="22"/>
                <w:szCs w:val="22"/>
              </w:rPr>
            </w:pPr>
            <w:r w:rsidRPr="005C614B">
              <w:rPr>
                <w:rFonts w:asciiTheme="minorEastAsia" w:eastAsiaTheme="minorEastAsia" w:hAnsiTheme="minorEastAsia" w:cs="宋体" w:hint="eastAsia"/>
                <w:b/>
                <w:bCs/>
                <w:color w:val="000000" w:themeColor="text1"/>
                <w:sz w:val="22"/>
                <w:szCs w:val="22"/>
              </w:rPr>
              <w:t>消防炮</w:t>
            </w:r>
          </w:p>
        </w:tc>
        <w:tc>
          <w:tcPr>
            <w:tcW w:w="8110"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b/>
                <w:color w:val="000000" w:themeColor="text1"/>
                <w:sz w:val="22"/>
                <w:szCs w:val="22"/>
              </w:rPr>
              <w:t>★</w:t>
            </w:r>
            <w:r w:rsidRPr="005C614B">
              <w:rPr>
                <w:rFonts w:asciiTheme="minorEastAsia" w:eastAsiaTheme="minorEastAsia" w:hAnsiTheme="minorEastAsia" w:hint="eastAsia"/>
                <w:color w:val="000000" w:themeColor="text1"/>
                <w:sz w:val="22"/>
                <w:szCs w:val="22"/>
              </w:rPr>
              <w:t>遥控水炮，水和泡沫两用，(带</w:t>
            </w:r>
            <w:proofErr w:type="gramStart"/>
            <w:r w:rsidRPr="005C614B">
              <w:rPr>
                <w:rFonts w:asciiTheme="minorEastAsia" w:eastAsiaTheme="minorEastAsia" w:hAnsiTheme="minorEastAsia" w:hint="eastAsia"/>
                <w:color w:val="000000" w:themeColor="text1"/>
                <w:sz w:val="22"/>
                <w:szCs w:val="22"/>
              </w:rPr>
              <w:t>泡沫炮头</w:t>
            </w:r>
            <w:proofErr w:type="gramEnd"/>
            <w:r w:rsidRPr="005C614B">
              <w:rPr>
                <w:rFonts w:asciiTheme="minorEastAsia" w:eastAsiaTheme="minorEastAsia" w:hAnsiTheme="minorEastAsia" w:hint="eastAsia"/>
                <w:color w:val="000000" w:themeColor="text1"/>
                <w:sz w:val="22"/>
                <w:szCs w:val="22"/>
              </w:rPr>
              <w:t>)；</w:t>
            </w:r>
          </w:p>
        </w:tc>
      </w:tr>
      <w:tr w:rsidR="005C614B" w:rsidRPr="005C614B">
        <w:trPr>
          <w:trHeight w:val="301"/>
          <w:jc w:val="center"/>
        </w:trPr>
        <w:tc>
          <w:tcPr>
            <w:tcW w:w="1389" w:type="dxa"/>
            <w:vMerge/>
            <w:vAlign w:val="center"/>
          </w:tcPr>
          <w:p w:rsidR="00F544D2" w:rsidRPr="005C614B" w:rsidRDefault="00F544D2">
            <w:pPr>
              <w:pStyle w:val="Default"/>
              <w:jc w:val="center"/>
              <w:rPr>
                <w:rFonts w:asciiTheme="minorEastAsia" w:eastAsiaTheme="minorEastAsia" w:hAnsiTheme="minorEastAsia" w:cs="宋体"/>
                <w:b/>
                <w:color w:val="000000" w:themeColor="text1"/>
                <w:sz w:val="22"/>
                <w:szCs w:val="22"/>
              </w:rPr>
            </w:pPr>
          </w:p>
        </w:tc>
        <w:tc>
          <w:tcPr>
            <w:tcW w:w="8110"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b/>
                <w:color w:val="000000" w:themeColor="text1"/>
                <w:sz w:val="22"/>
                <w:szCs w:val="22"/>
              </w:rPr>
              <w:t>★</w:t>
            </w:r>
            <w:r w:rsidRPr="005C614B">
              <w:rPr>
                <w:rFonts w:asciiTheme="minorEastAsia" w:eastAsiaTheme="minorEastAsia" w:hAnsiTheme="minorEastAsia" w:hint="eastAsia"/>
                <w:color w:val="000000" w:themeColor="text1"/>
                <w:sz w:val="22"/>
                <w:szCs w:val="22"/>
              </w:rPr>
              <w:t>水炮流量≥80L/s；</w:t>
            </w:r>
          </w:p>
        </w:tc>
      </w:tr>
      <w:tr w:rsidR="005C614B" w:rsidRPr="005C614B">
        <w:trPr>
          <w:trHeight w:val="301"/>
          <w:jc w:val="center"/>
        </w:trPr>
        <w:tc>
          <w:tcPr>
            <w:tcW w:w="1389" w:type="dxa"/>
            <w:vMerge/>
            <w:vAlign w:val="center"/>
          </w:tcPr>
          <w:p w:rsidR="00F544D2" w:rsidRPr="005C614B" w:rsidRDefault="00F544D2">
            <w:pPr>
              <w:pStyle w:val="Default"/>
              <w:jc w:val="center"/>
              <w:rPr>
                <w:rFonts w:asciiTheme="minorEastAsia" w:eastAsiaTheme="minorEastAsia" w:hAnsiTheme="minorEastAsia" w:cs="宋体"/>
                <w:b/>
                <w:color w:val="000000" w:themeColor="text1"/>
                <w:sz w:val="22"/>
                <w:szCs w:val="22"/>
              </w:rPr>
            </w:pPr>
          </w:p>
        </w:tc>
        <w:tc>
          <w:tcPr>
            <w:tcW w:w="8110"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最大射程:≥</w:t>
            </w:r>
            <w:r w:rsidRPr="005C614B">
              <w:rPr>
                <w:rFonts w:asciiTheme="minorEastAsia" w:eastAsiaTheme="minorEastAsia" w:hAnsiTheme="minorEastAsia"/>
                <w:color w:val="000000" w:themeColor="text1"/>
                <w:sz w:val="22"/>
                <w:szCs w:val="22"/>
              </w:rPr>
              <w:t>70</w:t>
            </w:r>
            <w:r w:rsidRPr="005C614B">
              <w:rPr>
                <w:rFonts w:asciiTheme="minorEastAsia" w:eastAsiaTheme="minorEastAsia" w:hAnsiTheme="minorEastAsia" w:hint="eastAsia"/>
                <w:color w:val="000000" w:themeColor="text1"/>
                <w:sz w:val="22"/>
                <w:szCs w:val="22"/>
              </w:rPr>
              <w:t>m；</w:t>
            </w:r>
          </w:p>
        </w:tc>
      </w:tr>
      <w:tr w:rsidR="005C614B" w:rsidRPr="005C614B">
        <w:trPr>
          <w:trHeight w:val="301"/>
          <w:jc w:val="center"/>
        </w:trPr>
        <w:tc>
          <w:tcPr>
            <w:tcW w:w="1389" w:type="dxa"/>
            <w:vMerge/>
            <w:vAlign w:val="center"/>
          </w:tcPr>
          <w:p w:rsidR="00F544D2" w:rsidRPr="005C614B" w:rsidRDefault="00F544D2">
            <w:pPr>
              <w:pStyle w:val="Default"/>
              <w:jc w:val="center"/>
              <w:rPr>
                <w:rFonts w:asciiTheme="minorEastAsia" w:eastAsiaTheme="minorEastAsia" w:hAnsiTheme="minorEastAsia" w:cs="宋体"/>
                <w:b/>
                <w:color w:val="000000" w:themeColor="text1"/>
                <w:sz w:val="22"/>
                <w:szCs w:val="22"/>
              </w:rPr>
            </w:pPr>
          </w:p>
        </w:tc>
        <w:tc>
          <w:tcPr>
            <w:tcW w:w="8110"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固定位置：液压臂前端；</w:t>
            </w:r>
          </w:p>
        </w:tc>
      </w:tr>
      <w:tr w:rsidR="005C614B" w:rsidRPr="005C614B">
        <w:trPr>
          <w:trHeight w:val="301"/>
          <w:jc w:val="center"/>
        </w:trPr>
        <w:tc>
          <w:tcPr>
            <w:tcW w:w="1389" w:type="dxa"/>
            <w:vMerge/>
            <w:vAlign w:val="center"/>
          </w:tcPr>
          <w:p w:rsidR="00F544D2" w:rsidRPr="005C614B" w:rsidRDefault="00F544D2">
            <w:pPr>
              <w:pStyle w:val="Default"/>
              <w:jc w:val="center"/>
              <w:rPr>
                <w:rFonts w:asciiTheme="minorEastAsia" w:eastAsiaTheme="minorEastAsia" w:hAnsiTheme="minorEastAsia" w:cs="宋体"/>
                <w:b/>
                <w:color w:val="000000" w:themeColor="text1"/>
                <w:sz w:val="22"/>
                <w:szCs w:val="22"/>
              </w:rPr>
            </w:pPr>
          </w:p>
        </w:tc>
        <w:tc>
          <w:tcPr>
            <w:tcW w:w="8110"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操控方式：线控及遥控，对炮的仰俯、左右角度及出水方式进行调整。</w:t>
            </w:r>
          </w:p>
        </w:tc>
      </w:tr>
      <w:tr w:rsidR="005C614B" w:rsidRPr="005C614B">
        <w:trPr>
          <w:trHeight w:val="592"/>
          <w:jc w:val="center"/>
        </w:trPr>
        <w:tc>
          <w:tcPr>
            <w:tcW w:w="1389" w:type="dxa"/>
            <w:vMerge w:val="restart"/>
            <w:vAlign w:val="center"/>
          </w:tcPr>
          <w:p w:rsidR="00F544D2" w:rsidRPr="005C614B" w:rsidRDefault="00CD2812">
            <w:pPr>
              <w:pStyle w:val="Default"/>
              <w:jc w:val="center"/>
              <w:rPr>
                <w:rFonts w:asciiTheme="minorEastAsia" w:eastAsiaTheme="minorEastAsia" w:hAnsiTheme="minorEastAsia" w:cs="宋体"/>
                <w:b/>
                <w:color w:val="000000" w:themeColor="text1"/>
                <w:sz w:val="22"/>
                <w:szCs w:val="22"/>
              </w:rPr>
            </w:pPr>
            <w:r w:rsidRPr="005C614B">
              <w:rPr>
                <w:rFonts w:asciiTheme="minorEastAsia" w:eastAsiaTheme="minorEastAsia" w:hAnsiTheme="minorEastAsia" w:cs="宋体" w:hint="eastAsia"/>
                <w:b/>
                <w:color w:val="000000" w:themeColor="text1"/>
                <w:sz w:val="22"/>
                <w:szCs w:val="22"/>
              </w:rPr>
              <w:t>器材箱</w:t>
            </w:r>
          </w:p>
        </w:tc>
        <w:tc>
          <w:tcPr>
            <w:tcW w:w="8110"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材质：器材箱骨架为铝合金型材，或优于该型材的特殊材质搭建，底板为铝合金板材，且所有铝合金板厚度≥4mm；</w:t>
            </w:r>
          </w:p>
        </w:tc>
      </w:tr>
      <w:tr w:rsidR="005C614B" w:rsidRPr="005C614B">
        <w:trPr>
          <w:trHeight w:val="883"/>
          <w:jc w:val="center"/>
        </w:trPr>
        <w:tc>
          <w:tcPr>
            <w:tcW w:w="1389" w:type="dxa"/>
            <w:vMerge/>
            <w:vAlign w:val="center"/>
          </w:tcPr>
          <w:p w:rsidR="00F544D2" w:rsidRPr="005C614B" w:rsidRDefault="00F544D2">
            <w:pPr>
              <w:pStyle w:val="Default"/>
              <w:jc w:val="center"/>
              <w:rPr>
                <w:rFonts w:asciiTheme="minorEastAsia" w:eastAsiaTheme="minorEastAsia" w:hAnsiTheme="minorEastAsia" w:cs="宋体"/>
                <w:b/>
                <w:color w:val="000000" w:themeColor="text1"/>
                <w:sz w:val="22"/>
                <w:szCs w:val="22"/>
              </w:rPr>
            </w:pPr>
          </w:p>
        </w:tc>
        <w:tc>
          <w:tcPr>
            <w:tcW w:w="8110"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卷帘门：采用铝合金拉杆式（横拉杆手把，底部锁）卷帘门，且卷帘门铝合金材质厚度≥1mm；卷帘门首页整体厚度≥20mm，卷帘门拉带厚度≥2.5mm，轨道使用一次成型的铝合金型材；</w:t>
            </w:r>
          </w:p>
        </w:tc>
      </w:tr>
      <w:tr w:rsidR="005C614B" w:rsidRPr="005C614B">
        <w:trPr>
          <w:trHeight w:val="301"/>
          <w:jc w:val="center"/>
        </w:trPr>
        <w:tc>
          <w:tcPr>
            <w:tcW w:w="1389" w:type="dxa"/>
            <w:vMerge/>
            <w:vAlign w:val="center"/>
          </w:tcPr>
          <w:p w:rsidR="00F544D2" w:rsidRPr="005C614B" w:rsidRDefault="00F544D2">
            <w:pPr>
              <w:pStyle w:val="Default"/>
              <w:jc w:val="center"/>
              <w:rPr>
                <w:rFonts w:asciiTheme="minorEastAsia" w:eastAsiaTheme="minorEastAsia" w:hAnsiTheme="minorEastAsia" w:cs="宋体"/>
                <w:b/>
                <w:color w:val="000000" w:themeColor="text1"/>
                <w:sz w:val="22"/>
                <w:szCs w:val="22"/>
              </w:rPr>
            </w:pPr>
          </w:p>
        </w:tc>
        <w:tc>
          <w:tcPr>
            <w:tcW w:w="8110"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合理分布在车辆两侧，并设计有箱门开启时照明感应开关；</w:t>
            </w:r>
          </w:p>
        </w:tc>
      </w:tr>
      <w:tr w:rsidR="005C614B" w:rsidRPr="005C614B">
        <w:trPr>
          <w:trHeight w:val="301"/>
          <w:jc w:val="center"/>
        </w:trPr>
        <w:tc>
          <w:tcPr>
            <w:tcW w:w="1389" w:type="dxa"/>
            <w:vMerge/>
            <w:vAlign w:val="center"/>
          </w:tcPr>
          <w:p w:rsidR="00F544D2" w:rsidRPr="005C614B" w:rsidRDefault="00F544D2">
            <w:pPr>
              <w:pStyle w:val="Default"/>
              <w:jc w:val="center"/>
              <w:rPr>
                <w:rFonts w:asciiTheme="minorEastAsia" w:eastAsiaTheme="minorEastAsia" w:hAnsiTheme="minorEastAsia" w:cs="宋体"/>
                <w:b/>
                <w:color w:val="000000" w:themeColor="text1"/>
                <w:sz w:val="22"/>
                <w:szCs w:val="22"/>
              </w:rPr>
            </w:pPr>
          </w:p>
        </w:tc>
        <w:tc>
          <w:tcPr>
            <w:tcW w:w="8110"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设计必须达到足够的载重承受能力，铝板粘接技术须达到圆滑、平整、美观；</w:t>
            </w:r>
          </w:p>
        </w:tc>
      </w:tr>
      <w:tr w:rsidR="005C614B" w:rsidRPr="005C614B">
        <w:trPr>
          <w:trHeight w:val="592"/>
          <w:jc w:val="center"/>
        </w:trPr>
        <w:tc>
          <w:tcPr>
            <w:tcW w:w="1389" w:type="dxa"/>
            <w:vMerge/>
            <w:vAlign w:val="center"/>
          </w:tcPr>
          <w:p w:rsidR="00F544D2" w:rsidRPr="005C614B" w:rsidRDefault="00F544D2">
            <w:pPr>
              <w:pStyle w:val="Default"/>
              <w:jc w:val="center"/>
              <w:rPr>
                <w:rFonts w:asciiTheme="minorEastAsia" w:eastAsiaTheme="minorEastAsia" w:hAnsiTheme="minorEastAsia" w:cs="宋体"/>
                <w:b/>
                <w:color w:val="000000" w:themeColor="text1"/>
                <w:sz w:val="22"/>
                <w:szCs w:val="22"/>
              </w:rPr>
            </w:pPr>
          </w:p>
        </w:tc>
        <w:tc>
          <w:tcPr>
            <w:tcW w:w="8110"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整车轴</w:t>
            </w:r>
            <w:proofErr w:type="gramStart"/>
            <w:r w:rsidRPr="005C614B">
              <w:rPr>
                <w:rFonts w:asciiTheme="minorEastAsia" w:eastAsiaTheme="minorEastAsia" w:hAnsiTheme="minorEastAsia" w:hint="eastAsia"/>
                <w:color w:val="000000" w:themeColor="text1"/>
                <w:sz w:val="22"/>
                <w:szCs w:val="22"/>
              </w:rPr>
              <w:t>荷</w:t>
            </w:r>
            <w:proofErr w:type="gramEnd"/>
            <w:r w:rsidRPr="005C614B">
              <w:rPr>
                <w:rFonts w:asciiTheme="minorEastAsia" w:eastAsiaTheme="minorEastAsia" w:hAnsiTheme="minorEastAsia" w:hint="eastAsia"/>
                <w:color w:val="000000" w:themeColor="text1"/>
                <w:sz w:val="22"/>
                <w:szCs w:val="22"/>
              </w:rPr>
              <w:t>分布合理，签合同时，提供器材箱设置分布图，所有随车器材应采用专用夹具科学合理固定在器材箱内，取用简单快速；</w:t>
            </w:r>
          </w:p>
        </w:tc>
      </w:tr>
      <w:tr w:rsidR="005C614B" w:rsidRPr="005C614B">
        <w:trPr>
          <w:trHeight w:val="592"/>
          <w:jc w:val="center"/>
        </w:trPr>
        <w:tc>
          <w:tcPr>
            <w:tcW w:w="1389" w:type="dxa"/>
            <w:vMerge/>
            <w:vAlign w:val="center"/>
          </w:tcPr>
          <w:p w:rsidR="00F544D2" w:rsidRPr="005C614B" w:rsidRDefault="00F544D2">
            <w:pPr>
              <w:pStyle w:val="Default"/>
              <w:jc w:val="center"/>
              <w:rPr>
                <w:rFonts w:asciiTheme="minorEastAsia" w:eastAsiaTheme="minorEastAsia" w:hAnsiTheme="minorEastAsia" w:cs="宋体"/>
                <w:b/>
                <w:color w:val="000000" w:themeColor="text1"/>
                <w:sz w:val="22"/>
                <w:szCs w:val="22"/>
              </w:rPr>
            </w:pPr>
          </w:p>
        </w:tc>
        <w:tc>
          <w:tcPr>
            <w:tcW w:w="8110"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器材的布置、固定均需按客户的要求。利用抽屉，</w:t>
            </w:r>
            <w:proofErr w:type="gramStart"/>
            <w:r w:rsidRPr="005C614B">
              <w:rPr>
                <w:rFonts w:asciiTheme="minorEastAsia" w:eastAsiaTheme="minorEastAsia" w:hAnsiTheme="minorEastAsia" w:hint="eastAsia"/>
                <w:color w:val="000000" w:themeColor="text1"/>
                <w:sz w:val="22"/>
                <w:szCs w:val="22"/>
              </w:rPr>
              <w:t>输转箱</w:t>
            </w:r>
            <w:proofErr w:type="gramEnd"/>
            <w:r w:rsidRPr="005C614B">
              <w:rPr>
                <w:rFonts w:asciiTheme="minorEastAsia" w:eastAsiaTheme="minorEastAsia" w:hAnsiTheme="minorEastAsia" w:hint="eastAsia"/>
                <w:color w:val="000000" w:themeColor="text1"/>
                <w:sz w:val="22"/>
                <w:szCs w:val="22"/>
              </w:rPr>
              <w:t>，移动推车，滑道，翻门，旋转托架等，逐一分类，按大小放置。排放有序，固定牢靠，一目了然。</w:t>
            </w:r>
          </w:p>
        </w:tc>
      </w:tr>
      <w:tr w:rsidR="005C614B" w:rsidRPr="005C614B">
        <w:trPr>
          <w:trHeight w:val="301"/>
          <w:jc w:val="center"/>
        </w:trPr>
        <w:tc>
          <w:tcPr>
            <w:tcW w:w="1389" w:type="dxa"/>
            <w:vMerge/>
            <w:vAlign w:val="center"/>
          </w:tcPr>
          <w:p w:rsidR="00F544D2" w:rsidRPr="005C614B" w:rsidRDefault="00F544D2">
            <w:pPr>
              <w:pStyle w:val="Default"/>
              <w:jc w:val="center"/>
              <w:rPr>
                <w:rFonts w:asciiTheme="minorEastAsia" w:eastAsiaTheme="minorEastAsia" w:hAnsiTheme="minorEastAsia" w:cs="宋体"/>
                <w:b/>
                <w:color w:val="000000" w:themeColor="text1"/>
                <w:sz w:val="22"/>
                <w:szCs w:val="22"/>
              </w:rPr>
            </w:pPr>
          </w:p>
        </w:tc>
        <w:tc>
          <w:tcPr>
            <w:tcW w:w="8110"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车辆所有踏板应采用铝合金一次成型，表面阳极氧化处理；</w:t>
            </w:r>
          </w:p>
        </w:tc>
      </w:tr>
      <w:tr w:rsidR="005C614B" w:rsidRPr="005C614B">
        <w:trPr>
          <w:trHeight w:val="301"/>
          <w:jc w:val="center"/>
        </w:trPr>
        <w:tc>
          <w:tcPr>
            <w:tcW w:w="1389" w:type="dxa"/>
            <w:vMerge w:val="restart"/>
            <w:vAlign w:val="center"/>
          </w:tcPr>
          <w:p w:rsidR="00F544D2" w:rsidRPr="005C614B" w:rsidRDefault="00CD2812">
            <w:pPr>
              <w:pStyle w:val="Default"/>
              <w:jc w:val="center"/>
              <w:rPr>
                <w:rFonts w:asciiTheme="minorEastAsia" w:eastAsiaTheme="minorEastAsia" w:hAnsiTheme="minorEastAsia" w:cs="宋体"/>
                <w:b/>
                <w:color w:val="000000" w:themeColor="text1"/>
                <w:sz w:val="22"/>
                <w:szCs w:val="22"/>
              </w:rPr>
            </w:pPr>
            <w:r w:rsidRPr="005C614B">
              <w:rPr>
                <w:rFonts w:asciiTheme="minorEastAsia" w:eastAsiaTheme="minorEastAsia" w:hAnsiTheme="minorEastAsia" w:cs="宋体" w:hint="eastAsia"/>
                <w:b/>
                <w:bCs/>
                <w:color w:val="000000" w:themeColor="text1"/>
                <w:sz w:val="22"/>
                <w:szCs w:val="22"/>
              </w:rPr>
              <w:t>电气系统</w:t>
            </w:r>
          </w:p>
        </w:tc>
        <w:tc>
          <w:tcPr>
            <w:tcW w:w="8110"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臂端配置有线视频摄像头，移动显示器（需有照明系统）放置于操作台内；</w:t>
            </w:r>
          </w:p>
        </w:tc>
      </w:tr>
      <w:tr w:rsidR="005C614B" w:rsidRPr="005C614B">
        <w:trPr>
          <w:trHeight w:val="592"/>
          <w:jc w:val="center"/>
        </w:trPr>
        <w:tc>
          <w:tcPr>
            <w:tcW w:w="1389" w:type="dxa"/>
            <w:vMerge/>
            <w:vAlign w:val="center"/>
          </w:tcPr>
          <w:p w:rsidR="00F544D2" w:rsidRPr="005C614B" w:rsidRDefault="00F544D2">
            <w:pPr>
              <w:pStyle w:val="Default"/>
              <w:jc w:val="center"/>
              <w:rPr>
                <w:rFonts w:asciiTheme="minorEastAsia" w:eastAsiaTheme="minorEastAsia" w:hAnsiTheme="minorEastAsia" w:cs="宋体"/>
                <w:b/>
                <w:color w:val="000000" w:themeColor="text1"/>
                <w:sz w:val="22"/>
                <w:szCs w:val="22"/>
              </w:rPr>
            </w:pPr>
          </w:p>
        </w:tc>
        <w:tc>
          <w:tcPr>
            <w:tcW w:w="8110"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臂端合适位置设置防水雾的红外监视摄像头，可监测火场和射流情况，</w:t>
            </w:r>
            <w:proofErr w:type="gramStart"/>
            <w:r w:rsidRPr="005C614B">
              <w:rPr>
                <w:rFonts w:asciiTheme="minorEastAsia" w:eastAsiaTheme="minorEastAsia" w:hAnsiTheme="minorEastAsia" w:hint="eastAsia"/>
                <w:color w:val="000000" w:themeColor="text1"/>
                <w:sz w:val="22"/>
                <w:szCs w:val="22"/>
              </w:rPr>
              <w:t>炮头设置火</w:t>
            </w:r>
            <w:proofErr w:type="gramEnd"/>
            <w:r w:rsidRPr="005C614B">
              <w:rPr>
                <w:rFonts w:asciiTheme="minorEastAsia" w:eastAsiaTheme="minorEastAsia" w:hAnsiTheme="minorEastAsia" w:hint="eastAsia"/>
                <w:color w:val="000000" w:themeColor="text1"/>
                <w:sz w:val="22"/>
                <w:szCs w:val="22"/>
              </w:rPr>
              <w:t>点追踪功能，监视器设置图像接口；</w:t>
            </w:r>
          </w:p>
        </w:tc>
      </w:tr>
      <w:tr w:rsidR="005C614B" w:rsidRPr="005C614B">
        <w:trPr>
          <w:trHeight w:val="301"/>
          <w:jc w:val="center"/>
        </w:trPr>
        <w:tc>
          <w:tcPr>
            <w:tcW w:w="1389" w:type="dxa"/>
            <w:vMerge/>
            <w:vAlign w:val="center"/>
          </w:tcPr>
          <w:p w:rsidR="00F544D2" w:rsidRPr="005C614B" w:rsidRDefault="00F544D2">
            <w:pPr>
              <w:pStyle w:val="Default"/>
              <w:jc w:val="center"/>
              <w:rPr>
                <w:rFonts w:asciiTheme="minorEastAsia" w:eastAsiaTheme="minorEastAsia" w:hAnsiTheme="minorEastAsia" w:cs="宋体"/>
                <w:b/>
                <w:color w:val="000000" w:themeColor="text1"/>
                <w:sz w:val="22"/>
                <w:szCs w:val="22"/>
              </w:rPr>
            </w:pPr>
          </w:p>
        </w:tc>
        <w:tc>
          <w:tcPr>
            <w:tcW w:w="8110"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水炮出水口压力要求显示在操作面板上；</w:t>
            </w:r>
          </w:p>
        </w:tc>
      </w:tr>
      <w:tr w:rsidR="005C614B" w:rsidRPr="005C614B">
        <w:trPr>
          <w:trHeight w:val="592"/>
          <w:jc w:val="center"/>
        </w:trPr>
        <w:tc>
          <w:tcPr>
            <w:tcW w:w="1389" w:type="dxa"/>
            <w:vMerge/>
            <w:vAlign w:val="center"/>
          </w:tcPr>
          <w:p w:rsidR="00F544D2" w:rsidRPr="005C614B" w:rsidRDefault="00F544D2">
            <w:pPr>
              <w:pStyle w:val="Default"/>
              <w:jc w:val="center"/>
              <w:rPr>
                <w:rFonts w:asciiTheme="minorEastAsia" w:eastAsiaTheme="minorEastAsia" w:hAnsiTheme="minorEastAsia" w:cs="宋体"/>
                <w:b/>
                <w:color w:val="000000" w:themeColor="text1"/>
                <w:sz w:val="22"/>
                <w:szCs w:val="22"/>
              </w:rPr>
            </w:pPr>
          </w:p>
        </w:tc>
        <w:tc>
          <w:tcPr>
            <w:tcW w:w="8110"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驾驶室顶部前端配有长排（长度≥1.5m）或者圆形（直径≥15cm）LED频闪警灯，驾驶室前距地面1.2-1.7米间的进气格栅上适当位置装LED频闪；</w:t>
            </w:r>
          </w:p>
        </w:tc>
      </w:tr>
      <w:tr w:rsidR="005C614B" w:rsidRPr="005C614B">
        <w:trPr>
          <w:trHeight w:val="592"/>
          <w:jc w:val="center"/>
        </w:trPr>
        <w:tc>
          <w:tcPr>
            <w:tcW w:w="1389" w:type="dxa"/>
            <w:vMerge/>
            <w:vAlign w:val="center"/>
          </w:tcPr>
          <w:p w:rsidR="00F544D2" w:rsidRPr="005C614B" w:rsidRDefault="00F544D2">
            <w:pPr>
              <w:pStyle w:val="Default"/>
              <w:jc w:val="center"/>
              <w:rPr>
                <w:rFonts w:asciiTheme="minorEastAsia" w:eastAsiaTheme="minorEastAsia" w:hAnsiTheme="minorEastAsia" w:cs="宋体"/>
                <w:b/>
                <w:color w:val="000000" w:themeColor="text1"/>
                <w:sz w:val="22"/>
                <w:szCs w:val="22"/>
              </w:rPr>
            </w:pPr>
          </w:p>
        </w:tc>
        <w:tc>
          <w:tcPr>
            <w:tcW w:w="8110"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全车配备≥3KW知名品牌发电机1部，输出电压220V，可直接向备用液压应急回收系统供电，或采用机动液压泵直接驱动应急回收系统；</w:t>
            </w:r>
          </w:p>
        </w:tc>
      </w:tr>
      <w:tr w:rsidR="005C614B" w:rsidRPr="005C614B">
        <w:trPr>
          <w:trHeight w:val="301"/>
          <w:jc w:val="center"/>
        </w:trPr>
        <w:tc>
          <w:tcPr>
            <w:tcW w:w="1389" w:type="dxa"/>
            <w:vMerge/>
            <w:vAlign w:val="center"/>
          </w:tcPr>
          <w:p w:rsidR="00F544D2" w:rsidRPr="005C614B" w:rsidRDefault="00F544D2">
            <w:pPr>
              <w:pStyle w:val="Default"/>
              <w:jc w:val="center"/>
              <w:rPr>
                <w:rFonts w:asciiTheme="minorEastAsia" w:eastAsiaTheme="minorEastAsia" w:hAnsiTheme="minorEastAsia" w:cs="宋体"/>
                <w:b/>
                <w:color w:val="000000" w:themeColor="text1"/>
                <w:sz w:val="22"/>
                <w:szCs w:val="22"/>
              </w:rPr>
            </w:pPr>
          </w:p>
        </w:tc>
        <w:tc>
          <w:tcPr>
            <w:tcW w:w="8110"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车顶后部边角装配两套红色LED频闪警灯,长宽不小于20cm；</w:t>
            </w:r>
          </w:p>
        </w:tc>
      </w:tr>
      <w:tr w:rsidR="005C614B" w:rsidRPr="005C614B">
        <w:trPr>
          <w:trHeight w:val="301"/>
          <w:jc w:val="center"/>
        </w:trPr>
        <w:tc>
          <w:tcPr>
            <w:tcW w:w="1389" w:type="dxa"/>
            <w:vMerge/>
            <w:vAlign w:val="center"/>
          </w:tcPr>
          <w:p w:rsidR="00F544D2" w:rsidRPr="005C614B" w:rsidRDefault="00F544D2">
            <w:pPr>
              <w:pStyle w:val="Default"/>
              <w:jc w:val="center"/>
              <w:rPr>
                <w:rFonts w:asciiTheme="minorEastAsia" w:eastAsiaTheme="minorEastAsia" w:hAnsiTheme="minorEastAsia" w:cs="宋体"/>
                <w:b/>
                <w:color w:val="000000" w:themeColor="text1"/>
                <w:sz w:val="22"/>
                <w:szCs w:val="22"/>
              </w:rPr>
            </w:pPr>
          </w:p>
        </w:tc>
        <w:tc>
          <w:tcPr>
            <w:tcW w:w="8110"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警报器、警灯、电台、器材箱照明等上装部分电气应为独立电路；</w:t>
            </w:r>
          </w:p>
        </w:tc>
      </w:tr>
      <w:tr w:rsidR="005C614B" w:rsidRPr="005C614B">
        <w:trPr>
          <w:trHeight w:val="301"/>
          <w:jc w:val="center"/>
        </w:trPr>
        <w:tc>
          <w:tcPr>
            <w:tcW w:w="1389" w:type="dxa"/>
            <w:vMerge/>
            <w:vAlign w:val="center"/>
          </w:tcPr>
          <w:p w:rsidR="00F544D2" w:rsidRPr="005C614B" w:rsidRDefault="00F544D2">
            <w:pPr>
              <w:pStyle w:val="Default"/>
              <w:jc w:val="center"/>
              <w:rPr>
                <w:rFonts w:asciiTheme="minorEastAsia" w:eastAsiaTheme="minorEastAsia" w:hAnsiTheme="minorEastAsia" w:cs="宋体"/>
                <w:b/>
                <w:color w:val="000000" w:themeColor="text1"/>
                <w:sz w:val="22"/>
                <w:szCs w:val="22"/>
              </w:rPr>
            </w:pPr>
          </w:p>
        </w:tc>
        <w:tc>
          <w:tcPr>
            <w:tcW w:w="8110"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水罐</w:t>
            </w:r>
            <w:proofErr w:type="gramStart"/>
            <w:r w:rsidRPr="005C614B">
              <w:rPr>
                <w:rFonts w:asciiTheme="minorEastAsia" w:eastAsiaTheme="minorEastAsia" w:hAnsiTheme="minorEastAsia" w:hint="eastAsia"/>
                <w:color w:val="000000" w:themeColor="text1"/>
                <w:sz w:val="22"/>
                <w:szCs w:val="22"/>
              </w:rPr>
              <w:t>设置低液</w:t>
            </w:r>
            <w:proofErr w:type="gramEnd"/>
            <w:r w:rsidRPr="005C614B">
              <w:rPr>
                <w:rFonts w:asciiTheme="minorEastAsia" w:eastAsiaTheme="minorEastAsia" w:hAnsiTheme="minorEastAsia" w:hint="eastAsia"/>
                <w:color w:val="000000" w:themeColor="text1"/>
                <w:sz w:val="22"/>
                <w:szCs w:val="22"/>
              </w:rPr>
              <w:t>位传感装置，实现水泵自保功能（从水泵高速运转进入</w:t>
            </w:r>
            <w:proofErr w:type="gramStart"/>
            <w:r w:rsidRPr="005C614B">
              <w:rPr>
                <w:rFonts w:asciiTheme="minorEastAsia" w:eastAsiaTheme="minorEastAsia" w:hAnsiTheme="minorEastAsia" w:hint="eastAsia"/>
                <w:color w:val="000000" w:themeColor="text1"/>
                <w:sz w:val="22"/>
                <w:szCs w:val="22"/>
              </w:rPr>
              <w:t>怠</w:t>
            </w:r>
            <w:proofErr w:type="gramEnd"/>
            <w:r w:rsidRPr="005C614B">
              <w:rPr>
                <w:rFonts w:asciiTheme="minorEastAsia" w:eastAsiaTheme="minorEastAsia" w:hAnsiTheme="minorEastAsia" w:hint="eastAsia"/>
                <w:color w:val="000000" w:themeColor="text1"/>
                <w:sz w:val="22"/>
                <w:szCs w:val="22"/>
              </w:rPr>
              <w:t>速自保状态）；</w:t>
            </w:r>
          </w:p>
        </w:tc>
      </w:tr>
      <w:tr w:rsidR="005C614B" w:rsidRPr="005C614B">
        <w:trPr>
          <w:trHeight w:val="592"/>
          <w:jc w:val="center"/>
        </w:trPr>
        <w:tc>
          <w:tcPr>
            <w:tcW w:w="1389" w:type="dxa"/>
            <w:vMerge/>
            <w:vAlign w:val="center"/>
          </w:tcPr>
          <w:p w:rsidR="00F544D2" w:rsidRPr="005C614B" w:rsidRDefault="00F544D2">
            <w:pPr>
              <w:pStyle w:val="Default"/>
              <w:jc w:val="center"/>
              <w:rPr>
                <w:rFonts w:asciiTheme="minorEastAsia" w:eastAsiaTheme="minorEastAsia" w:hAnsiTheme="minorEastAsia" w:cs="宋体"/>
                <w:b/>
                <w:color w:val="000000" w:themeColor="text1"/>
                <w:sz w:val="22"/>
                <w:szCs w:val="22"/>
              </w:rPr>
            </w:pPr>
          </w:p>
        </w:tc>
        <w:tc>
          <w:tcPr>
            <w:tcW w:w="8110"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市电</w:t>
            </w:r>
            <w:proofErr w:type="gramStart"/>
            <w:r w:rsidRPr="005C614B">
              <w:rPr>
                <w:rFonts w:asciiTheme="minorEastAsia" w:eastAsiaTheme="minorEastAsia" w:hAnsiTheme="minorEastAsia" w:hint="eastAsia"/>
                <w:color w:val="000000" w:themeColor="text1"/>
                <w:sz w:val="22"/>
                <w:szCs w:val="22"/>
              </w:rPr>
              <w:t>充电自</w:t>
            </w:r>
            <w:proofErr w:type="gramEnd"/>
            <w:r w:rsidRPr="005C614B">
              <w:rPr>
                <w:rFonts w:asciiTheme="minorEastAsia" w:eastAsiaTheme="minorEastAsia" w:hAnsiTheme="minorEastAsia" w:hint="eastAsia"/>
                <w:color w:val="000000" w:themeColor="text1"/>
                <w:sz w:val="22"/>
                <w:szCs w:val="22"/>
              </w:rPr>
              <w:t>脱落装置安装在驾驶室外靠近驾驶员一侧；电瓶组原装位，确实因布局需要调整，应尽可能安装在左侧临近驾驶员操作区；</w:t>
            </w:r>
          </w:p>
        </w:tc>
      </w:tr>
      <w:tr w:rsidR="005C614B" w:rsidRPr="005C614B">
        <w:trPr>
          <w:trHeight w:val="592"/>
          <w:jc w:val="center"/>
        </w:trPr>
        <w:tc>
          <w:tcPr>
            <w:tcW w:w="1389" w:type="dxa"/>
            <w:vMerge/>
            <w:vAlign w:val="center"/>
          </w:tcPr>
          <w:p w:rsidR="00F544D2" w:rsidRPr="005C614B" w:rsidRDefault="00F544D2">
            <w:pPr>
              <w:pStyle w:val="Default"/>
              <w:jc w:val="center"/>
              <w:rPr>
                <w:rFonts w:asciiTheme="minorEastAsia" w:eastAsiaTheme="minorEastAsia" w:hAnsiTheme="minorEastAsia" w:cs="宋体"/>
                <w:b/>
                <w:color w:val="000000" w:themeColor="text1"/>
                <w:sz w:val="22"/>
                <w:szCs w:val="22"/>
              </w:rPr>
            </w:pPr>
          </w:p>
        </w:tc>
        <w:tc>
          <w:tcPr>
            <w:tcW w:w="8110"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加装前置行车记录仪（内存≥32G）、360°3D全景（显示屏≥7寸）、倒车雷达、倒车影像引导功能；</w:t>
            </w:r>
          </w:p>
        </w:tc>
      </w:tr>
      <w:tr w:rsidR="005C614B" w:rsidRPr="005C614B">
        <w:trPr>
          <w:trHeight w:val="301"/>
          <w:jc w:val="center"/>
        </w:trPr>
        <w:tc>
          <w:tcPr>
            <w:tcW w:w="1389" w:type="dxa"/>
            <w:vMerge/>
            <w:vAlign w:val="center"/>
          </w:tcPr>
          <w:p w:rsidR="00F544D2" w:rsidRPr="005C614B" w:rsidRDefault="00F544D2">
            <w:pPr>
              <w:pStyle w:val="Default"/>
              <w:jc w:val="center"/>
              <w:rPr>
                <w:rFonts w:asciiTheme="minorEastAsia" w:eastAsiaTheme="minorEastAsia" w:hAnsiTheme="minorEastAsia" w:cs="宋体"/>
                <w:b/>
                <w:color w:val="000000" w:themeColor="text1"/>
                <w:sz w:val="22"/>
                <w:szCs w:val="22"/>
              </w:rPr>
            </w:pPr>
          </w:p>
        </w:tc>
        <w:tc>
          <w:tcPr>
            <w:tcW w:w="8110"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加装中文语音播报倒车、转向系统；</w:t>
            </w:r>
          </w:p>
        </w:tc>
      </w:tr>
      <w:tr w:rsidR="005C614B" w:rsidRPr="005C614B">
        <w:trPr>
          <w:trHeight w:val="592"/>
          <w:jc w:val="center"/>
        </w:trPr>
        <w:tc>
          <w:tcPr>
            <w:tcW w:w="1389" w:type="dxa"/>
            <w:vMerge/>
            <w:vAlign w:val="center"/>
          </w:tcPr>
          <w:p w:rsidR="00F544D2" w:rsidRPr="005C614B" w:rsidRDefault="00F544D2">
            <w:pPr>
              <w:pStyle w:val="Default"/>
              <w:jc w:val="center"/>
              <w:rPr>
                <w:rFonts w:asciiTheme="minorEastAsia" w:eastAsiaTheme="minorEastAsia" w:hAnsiTheme="minorEastAsia" w:cs="宋体"/>
                <w:b/>
                <w:color w:val="000000" w:themeColor="text1"/>
                <w:sz w:val="22"/>
                <w:szCs w:val="22"/>
              </w:rPr>
            </w:pPr>
          </w:p>
        </w:tc>
        <w:tc>
          <w:tcPr>
            <w:tcW w:w="8110"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设置独立上装气路总阀，保障行车安全的前提下给予上装供气,保障2套以上操作功能，电磁阀总线盒在车辆尾部并标注序号，手动应急操作开关在总线盒下端，便于应急操作。</w:t>
            </w:r>
          </w:p>
        </w:tc>
      </w:tr>
      <w:tr w:rsidR="005C614B" w:rsidRPr="005C614B">
        <w:trPr>
          <w:trHeight w:val="301"/>
          <w:jc w:val="center"/>
        </w:trPr>
        <w:tc>
          <w:tcPr>
            <w:tcW w:w="1389" w:type="dxa"/>
            <w:vMerge w:val="restart"/>
            <w:vAlign w:val="center"/>
          </w:tcPr>
          <w:p w:rsidR="00F544D2" w:rsidRPr="005C614B" w:rsidRDefault="00CD2812">
            <w:pPr>
              <w:pStyle w:val="Default"/>
              <w:jc w:val="center"/>
              <w:rPr>
                <w:rFonts w:asciiTheme="minorEastAsia" w:eastAsiaTheme="minorEastAsia" w:hAnsiTheme="minorEastAsia" w:cs="宋体"/>
                <w:b/>
                <w:color w:val="000000" w:themeColor="text1"/>
                <w:sz w:val="22"/>
                <w:szCs w:val="22"/>
              </w:rPr>
            </w:pPr>
            <w:r w:rsidRPr="005C614B">
              <w:rPr>
                <w:rFonts w:asciiTheme="minorEastAsia" w:eastAsiaTheme="minorEastAsia" w:hAnsiTheme="minorEastAsia" w:cs="宋体" w:hint="eastAsia"/>
                <w:b/>
                <w:color w:val="000000" w:themeColor="text1"/>
                <w:sz w:val="22"/>
                <w:szCs w:val="22"/>
              </w:rPr>
              <w:t>操控系统</w:t>
            </w:r>
          </w:p>
        </w:tc>
        <w:tc>
          <w:tcPr>
            <w:tcW w:w="8110" w:type="dxa"/>
            <w:vAlign w:val="center"/>
          </w:tcPr>
          <w:p w:rsidR="00F544D2" w:rsidRPr="005C614B" w:rsidRDefault="00CD2812">
            <w:pPr>
              <w:pStyle w:val="Default"/>
              <w:jc w:val="both"/>
              <w:rPr>
                <w:rFonts w:asciiTheme="minorEastAsia" w:eastAsiaTheme="minorEastAsia" w:hAnsiTheme="minorEastAsia" w:cs="宋体"/>
                <w:color w:val="000000" w:themeColor="text1"/>
                <w:sz w:val="22"/>
                <w:szCs w:val="22"/>
              </w:rPr>
            </w:pPr>
            <w:r w:rsidRPr="005C614B">
              <w:rPr>
                <w:rFonts w:asciiTheme="minorEastAsia" w:eastAsiaTheme="minorEastAsia" w:hAnsiTheme="minorEastAsia" w:cs="宋体" w:hint="eastAsia"/>
                <w:color w:val="000000" w:themeColor="text1"/>
                <w:sz w:val="22"/>
                <w:szCs w:val="22"/>
              </w:rPr>
              <w:t>包括一个显示器和相应的控制按钮和控制杆；</w:t>
            </w:r>
          </w:p>
        </w:tc>
      </w:tr>
      <w:tr w:rsidR="005C614B" w:rsidRPr="005C614B">
        <w:trPr>
          <w:trHeight w:val="301"/>
          <w:jc w:val="center"/>
        </w:trPr>
        <w:tc>
          <w:tcPr>
            <w:tcW w:w="1389" w:type="dxa"/>
            <w:vMerge/>
            <w:vAlign w:val="center"/>
          </w:tcPr>
          <w:p w:rsidR="00F544D2" w:rsidRPr="005C614B" w:rsidRDefault="00F544D2">
            <w:pPr>
              <w:pStyle w:val="Default"/>
              <w:jc w:val="center"/>
              <w:rPr>
                <w:rFonts w:asciiTheme="minorEastAsia" w:eastAsiaTheme="minorEastAsia" w:hAnsiTheme="minorEastAsia" w:cs="宋体"/>
                <w:b/>
                <w:color w:val="000000" w:themeColor="text1"/>
                <w:sz w:val="22"/>
                <w:szCs w:val="22"/>
              </w:rPr>
            </w:pPr>
          </w:p>
        </w:tc>
        <w:tc>
          <w:tcPr>
            <w:tcW w:w="8110" w:type="dxa"/>
            <w:vAlign w:val="center"/>
          </w:tcPr>
          <w:p w:rsidR="00F544D2" w:rsidRPr="005C614B" w:rsidRDefault="00CD2812">
            <w:pPr>
              <w:pStyle w:val="Default"/>
              <w:jc w:val="both"/>
              <w:rPr>
                <w:rFonts w:asciiTheme="minorEastAsia" w:eastAsiaTheme="minorEastAsia" w:hAnsiTheme="minorEastAsia" w:cs="宋体"/>
                <w:color w:val="000000" w:themeColor="text1"/>
                <w:sz w:val="22"/>
                <w:szCs w:val="22"/>
              </w:rPr>
            </w:pPr>
            <w:r w:rsidRPr="005C614B">
              <w:rPr>
                <w:rFonts w:asciiTheme="minorEastAsia" w:eastAsiaTheme="minorEastAsia" w:hAnsiTheme="minorEastAsia" w:cs="宋体" w:hint="eastAsia"/>
                <w:color w:val="000000" w:themeColor="text1"/>
                <w:sz w:val="22"/>
                <w:szCs w:val="22"/>
              </w:rPr>
              <w:t>具备自检、监控、故障诊断等功能，提供中文操作语言系统，以及良好的人机交互系统。</w:t>
            </w:r>
          </w:p>
        </w:tc>
      </w:tr>
      <w:tr w:rsidR="005C614B" w:rsidRPr="005C614B">
        <w:trPr>
          <w:trHeight w:val="301"/>
          <w:jc w:val="center"/>
        </w:trPr>
        <w:tc>
          <w:tcPr>
            <w:tcW w:w="1389" w:type="dxa"/>
            <w:vMerge w:val="restart"/>
            <w:vAlign w:val="center"/>
          </w:tcPr>
          <w:p w:rsidR="00F544D2" w:rsidRPr="005C614B" w:rsidRDefault="00CD2812">
            <w:pPr>
              <w:pStyle w:val="Default"/>
              <w:jc w:val="center"/>
              <w:rPr>
                <w:rFonts w:asciiTheme="minorEastAsia" w:eastAsiaTheme="minorEastAsia" w:hAnsiTheme="minorEastAsia" w:cs="宋体"/>
                <w:b/>
                <w:color w:val="000000" w:themeColor="text1"/>
                <w:sz w:val="22"/>
                <w:szCs w:val="22"/>
              </w:rPr>
            </w:pPr>
            <w:r w:rsidRPr="005C614B">
              <w:rPr>
                <w:rFonts w:asciiTheme="minorEastAsia" w:eastAsiaTheme="minorEastAsia" w:hAnsiTheme="minorEastAsia" w:cs="宋体" w:hint="eastAsia"/>
                <w:b/>
                <w:color w:val="000000" w:themeColor="text1"/>
                <w:sz w:val="22"/>
                <w:szCs w:val="22"/>
              </w:rPr>
              <w:t>支腿系统</w:t>
            </w:r>
          </w:p>
        </w:tc>
        <w:tc>
          <w:tcPr>
            <w:tcW w:w="8110" w:type="dxa"/>
            <w:vAlign w:val="center"/>
          </w:tcPr>
          <w:p w:rsidR="00F544D2" w:rsidRPr="005C614B" w:rsidRDefault="00CD2812">
            <w:pPr>
              <w:pStyle w:val="Default"/>
              <w:jc w:val="both"/>
              <w:rPr>
                <w:rFonts w:asciiTheme="minorEastAsia" w:eastAsiaTheme="minorEastAsia" w:hAnsiTheme="minorEastAsia" w:cs="宋体"/>
                <w:color w:val="000000" w:themeColor="text1"/>
                <w:sz w:val="22"/>
                <w:szCs w:val="22"/>
              </w:rPr>
            </w:pPr>
            <w:r w:rsidRPr="005C614B">
              <w:rPr>
                <w:rFonts w:asciiTheme="minorEastAsia" w:eastAsiaTheme="minorEastAsia" w:hAnsiTheme="minorEastAsia" w:cs="宋体" w:hint="eastAsia"/>
                <w:color w:val="000000" w:themeColor="text1"/>
                <w:sz w:val="22"/>
                <w:szCs w:val="22"/>
              </w:rPr>
              <w:t>支腿系统应有自动的“一键式”操控系统，系统应包括≥四个液压驱动支腿；</w:t>
            </w:r>
          </w:p>
        </w:tc>
      </w:tr>
      <w:tr w:rsidR="005C614B" w:rsidRPr="005C614B">
        <w:trPr>
          <w:trHeight w:val="301"/>
          <w:jc w:val="center"/>
        </w:trPr>
        <w:tc>
          <w:tcPr>
            <w:tcW w:w="1389" w:type="dxa"/>
            <w:vMerge/>
            <w:vAlign w:val="center"/>
          </w:tcPr>
          <w:p w:rsidR="00F544D2" w:rsidRPr="005C614B" w:rsidRDefault="00F544D2">
            <w:pPr>
              <w:pStyle w:val="Default"/>
              <w:jc w:val="center"/>
              <w:rPr>
                <w:rFonts w:asciiTheme="minorEastAsia" w:eastAsiaTheme="minorEastAsia" w:hAnsiTheme="minorEastAsia" w:cs="宋体"/>
                <w:b/>
                <w:color w:val="000000" w:themeColor="text1"/>
                <w:sz w:val="22"/>
                <w:szCs w:val="22"/>
              </w:rPr>
            </w:pPr>
          </w:p>
        </w:tc>
        <w:tc>
          <w:tcPr>
            <w:tcW w:w="8110" w:type="dxa"/>
            <w:vAlign w:val="center"/>
          </w:tcPr>
          <w:p w:rsidR="00F544D2" w:rsidRPr="005C614B" w:rsidRDefault="00CD2812">
            <w:pPr>
              <w:pStyle w:val="Default"/>
              <w:jc w:val="both"/>
              <w:rPr>
                <w:rFonts w:asciiTheme="minorEastAsia" w:eastAsiaTheme="minorEastAsia" w:hAnsiTheme="minorEastAsia" w:cs="宋体"/>
                <w:color w:val="000000" w:themeColor="text1"/>
                <w:sz w:val="22"/>
                <w:szCs w:val="22"/>
              </w:rPr>
            </w:pPr>
            <w:r w:rsidRPr="005C614B">
              <w:rPr>
                <w:rFonts w:asciiTheme="minorEastAsia" w:eastAsiaTheme="minorEastAsia" w:hAnsiTheme="minorEastAsia" w:cs="宋体" w:hint="eastAsia"/>
                <w:color w:val="000000" w:themeColor="text1"/>
                <w:sz w:val="22"/>
                <w:szCs w:val="22"/>
              </w:rPr>
              <w:t>支腿控制的储物箱应装有一个自动操作门开关和照明灯，以便夜间操作。</w:t>
            </w:r>
          </w:p>
        </w:tc>
      </w:tr>
      <w:tr w:rsidR="005C614B" w:rsidRPr="005C614B">
        <w:trPr>
          <w:trHeight w:val="883"/>
          <w:jc w:val="center"/>
        </w:trPr>
        <w:tc>
          <w:tcPr>
            <w:tcW w:w="1389" w:type="dxa"/>
            <w:vAlign w:val="center"/>
          </w:tcPr>
          <w:p w:rsidR="00F544D2" w:rsidRPr="005C614B" w:rsidRDefault="00CD2812">
            <w:pPr>
              <w:jc w:val="center"/>
              <w:rPr>
                <w:rFonts w:asciiTheme="minorEastAsia" w:eastAsiaTheme="minorEastAsia" w:hAnsiTheme="minorEastAsia"/>
                <w:b/>
                <w:color w:val="000000" w:themeColor="text1"/>
                <w:sz w:val="22"/>
                <w:szCs w:val="22"/>
              </w:rPr>
            </w:pPr>
            <w:proofErr w:type="gramStart"/>
            <w:r w:rsidRPr="005C614B">
              <w:rPr>
                <w:rFonts w:asciiTheme="minorEastAsia" w:eastAsiaTheme="minorEastAsia" w:hAnsiTheme="minorEastAsia" w:hint="eastAsia"/>
                <w:b/>
                <w:color w:val="000000" w:themeColor="text1"/>
                <w:sz w:val="22"/>
                <w:szCs w:val="22"/>
              </w:rPr>
              <w:t>取力器</w:t>
            </w:r>
            <w:proofErr w:type="gramEnd"/>
          </w:p>
        </w:tc>
        <w:tc>
          <w:tcPr>
            <w:tcW w:w="8110" w:type="dxa"/>
            <w:vAlign w:val="center"/>
          </w:tcPr>
          <w:p w:rsidR="00F544D2" w:rsidRPr="005C614B" w:rsidRDefault="00CD2812">
            <w:pPr>
              <w:pStyle w:val="Default"/>
              <w:jc w:val="both"/>
              <w:rPr>
                <w:rFonts w:asciiTheme="minorEastAsia" w:eastAsiaTheme="minorEastAsia" w:hAnsiTheme="minorEastAsia" w:cs="宋体"/>
                <w:color w:val="000000" w:themeColor="text1"/>
                <w:sz w:val="22"/>
                <w:szCs w:val="22"/>
              </w:rPr>
            </w:pPr>
            <w:proofErr w:type="gramStart"/>
            <w:r w:rsidRPr="005C614B">
              <w:rPr>
                <w:rFonts w:asciiTheme="minorEastAsia" w:eastAsiaTheme="minorEastAsia" w:hAnsiTheme="minorEastAsia" w:cs="宋体" w:hint="eastAsia"/>
                <w:color w:val="000000" w:themeColor="text1"/>
                <w:sz w:val="22"/>
                <w:szCs w:val="22"/>
              </w:rPr>
              <w:t>取力器</w:t>
            </w:r>
            <w:proofErr w:type="gramEnd"/>
            <w:r w:rsidRPr="005C614B">
              <w:rPr>
                <w:rFonts w:asciiTheme="minorEastAsia" w:eastAsiaTheme="minorEastAsia" w:hAnsiTheme="minorEastAsia" w:cs="宋体" w:hint="eastAsia"/>
                <w:color w:val="000000" w:themeColor="text1"/>
                <w:sz w:val="22"/>
                <w:szCs w:val="22"/>
              </w:rPr>
              <w:t>为</w:t>
            </w:r>
            <w:proofErr w:type="gramStart"/>
            <w:r w:rsidRPr="005C614B">
              <w:rPr>
                <w:rFonts w:asciiTheme="minorEastAsia" w:eastAsiaTheme="minorEastAsia" w:hAnsiTheme="minorEastAsia" w:cs="宋体" w:hint="eastAsia"/>
                <w:color w:val="000000" w:themeColor="text1"/>
                <w:sz w:val="22"/>
                <w:szCs w:val="22"/>
              </w:rPr>
              <w:t>双取力</w:t>
            </w:r>
            <w:proofErr w:type="gramEnd"/>
            <w:r w:rsidRPr="005C614B">
              <w:rPr>
                <w:rFonts w:asciiTheme="minorEastAsia" w:eastAsiaTheme="minorEastAsia" w:hAnsiTheme="minorEastAsia" w:cs="宋体" w:hint="eastAsia"/>
                <w:color w:val="000000" w:themeColor="text1"/>
                <w:sz w:val="22"/>
                <w:szCs w:val="22"/>
              </w:rPr>
              <w:t>，满足上装臂架和消防泵动力要求，并且臂架和消防泵能实现同时工作，采用强制水冷或风冷方式，符合国家标准，能保持一套较为稳定的冷却系统，满足长久工作温控需要；预留</w:t>
            </w:r>
            <w:proofErr w:type="gramStart"/>
            <w:r w:rsidRPr="005C614B">
              <w:rPr>
                <w:rFonts w:asciiTheme="minorEastAsia" w:eastAsiaTheme="minorEastAsia" w:hAnsiTheme="minorEastAsia" w:cs="宋体" w:hint="eastAsia"/>
                <w:color w:val="000000" w:themeColor="text1"/>
                <w:sz w:val="22"/>
                <w:szCs w:val="22"/>
              </w:rPr>
              <w:t>后置取力器</w:t>
            </w:r>
            <w:proofErr w:type="gramEnd"/>
            <w:r w:rsidRPr="005C614B">
              <w:rPr>
                <w:rFonts w:asciiTheme="minorEastAsia" w:eastAsiaTheme="minorEastAsia" w:hAnsiTheme="minorEastAsia" w:cs="宋体" w:hint="eastAsia"/>
                <w:color w:val="000000" w:themeColor="text1"/>
                <w:sz w:val="22"/>
                <w:szCs w:val="22"/>
              </w:rPr>
              <w:t>控制端口。</w:t>
            </w:r>
          </w:p>
        </w:tc>
      </w:tr>
      <w:tr w:rsidR="005C614B" w:rsidRPr="005C614B">
        <w:trPr>
          <w:trHeight w:val="760"/>
          <w:jc w:val="center"/>
        </w:trPr>
        <w:tc>
          <w:tcPr>
            <w:tcW w:w="1389" w:type="dxa"/>
            <w:vAlign w:val="center"/>
          </w:tcPr>
          <w:p w:rsidR="00F544D2" w:rsidRPr="005C614B" w:rsidRDefault="00CD2812">
            <w:pPr>
              <w:jc w:val="center"/>
              <w:rPr>
                <w:rFonts w:asciiTheme="minorEastAsia" w:eastAsiaTheme="minorEastAsia" w:hAnsiTheme="minorEastAsia"/>
                <w:b/>
                <w:color w:val="000000" w:themeColor="text1"/>
                <w:sz w:val="22"/>
                <w:szCs w:val="22"/>
              </w:rPr>
            </w:pPr>
            <w:r w:rsidRPr="005C614B">
              <w:rPr>
                <w:rFonts w:asciiTheme="minorEastAsia" w:eastAsiaTheme="minorEastAsia" w:hAnsiTheme="minorEastAsia" w:hint="eastAsia"/>
                <w:b/>
                <w:color w:val="000000" w:themeColor="text1"/>
                <w:sz w:val="22"/>
                <w:szCs w:val="22"/>
              </w:rPr>
              <w:t>安全控制系统</w:t>
            </w:r>
          </w:p>
        </w:tc>
        <w:tc>
          <w:tcPr>
            <w:tcW w:w="8110" w:type="dxa"/>
            <w:vAlign w:val="center"/>
          </w:tcPr>
          <w:p w:rsidR="00F544D2" w:rsidRPr="005C614B" w:rsidRDefault="00CD2812">
            <w:pPr>
              <w:pStyle w:val="Default"/>
              <w:jc w:val="both"/>
              <w:rPr>
                <w:rFonts w:asciiTheme="minorEastAsia" w:eastAsiaTheme="minorEastAsia" w:hAnsiTheme="minorEastAsia" w:cs="宋体"/>
                <w:color w:val="000000" w:themeColor="text1"/>
                <w:sz w:val="22"/>
                <w:szCs w:val="22"/>
              </w:rPr>
            </w:pPr>
            <w:r w:rsidRPr="005C614B">
              <w:rPr>
                <w:rFonts w:asciiTheme="minorEastAsia" w:eastAsiaTheme="minorEastAsia" w:hAnsiTheme="minorEastAsia" w:cs="宋体" w:hint="eastAsia"/>
                <w:b/>
                <w:bCs/>
                <w:color w:val="000000" w:themeColor="text1"/>
                <w:sz w:val="22"/>
                <w:szCs w:val="22"/>
              </w:rPr>
              <w:t>工作幅度限制：</w:t>
            </w:r>
            <w:r w:rsidRPr="005C614B">
              <w:rPr>
                <w:rFonts w:asciiTheme="minorEastAsia" w:eastAsiaTheme="minorEastAsia" w:hAnsiTheme="minorEastAsia" w:cs="宋体" w:hint="eastAsia"/>
                <w:color w:val="000000" w:themeColor="text1"/>
                <w:sz w:val="22"/>
                <w:szCs w:val="22"/>
              </w:rPr>
              <w:t>在变幅任</w:t>
            </w:r>
            <w:proofErr w:type="gramStart"/>
            <w:r w:rsidRPr="005C614B">
              <w:rPr>
                <w:rFonts w:asciiTheme="minorEastAsia" w:eastAsiaTheme="minorEastAsia" w:hAnsiTheme="minorEastAsia" w:cs="宋体" w:hint="eastAsia"/>
                <w:color w:val="000000" w:themeColor="text1"/>
                <w:sz w:val="22"/>
                <w:szCs w:val="22"/>
              </w:rPr>
              <w:t>一</w:t>
            </w:r>
            <w:proofErr w:type="gramEnd"/>
            <w:r w:rsidRPr="005C614B">
              <w:rPr>
                <w:rFonts w:asciiTheme="minorEastAsia" w:eastAsiaTheme="minorEastAsia" w:hAnsiTheme="minorEastAsia" w:cs="宋体" w:hint="eastAsia"/>
                <w:color w:val="000000" w:themeColor="text1"/>
                <w:sz w:val="22"/>
                <w:szCs w:val="22"/>
              </w:rPr>
              <w:t>角度，主臂都有一个确定幅度限制。在到达幅度限制前一米时，变幅落和伸臂自动减速，屏幕上也有相应文字提示，直到到达极限值时自动停止。</w:t>
            </w:r>
          </w:p>
          <w:p w:rsidR="00F544D2" w:rsidRPr="005C614B" w:rsidRDefault="00CD2812">
            <w:pPr>
              <w:pStyle w:val="Default"/>
              <w:jc w:val="both"/>
              <w:rPr>
                <w:rFonts w:asciiTheme="minorEastAsia" w:eastAsiaTheme="minorEastAsia" w:hAnsiTheme="minorEastAsia" w:cs="宋体"/>
                <w:color w:val="000000" w:themeColor="text1"/>
                <w:sz w:val="22"/>
                <w:szCs w:val="22"/>
              </w:rPr>
            </w:pPr>
            <w:r w:rsidRPr="005C614B">
              <w:rPr>
                <w:rFonts w:asciiTheme="minorEastAsia" w:eastAsiaTheme="minorEastAsia" w:hAnsiTheme="minorEastAsia" w:cs="宋体" w:hint="eastAsia"/>
                <w:b/>
                <w:bCs/>
                <w:color w:val="000000" w:themeColor="text1"/>
                <w:sz w:val="22"/>
                <w:szCs w:val="22"/>
              </w:rPr>
              <w:t>软腿控制：</w:t>
            </w:r>
            <w:r w:rsidRPr="005C614B">
              <w:rPr>
                <w:rFonts w:asciiTheme="minorEastAsia" w:eastAsiaTheme="minorEastAsia" w:hAnsiTheme="minorEastAsia" w:cs="宋体" w:hint="eastAsia"/>
                <w:color w:val="000000" w:themeColor="text1"/>
                <w:sz w:val="22"/>
                <w:szCs w:val="22"/>
              </w:rPr>
              <w:t>在操作上车过程中，如某个支腿不受力通过电控开关控制产生报警信号，支腿灯闪烁并发出声音报警，说明支腿不受力（软腿）操作者应予检查、调整，以防止整车失稳。</w:t>
            </w:r>
          </w:p>
          <w:p w:rsidR="00F544D2" w:rsidRPr="005C614B" w:rsidRDefault="00CD2812">
            <w:pPr>
              <w:pStyle w:val="Default"/>
              <w:jc w:val="both"/>
              <w:rPr>
                <w:rFonts w:asciiTheme="minorEastAsia" w:eastAsiaTheme="minorEastAsia" w:hAnsiTheme="minorEastAsia" w:cs="宋体"/>
                <w:color w:val="000000" w:themeColor="text1"/>
                <w:sz w:val="22"/>
                <w:szCs w:val="22"/>
              </w:rPr>
            </w:pPr>
            <w:r w:rsidRPr="005C614B">
              <w:rPr>
                <w:rFonts w:asciiTheme="minorEastAsia" w:eastAsiaTheme="minorEastAsia" w:hAnsiTheme="minorEastAsia" w:cs="宋体" w:hint="eastAsia"/>
                <w:b/>
                <w:bCs/>
                <w:color w:val="000000" w:themeColor="text1"/>
                <w:sz w:val="22"/>
                <w:szCs w:val="22"/>
              </w:rPr>
              <w:t>上、下车互锁装置：</w:t>
            </w:r>
            <w:r w:rsidRPr="005C614B">
              <w:rPr>
                <w:rFonts w:asciiTheme="minorEastAsia" w:eastAsiaTheme="minorEastAsia" w:hAnsiTheme="minorEastAsia" w:cs="宋体" w:hint="eastAsia"/>
                <w:color w:val="000000" w:themeColor="text1"/>
                <w:sz w:val="22"/>
                <w:szCs w:val="22"/>
              </w:rPr>
              <w:t>当下车支腿没有牢牢支撑地面，并调平车身前，上车停止一切动作；</w:t>
            </w:r>
            <w:proofErr w:type="gramStart"/>
            <w:r w:rsidRPr="005C614B">
              <w:rPr>
                <w:rFonts w:asciiTheme="minorEastAsia" w:eastAsiaTheme="minorEastAsia" w:hAnsiTheme="minorEastAsia" w:cs="宋体" w:hint="eastAsia"/>
                <w:color w:val="000000" w:themeColor="text1"/>
                <w:sz w:val="22"/>
                <w:szCs w:val="22"/>
              </w:rPr>
              <w:t>当臂架没有</w:t>
            </w:r>
            <w:proofErr w:type="gramEnd"/>
            <w:r w:rsidRPr="005C614B">
              <w:rPr>
                <w:rFonts w:asciiTheme="minorEastAsia" w:eastAsiaTheme="minorEastAsia" w:hAnsiTheme="minorEastAsia" w:cs="宋体" w:hint="eastAsia"/>
                <w:color w:val="000000" w:themeColor="text1"/>
                <w:sz w:val="22"/>
                <w:szCs w:val="22"/>
              </w:rPr>
              <w:t>收到支撑架内时，下车停止一切动作。</w:t>
            </w:r>
          </w:p>
          <w:p w:rsidR="00F544D2" w:rsidRPr="005C614B" w:rsidRDefault="00CD2812">
            <w:pPr>
              <w:pStyle w:val="Default"/>
              <w:jc w:val="both"/>
              <w:rPr>
                <w:rFonts w:asciiTheme="minorEastAsia" w:eastAsiaTheme="minorEastAsia" w:hAnsiTheme="minorEastAsia" w:cs="宋体"/>
                <w:color w:val="000000" w:themeColor="text1"/>
                <w:sz w:val="22"/>
                <w:szCs w:val="22"/>
              </w:rPr>
            </w:pPr>
            <w:r w:rsidRPr="005C614B">
              <w:rPr>
                <w:rFonts w:asciiTheme="minorEastAsia" w:eastAsiaTheme="minorEastAsia" w:hAnsiTheme="minorEastAsia" w:cs="宋体" w:hint="eastAsia"/>
                <w:b/>
                <w:bCs/>
                <w:color w:val="000000" w:themeColor="text1"/>
                <w:sz w:val="22"/>
                <w:szCs w:val="22"/>
              </w:rPr>
              <w:t>臂架中位回落装置：</w:t>
            </w:r>
            <w:proofErr w:type="gramStart"/>
            <w:r w:rsidRPr="005C614B">
              <w:rPr>
                <w:rFonts w:asciiTheme="minorEastAsia" w:eastAsiaTheme="minorEastAsia" w:hAnsiTheme="minorEastAsia" w:cs="宋体" w:hint="eastAsia"/>
                <w:color w:val="000000" w:themeColor="text1"/>
                <w:sz w:val="22"/>
                <w:szCs w:val="22"/>
              </w:rPr>
              <w:t>当臂架</w:t>
            </w:r>
            <w:proofErr w:type="gramEnd"/>
            <w:r w:rsidRPr="005C614B">
              <w:rPr>
                <w:rFonts w:asciiTheme="minorEastAsia" w:eastAsiaTheme="minorEastAsia" w:hAnsiTheme="minorEastAsia" w:cs="宋体" w:hint="eastAsia"/>
                <w:color w:val="000000" w:themeColor="text1"/>
                <w:sz w:val="22"/>
                <w:szCs w:val="22"/>
              </w:rPr>
              <w:t>侧面或上面接近罐体或驾驶室时，会停止向不安全方向的全部动作；</w:t>
            </w:r>
            <w:proofErr w:type="gramStart"/>
            <w:r w:rsidRPr="005C614B">
              <w:rPr>
                <w:rFonts w:asciiTheme="minorEastAsia" w:eastAsiaTheme="minorEastAsia" w:hAnsiTheme="minorEastAsia" w:cs="宋体" w:hint="eastAsia"/>
                <w:color w:val="000000" w:themeColor="text1"/>
                <w:sz w:val="22"/>
                <w:szCs w:val="22"/>
              </w:rPr>
              <w:t>当臂架全部</w:t>
            </w:r>
            <w:proofErr w:type="gramEnd"/>
            <w:r w:rsidRPr="005C614B">
              <w:rPr>
                <w:rFonts w:asciiTheme="minorEastAsia" w:eastAsiaTheme="minorEastAsia" w:hAnsiTheme="minorEastAsia" w:cs="宋体" w:hint="eastAsia"/>
                <w:color w:val="000000" w:themeColor="text1"/>
                <w:sz w:val="22"/>
                <w:szCs w:val="22"/>
              </w:rPr>
              <w:t>归位，取中位后，方可自动回落臂架。</w:t>
            </w:r>
          </w:p>
          <w:p w:rsidR="00F544D2" w:rsidRPr="005C614B" w:rsidRDefault="00CD2812">
            <w:pPr>
              <w:pStyle w:val="Default"/>
              <w:jc w:val="both"/>
              <w:rPr>
                <w:rFonts w:asciiTheme="minorEastAsia" w:eastAsiaTheme="minorEastAsia" w:hAnsiTheme="minorEastAsia" w:cs="宋体"/>
                <w:color w:val="000000" w:themeColor="text1"/>
                <w:sz w:val="22"/>
                <w:szCs w:val="22"/>
              </w:rPr>
            </w:pPr>
            <w:r w:rsidRPr="005C614B">
              <w:rPr>
                <w:rFonts w:asciiTheme="minorEastAsia" w:eastAsiaTheme="minorEastAsia" w:hAnsiTheme="minorEastAsia" w:cs="宋体" w:hint="eastAsia"/>
                <w:b/>
                <w:bCs/>
                <w:color w:val="000000" w:themeColor="text1"/>
                <w:sz w:val="22"/>
                <w:szCs w:val="22"/>
              </w:rPr>
              <w:t>风速报警系统：</w:t>
            </w:r>
            <w:r w:rsidRPr="005C614B">
              <w:rPr>
                <w:rFonts w:asciiTheme="minorEastAsia" w:eastAsiaTheme="minorEastAsia" w:hAnsiTheme="minorEastAsia" w:cs="宋体" w:hint="eastAsia"/>
                <w:color w:val="000000" w:themeColor="text1"/>
                <w:sz w:val="22"/>
                <w:szCs w:val="22"/>
              </w:rPr>
              <w:t>装有风速仪，在风力达到12m/s时系统报警。</w:t>
            </w:r>
          </w:p>
          <w:p w:rsidR="00F544D2" w:rsidRPr="005C614B" w:rsidRDefault="00CD2812">
            <w:pPr>
              <w:pStyle w:val="Default"/>
              <w:jc w:val="both"/>
              <w:rPr>
                <w:rFonts w:asciiTheme="minorEastAsia" w:eastAsiaTheme="minorEastAsia" w:hAnsiTheme="minorEastAsia" w:cs="宋体"/>
                <w:color w:val="000000" w:themeColor="text1"/>
                <w:sz w:val="22"/>
                <w:szCs w:val="22"/>
              </w:rPr>
            </w:pPr>
            <w:r w:rsidRPr="005C614B">
              <w:rPr>
                <w:rFonts w:asciiTheme="minorEastAsia" w:eastAsiaTheme="minorEastAsia" w:hAnsiTheme="minorEastAsia" w:cs="宋体" w:hint="eastAsia"/>
                <w:b/>
                <w:bCs/>
                <w:color w:val="000000" w:themeColor="text1"/>
                <w:sz w:val="22"/>
                <w:szCs w:val="22"/>
              </w:rPr>
              <w:lastRenderedPageBreak/>
              <w:t>保护驾驶室车身控制：</w:t>
            </w:r>
            <w:r w:rsidRPr="005C614B">
              <w:rPr>
                <w:rFonts w:asciiTheme="minorEastAsia" w:eastAsiaTheme="minorEastAsia" w:hAnsiTheme="minorEastAsia" w:cs="宋体" w:hint="eastAsia"/>
                <w:color w:val="000000" w:themeColor="text1"/>
                <w:sz w:val="22"/>
                <w:szCs w:val="22"/>
              </w:rPr>
              <w:t>臂架在小变幅角度回转时，为了防止臂架碰撞驾驶室车身，系统会自动停止危险方向动作，此时应反方向操作避开驾驶室车身。屏幕会有图标及文字提示。</w:t>
            </w:r>
          </w:p>
          <w:p w:rsidR="00F544D2" w:rsidRPr="005C614B" w:rsidRDefault="00CD2812">
            <w:pPr>
              <w:pStyle w:val="Default"/>
              <w:jc w:val="both"/>
              <w:rPr>
                <w:rFonts w:asciiTheme="minorEastAsia" w:eastAsiaTheme="minorEastAsia" w:hAnsiTheme="minorEastAsia" w:cs="宋体"/>
                <w:color w:val="000000" w:themeColor="text1"/>
                <w:sz w:val="22"/>
                <w:szCs w:val="22"/>
              </w:rPr>
            </w:pPr>
            <w:r w:rsidRPr="005C614B">
              <w:rPr>
                <w:rFonts w:asciiTheme="minorEastAsia" w:eastAsiaTheme="minorEastAsia" w:hAnsiTheme="minorEastAsia" w:cs="宋体" w:hint="eastAsia"/>
                <w:b/>
                <w:bCs/>
                <w:color w:val="000000" w:themeColor="text1"/>
                <w:sz w:val="22"/>
                <w:szCs w:val="22"/>
              </w:rPr>
              <w:t>主臂落回托架控制：</w:t>
            </w:r>
            <w:r w:rsidRPr="005C614B">
              <w:rPr>
                <w:rFonts w:asciiTheme="minorEastAsia" w:eastAsiaTheme="minorEastAsia" w:hAnsiTheme="minorEastAsia" w:cs="宋体" w:hint="eastAsia"/>
                <w:color w:val="000000" w:themeColor="text1"/>
                <w:sz w:val="22"/>
                <w:szCs w:val="22"/>
              </w:rPr>
              <w:t>只有在折</w:t>
            </w:r>
            <w:proofErr w:type="gramStart"/>
            <w:r w:rsidRPr="005C614B">
              <w:rPr>
                <w:rFonts w:asciiTheme="minorEastAsia" w:eastAsiaTheme="minorEastAsia" w:hAnsiTheme="minorEastAsia" w:cs="宋体" w:hint="eastAsia"/>
                <w:color w:val="000000" w:themeColor="text1"/>
                <w:sz w:val="22"/>
                <w:szCs w:val="22"/>
              </w:rPr>
              <w:t>臂完全</w:t>
            </w:r>
            <w:proofErr w:type="gramEnd"/>
            <w:r w:rsidRPr="005C614B">
              <w:rPr>
                <w:rFonts w:asciiTheme="minorEastAsia" w:eastAsiaTheme="minorEastAsia" w:hAnsiTheme="minorEastAsia" w:cs="宋体" w:hint="eastAsia"/>
                <w:color w:val="000000" w:themeColor="text1"/>
                <w:sz w:val="22"/>
                <w:szCs w:val="22"/>
              </w:rPr>
              <w:t>收回，主臂对准托架，工作平台对中以后，才可以将臂架落到托架上。</w:t>
            </w:r>
          </w:p>
          <w:p w:rsidR="00F544D2" w:rsidRPr="005C614B" w:rsidRDefault="00CD2812">
            <w:pPr>
              <w:pStyle w:val="Default"/>
              <w:jc w:val="both"/>
              <w:rPr>
                <w:rFonts w:asciiTheme="minorEastAsia" w:eastAsiaTheme="minorEastAsia" w:hAnsiTheme="minorEastAsia" w:cs="宋体"/>
                <w:color w:val="000000" w:themeColor="text1"/>
                <w:sz w:val="22"/>
                <w:szCs w:val="22"/>
              </w:rPr>
            </w:pPr>
            <w:proofErr w:type="gramStart"/>
            <w:r w:rsidRPr="005C614B">
              <w:rPr>
                <w:rFonts w:asciiTheme="minorEastAsia" w:eastAsiaTheme="minorEastAsia" w:hAnsiTheme="minorEastAsia" w:cs="宋体" w:hint="eastAsia"/>
                <w:b/>
                <w:bCs/>
                <w:color w:val="000000" w:themeColor="text1"/>
                <w:sz w:val="22"/>
                <w:szCs w:val="22"/>
              </w:rPr>
              <w:t>支腿未缩提示</w:t>
            </w:r>
            <w:proofErr w:type="gramEnd"/>
            <w:r w:rsidRPr="005C614B">
              <w:rPr>
                <w:rFonts w:asciiTheme="minorEastAsia" w:eastAsiaTheme="minorEastAsia" w:hAnsiTheme="minorEastAsia" w:cs="宋体" w:hint="eastAsia"/>
                <w:b/>
                <w:bCs/>
                <w:color w:val="000000" w:themeColor="text1"/>
                <w:sz w:val="22"/>
                <w:szCs w:val="22"/>
              </w:rPr>
              <w:t>：</w:t>
            </w:r>
            <w:r w:rsidRPr="005C614B">
              <w:rPr>
                <w:rFonts w:asciiTheme="minorEastAsia" w:eastAsiaTheme="minorEastAsia" w:hAnsiTheme="minorEastAsia" w:cs="宋体" w:hint="eastAsia"/>
                <w:color w:val="000000" w:themeColor="text1"/>
                <w:sz w:val="22"/>
                <w:szCs w:val="22"/>
              </w:rPr>
              <w:t>如</w:t>
            </w:r>
            <w:proofErr w:type="gramStart"/>
            <w:r w:rsidRPr="005C614B">
              <w:rPr>
                <w:rFonts w:asciiTheme="minorEastAsia" w:eastAsiaTheme="minorEastAsia" w:hAnsiTheme="minorEastAsia" w:cs="宋体" w:hint="eastAsia"/>
                <w:color w:val="000000" w:themeColor="text1"/>
                <w:sz w:val="22"/>
                <w:szCs w:val="22"/>
              </w:rPr>
              <w:t>支腿未缩到位</w:t>
            </w:r>
            <w:proofErr w:type="gramEnd"/>
            <w:r w:rsidRPr="005C614B">
              <w:rPr>
                <w:rFonts w:asciiTheme="minorEastAsia" w:eastAsiaTheme="minorEastAsia" w:hAnsiTheme="minorEastAsia" w:cs="宋体" w:hint="eastAsia"/>
                <w:color w:val="000000" w:themeColor="text1"/>
                <w:sz w:val="22"/>
                <w:szCs w:val="22"/>
              </w:rPr>
              <w:t>，灯光自动报警，防止行车发生事故。</w:t>
            </w:r>
          </w:p>
        </w:tc>
      </w:tr>
      <w:tr w:rsidR="005C614B" w:rsidRPr="005C614B">
        <w:trPr>
          <w:trHeight w:val="301"/>
          <w:jc w:val="center"/>
        </w:trPr>
        <w:tc>
          <w:tcPr>
            <w:tcW w:w="1389" w:type="dxa"/>
            <w:vMerge w:val="restart"/>
            <w:vAlign w:val="center"/>
          </w:tcPr>
          <w:p w:rsidR="00F544D2" w:rsidRPr="005C614B" w:rsidRDefault="00CD2812">
            <w:pPr>
              <w:pStyle w:val="Default"/>
              <w:jc w:val="center"/>
              <w:rPr>
                <w:rFonts w:asciiTheme="minorEastAsia" w:eastAsiaTheme="minorEastAsia" w:hAnsiTheme="minorEastAsia" w:cs="宋体"/>
                <w:b/>
                <w:color w:val="000000" w:themeColor="text1"/>
                <w:sz w:val="22"/>
                <w:szCs w:val="22"/>
              </w:rPr>
            </w:pPr>
            <w:r w:rsidRPr="005C614B">
              <w:rPr>
                <w:rFonts w:asciiTheme="minorEastAsia" w:eastAsiaTheme="minorEastAsia" w:hAnsiTheme="minorEastAsia" w:cs="宋体" w:hint="eastAsia"/>
                <w:b/>
                <w:color w:val="000000" w:themeColor="text1"/>
                <w:sz w:val="22"/>
                <w:szCs w:val="22"/>
              </w:rPr>
              <w:lastRenderedPageBreak/>
              <w:t>随车器材</w:t>
            </w:r>
          </w:p>
        </w:tc>
        <w:tc>
          <w:tcPr>
            <w:tcW w:w="8110"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2支多功能水枪；</w:t>
            </w:r>
          </w:p>
        </w:tc>
      </w:tr>
      <w:tr w:rsidR="005C614B" w:rsidRPr="005C614B">
        <w:trPr>
          <w:trHeight w:val="301"/>
          <w:jc w:val="center"/>
        </w:trPr>
        <w:tc>
          <w:tcPr>
            <w:tcW w:w="1389" w:type="dxa"/>
            <w:vMerge/>
            <w:vAlign w:val="center"/>
          </w:tcPr>
          <w:p w:rsidR="00F544D2" w:rsidRPr="005C614B" w:rsidRDefault="00F544D2">
            <w:pPr>
              <w:pStyle w:val="Default"/>
              <w:jc w:val="center"/>
              <w:rPr>
                <w:rFonts w:asciiTheme="minorEastAsia" w:eastAsiaTheme="minorEastAsia" w:hAnsiTheme="minorEastAsia" w:cs="宋体"/>
                <w:b/>
                <w:color w:val="000000" w:themeColor="text1"/>
                <w:sz w:val="22"/>
                <w:szCs w:val="22"/>
              </w:rPr>
            </w:pPr>
          </w:p>
        </w:tc>
        <w:tc>
          <w:tcPr>
            <w:tcW w:w="8110"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2把泡沫枪；</w:t>
            </w:r>
          </w:p>
        </w:tc>
      </w:tr>
      <w:tr w:rsidR="005C614B" w:rsidRPr="005C614B">
        <w:trPr>
          <w:trHeight w:val="301"/>
          <w:jc w:val="center"/>
        </w:trPr>
        <w:tc>
          <w:tcPr>
            <w:tcW w:w="1389" w:type="dxa"/>
            <w:vMerge/>
            <w:vAlign w:val="center"/>
          </w:tcPr>
          <w:p w:rsidR="00F544D2" w:rsidRPr="005C614B" w:rsidRDefault="00F544D2">
            <w:pPr>
              <w:pStyle w:val="Default"/>
              <w:jc w:val="center"/>
              <w:rPr>
                <w:rFonts w:asciiTheme="minorEastAsia" w:eastAsiaTheme="minorEastAsia" w:hAnsiTheme="minorEastAsia" w:cs="宋体"/>
                <w:b/>
                <w:color w:val="000000" w:themeColor="text1"/>
                <w:sz w:val="22"/>
                <w:szCs w:val="22"/>
              </w:rPr>
            </w:pPr>
          </w:p>
        </w:tc>
        <w:tc>
          <w:tcPr>
            <w:tcW w:w="8110"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1门便携式移动炮（流量≥30L/s）；</w:t>
            </w:r>
          </w:p>
        </w:tc>
      </w:tr>
      <w:tr w:rsidR="005C614B" w:rsidRPr="005C614B">
        <w:trPr>
          <w:trHeight w:val="301"/>
          <w:jc w:val="center"/>
        </w:trPr>
        <w:tc>
          <w:tcPr>
            <w:tcW w:w="1389" w:type="dxa"/>
            <w:vMerge/>
            <w:vAlign w:val="center"/>
          </w:tcPr>
          <w:p w:rsidR="00F544D2" w:rsidRPr="005C614B" w:rsidRDefault="00F544D2">
            <w:pPr>
              <w:pStyle w:val="Default"/>
              <w:jc w:val="center"/>
              <w:rPr>
                <w:rFonts w:asciiTheme="minorEastAsia" w:eastAsiaTheme="minorEastAsia" w:hAnsiTheme="minorEastAsia" w:cs="宋体"/>
                <w:b/>
                <w:color w:val="000000" w:themeColor="text1"/>
                <w:sz w:val="22"/>
                <w:szCs w:val="22"/>
              </w:rPr>
            </w:pPr>
          </w:p>
        </w:tc>
        <w:tc>
          <w:tcPr>
            <w:tcW w:w="8110"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16盘ф65mm 16型以上含锻造接口水带；</w:t>
            </w:r>
          </w:p>
        </w:tc>
      </w:tr>
      <w:tr w:rsidR="005C614B" w:rsidRPr="005C614B">
        <w:trPr>
          <w:trHeight w:val="301"/>
          <w:jc w:val="center"/>
        </w:trPr>
        <w:tc>
          <w:tcPr>
            <w:tcW w:w="1389" w:type="dxa"/>
            <w:vMerge/>
            <w:vAlign w:val="center"/>
          </w:tcPr>
          <w:p w:rsidR="00F544D2" w:rsidRPr="005C614B" w:rsidRDefault="00F544D2">
            <w:pPr>
              <w:pStyle w:val="Default"/>
              <w:jc w:val="center"/>
              <w:rPr>
                <w:rFonts w:asciiTheme="minorEastAsia" w:eastAsiaTheme="minorEastAsia" w:hAnsiTheme="minorEastAsia" w:cs="宋体"/>
                <w:b/>
                <w:color w:val="000000" w:themeColor="text1"/>
                <w:sz w:val="22"/>
                <w:szCs w:val="22"/>
              </w:rPr>
            </w:pPr>
          </w:p>
        </w:tc>
        <w:tc>
          <w:tcPr>
            <w:tcW w:w="8110"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24盘ф80mm 16型以上含锻造接口水带；</w:t>
            </w:r>
          </w:p>
        </w:tc>
      </w:tr>
      <w:tr w:rsidR="005C614B" w:rsidRPr="005C614B">
        <w:trPr>
          <w:trHeight w:val="301"/>
          <w:jc w:val="center"/>
        </w:trPr>
        <w:tc>
          <w:tcPr>
            <w:tcW w:w="1389" w:type="dxa"/>
            <w:vMerge/>
            <w:vAlign w:val="center"/>
          </w:tcPr>
          <w:p w:rsidR="00F544D2" w:rsidRPr="005C614B" w:rsidRDefault="00F544D2">
            <w:pPr>
              <w:pStyle w:val="Default"/>
              <w:jc w:val="center"/>
              <w:rPr>
                <w:rFonts w:asciiTheme="minorEastAsia" w:eastAsiaTheme="minorEastAsia" w:hAnsiTheme="minorEastAsia" w:cs="宋体"/>
                <w:b/>
                <w:color w:val="000000" w:themeColor="text1"/>
                <w:sz w:val="22"/>
                <w:szCs w:val="22"/>
              </w:rPr>
            </w:pPr>
          </w:p>
        </w:tc>
        <w:tc>
          <w:tcPr>
            <w:tcW w:w="8110" w:type="dxa"/>
            <w:vAlign w:val="center"/>
          </w:tcPr>
          <w:p w:rsidR="00F544D2" w:rsidRPr="005C614B" w:rsidRDefault="00CD2812">
            <w:pPr>
              <w:pStyle w:val="Default"/>
              <w:jc w:val="both"/>
              <w:rPr>
                <w:rFonts w:asciiTheme="minorEastAsia" w:eastAsiaTheme="minorEastAsia" w:hAnsiTheme="minorEastAsia" w:cs="宋体"/>
                <w:color w:val="000000" w:themeColor="text1"/>
                <w:sz w:val="22"/>
                <w:szCs w:val="22"/>
              </w:rPr>
            </w:pPr>
            <w:r w:rsidRPr="005C614B">
              <w:rPr>
                <w:rFonts w:asciiTheme="minorEastAsia" w:eastAsiaTheme="minorEastAsia" w:hAnsiTheme="minorEastAsia" w:cs="宋体" w:hint="eastAsia"/>
                <w:color w:val="000000" w:themeColor="text1"/>
                <w:sz w:val="22"/>
                <w:szCs w:val="22"/>
              </w:rPr>
              <w:t>24m与水泵相匹配的轻质接口吸水管；</w:t>
            </w:r>
          </w:p>
        </w:tc>
      </w:tr>
      <w:tr w:rsidR="005C614B" w:rsidRPr="005C614B">
        <w:trPr>
          <w:trHeight w:val="301"/>
          <w:jc w:val="center"/>
        </w:trPr>
        <w:tc>
          <w:tcPr>
            <w:tcW w:w="1389" w:type="dxa"/>
            <w:vMerge/>
            <w:vAlign w:val="center"/>
          </w:tcPr>
          <w:p w:rsidR="00F544D2" w:rsidRPr="005C614B" w:rsidRDefault="00F544D2">
            <w:pPr>
              <w:pStyle w:val="Default"/>
              <w:jc w:val="center"/>
              <w:rPr>
                <w:rFonts w:asciiTheme="minorEastAsia" w:eastAsiaTheme="minorEastAsia" w:hAnsiTheme="minorEastAsia" w:cs="宋体"/>
                <w:b/>
                <w:color w:val="000000" w:themeColor="text1"/>
                <w:sz w:val="22"/>
                <w:szCs w:val="22"/>
              </w:rPr>
            </w:pPr>
          </w:p>
        </w:tc>
        <w:tc>
          <w:tcPr>
            <w:tcW w:w="8110"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1件滤水器；</w:t>
            </w:r>
          </w:p>
        </w:tc>
      </w:tr>
      <w:tr w:rsidR="005C614B" w:rsidRPr="005C614B">
        <w:trPr>
          <w:trHeight w:val="301"/>
          <w:jc w:val="center"/>
        </w:trPr>
        <w:tc>
          <w:tcPr>
            <w:tcW w:w="1389" w:type="dxa"/>
            <w:vMerge/>
            <w:vAlign w:val="center"/>
          </w:tcPr>
          <w:p w:rsidR="00F544D2" w:rsidRPr="005C614B" w:rsidRDefault="00F544D2">
            <w:pPr>
              <w:pStyle w:val="Default"/>
              <w:jc w:val="center"/>
              <w:rPr>
                <w:rFonts w:asciiTheme="minorEastAsia" w:eastAsiaTheme="minorEastAsia" w:hAnsiTheme="minorEastAsia" w:cs="宋体"/>
                <w:b/>
                <w:color w:val="000000" w:themeColor="text1"/>
                <w:sz w:val="22"/>
                <w:szCs w:val="22"/>
              </w:rPr>
            </w:pPr>
          </w:p>
        </w:tc>
        <w:tc>
          <w:tcPr>
            <w:tcW w:w="8110"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2件带自动泄压功能集水器；</w:t>
            </w:r>
          </w:p>
        </w:tc>
      </w:tr>
      <w:tr w:rsidR="005C614B" w:rsidRPr="005C614B">
        <w:trPr>
          <w:trHeight w:val="301"/>
          <w:jc w:val="center"/>
        </w:trPr>
        <w:tc>
          <w:tcPr>
            <w:tcW w:w="1389" w:type="dxa"/>
            <w:vMerge/>
            <w:vAlign w:val="center"/>
          </w:tcPr>
          <w:p w:rsidR="00F544D2" w:rsidRPr="005C614B" w:rsidRDefault="00F544D2">
            <w:pPr>
              <w:pStyle w:val="Default"/>
              <w:jc w:val="center"/>
              <w:rPr>
                <w:rFonts w:asciiTheme="minorEastAsia" w:eastAsiaTheme="minorEastAsia" w:hAnsiTheme="minorEastAsia" w:cs="宋体"/>
                <w:b/>
                <w:color w:val="000000" w:themeColor="text1"/>
                <w:sz w:val="22"/>
                <w:szCs w:val="22"/>
              </w:rPr>
            </w:pPr>
          </w:p>
        </w:tc>
        <w:tc>
          <w:tcPr>
            <w:tcW w:w="8110"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4个止水器；</w:t>
            </w:r>
          </w:p>
        </w:tc>
      </w:tr>
      <w:tr w:rsidR="005C614B" w:rsidRPr="005C614B">
        <w:trPr>
          <w:trHeight w:val="301"/>
          <w:jc w:val="center"/>
        </w:trPr>
        <w:tc>
          <w:tcPr>
            <w:tcW w:w="1389" w:type="dxa"/>
            <w:vMerge/>
            <w:vAlign w:val="center"/>
          </w:tcPr>
          <w:p w:rsidR="00F544D2" w:rsidRPr="005C614B" w:rsidRDefault="00F544D2">
            <w:pPr>
              <w:pStyle w:val="Default"/>
              <w:jc w:val="center"/>
              <w:rPr>
                <w:rFonts w:asciiTheme="minorEastAsia" w:eastAsiaTheme="minorEastAsia" w:hAnsiTheme="minorEastAsia" w:cs="宋体"/>
                <w:b/>
                <w:color w:val="000000" w:themeColor="text1"/>
                <w:sz w:val="22"/>
                <w:szCs w:val="22"/>
              </w:rPr>
            </w:pPr>
          </w:p>
        </w:tc>
        <w:tc>
          <w:tcPr>
            <w:tcW w:w="8110"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8套空气呼吸器；</w:t>
            </w:r>
          </w:p>
        </w:tc>
      </w:tr>
      <w:tr w:rsidR="005C614B" w:rsidRPr="005C614B">
        <w:trPr>
          <w:trHeight w:val="301"/>
          <w:jc w:val="center"/>
        </w:trPr>
        <w:tc>
          <w:tcPr>
            <w:tcW w:w="1389" w:type="dxa"/>
            <w:vMerge/>
            <w:vAlign w:val="center"/>
          </w:tcPr>
          <w:p w:rsidR="00F544D2" w:rsidRPr="005C614B" w:rsidRDefault="00F544D2">
            <w:pPr>
              <w:pStyle w:val="Default"/>
              <w:jc w:val="center"/>
              <w:rPr>
                <w:rFonts w:asciiTheme="minorEastAsia" w:eastAsiaTheme="minorEastAsia" w:hAnsiTheme="minorEastAsia" w:cs="宋体"/>
                <w:b/>
                <w:color w:val="000000" w:themeColor="text1"/>
                <w:sz w:val="22"/>
                <w:szCs w:val="22"/>
              </w:rPr>
            </w:pPr>
          </w:p>
        </w:tc>
        <w:tc>
          <w:tcPr>
            <w:tcW w:w="8110"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不少于1个汽油桶（20L）；</w:t>
            </w:r>
          </w:p>
        </w:tc>
      </w:tr>
      <w:tr w:rsidR="005C614B" w:rsidRPr="005C614B">
        <w:trPr>
          <w:trHeight w:val="301"/>
          <w:jc w:val="center"/>
        </w:trPr>
        <w:tc>
          <w:tcPr>
            <w:tcW w:w="1389" w:type="dxa"/>
            <w:vMerge/>
            <w:vAlign w:val="center"/>
          </w:tcPr>
          <w:p w:rsidR="00F544D2" w:rsidRPr="005C614B" w:rsidRDefault="00F544D2">
            <w:pPr>
              <w:pStyle w:val="Default"/>
              <w:jc w:val="center"/>
              <w:rPr>
                <w:rFonts w:asciiTheme="minorEastAsia" w:eastAsiaTheme="minorEastAsia" w:hAnsiTheme="minorEastAsia" w:cs="宋体"/>
                <w:b/>
                <w:color w:val="000000" w:themeColor="text1"/>
                <w:sz w:val="22"/>
                <w:szCs w:val="22"/>
              </w:rPr>
            </w:pPr>
          </w:p>
        </w:tc>
        <w:tc>
          <w:tcPr>
            <w:tcW w:w="8110"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ABC消防粉剂灭火剂≥5Kg 2具；</w:t>
            </w:r>
          </w:p>
        </w:tc>
      </w:tr>
      <w:tr w:rsidR="005C614B" w:rsidRPr="005C614B">
        <w:trPr>
          <w:trHeight w:val="301"/>
          <w:jc w:val="center"/>
        </w:trPr>
        <w:tc>
          <w:tcPr>
            <w:tcW w:w="1389" w:type="dxa"/>
            <w:vMerge/>
            <w:vAlign w:val="center"/>
          </w:tcPr>
          <w:p w:rsidR="00F544D2" w:rsidRPr="005C614B" w:rsidRDefault="00F544D2">
            <w:pPr>
              <w:pStyle w:val="Default"/>
              <w:jc w:val="center"/>
              <w:rPr>
                <w:rFonts w:asciiTheme="minorEastAsia" w:eastAsiaTheme="minorEastAsia" w:hAnsiTheme="minorEastAsia" w:cs="宋体"/>
                <w:b/>
                <w:color w:val="000000" w:themeColor="text1"/>
                <w:sz w:val="22"/>
                <w:szCs w:val="22"/>
              </w:rPr>
            </w:pPr>
          </w:p>
        </w:tc>
        <w:tc>
          <w:tcPr>
            <w:tcW w:w="8110"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1件中压锻造闸阀式三路分水器（带压力表）；</w:t>
            </w:r>
          </w:p>
        </w:tc>
      </w:tr>
      <w:tr w:rsidR="005C614B" w:rsidRPr="005C614B">
        <w:trPr>
          <w:trHeight w:val="301"/>
          <w:jc w:val="center"/>
        </w:trPr>
        <w:tc>
          <w:tcPr>
            <w:tcW w:w="1389" w:type="dxa"/>
            <w:vMerge/>
            <w:vAlign w:val="center"/>
          </w:tcPr>
          <w:p w:rsidR="00F544D2" w:rsidRPr="005C614B" w:rsidRDefault="00F544D2">
            <w:pPr>
              <w:pStyle w:val="Default"/>
              <w:jc w:val="center"/>
              <w:rPr>
                <w:rFonts w:asciiTheme="minorEastAsia" w:eastAsiaTheme="minorEastAsia" w:hAnsiTheme="minorEastAsia" w:cs="宋体"/>
                <w:b/>
                <w:color w:val="000000" w:themeColor="text1"/>
                <w:sz w:val="22"/>
                <w:szCs w:val="22"/>
              </w:rPr>
            </w:pPr>
          </w:p>
        </w:tc>
        <w:tc>
          <w:tcPr>
            <w:tcW w:w="8110"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2件中压锻造横拉杆式三路分水器（带压力表）；</w:t>
            </w:r>
          </w:p>
        </w:tc>
      </w:tr>
      <w:tr w:rsidR="005C614B" w:rsidRPr="005C614B">
        <w:trPr>
          <w:trHeight w:val="301"/>
          <w:jc w:val="center"/>
        </w:trPr>
        <w:tc>
          <w:tcPr>
            <w:tcW w:w="1389" w:type="dxa"/>
            <w:vMerge/>
            <w:vAlign w:val="center"/>
          </w:tcPr>
          <w:p w:rsidR="00F544D2" w:rsidRPr="005C614B" w:rsidRDefault="00F544D2">
            <w:pPr>
              <w:pStyle w:val="Default"/>
              <w:jc w:val="center"/>
              <w:rPr>
                <w:rFonts w:asciiTheme="minorEastAsia" w:eastAsiaTheme="minorEastAsia" w:hAnsiTheme="minorEastAsia" w:cs="宋体"/>
                <w:b/>
                <w:color w:val="000000" w:themeColor="text1"/>
                <w:sz w:val="22"/>
                <w:szCs w:val="22"/>
              </w:rPr>
            </w:pPr>
          </w:p>
        </w:tc>
        <w:tc>
          <w:tcPr>
            <w:tcW w:w="8110"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4只吸水管扳手；</w:t>
            </w:r>
          </w:p>
        </w:tc>
      </w:tr>
      <w:tr w:rsidR="005C614B" w:rsidRPr="005C614B">
        <w:trPr>
          <w:trHeight w:val="301"/>
          <w:jc w:val="center"/>
        </w:trPr>
        <w:tc>
          <w:tcPr>
            <w:tcW w:w="1389" w:type="dxa"/>
            <w:vMerge/>
            <w:vAlign w:val="center"/>
          </w:tcPr>
          <w:p w:rsidR="00F544D2" w:rsidRPr="005C614B" w:rsidRDefault="00F544D2">
            <w:pPr>
              <w:pStyle w:val="Default"/>
              <w:jc w:val="center"/>
              <w:rPr>
                <w:rFonts w:asciiTheme="minorEastAsia" w:eastAsiaTheme="minorEastAsia" w:hAnsiTheme="minorEastAsia" w:cs="宋体"/>
                <w:b/>
                <w:color w:val="000000" w:themeColor="text1"/>
                <w:sz w:val="22"/>
                <w:szCs w:val="22"/>
              </w:rPr>
            </w:pPr>
          </w:p>
        </w:tc>
        <w:tc>
          <w:tcPr>
            <w:tcW w:w="8110"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2件橡胶水带护桥；</w:t>
            </w:r>
          </w:p>
        </w:tc>
      </w:tr>
      <w:tr w:rsidR="005C614B" w:rsidRPr="005C614B">
        <w:trPr>
          <w:trHeight w:val="301"/>
          <w:jc w:val="center"/>
        </w:trPr>
        <w:tc>
          <w:tcPr>
            <w:tcW w:w="1389" w:type="dxa"/>
            <w:vMerge/>
            <w:vAlign w:val="center"/>
          </w:tcPr>
          <w:p w:rsidR="00F544D2" w:rsidRPr="005C614B" w:rsidRDefault="00F544D2">
            <w:pPr>
              <w:pStyle w:val="Default"/>
              <w:jc w:val="center"/>
              <w:rPr>
                <w:rFonts w:asciiTheme="minorEastAsia" w:eastAsiaTheme="minorEastAsia" w:hAnsiTheme="minorEastAsia" w:cs="宋体"/>
                <w:b/>
                <w:color w:val="000000" w:themeColor="text1"/>
                <w:sz w:val="22"/>
                <w:szCs w:val="22"/>
              </w:rPr>
            </w:pPr>
          </w:p>
        </w:tc>
        <w:tc>
          <w:tcPr>
            <w:tcW w:w="8110"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2只消火栓扳手；</w:t>
            </w:r>
          </w:p>
        </w:tc>
      </w:tr>
      <w:tr w:rsidR="005C614B" w:rsidRPr="005C614B">
        <w:trPr>
          <w:trHeight w:val="301"/>
          <w:jc w:val="center"/>
        </w:trPr>
        <w:tc>
          <w:tcPr>
            <w:tcW w:w="1389" w:type="dxa"/>
            <w:vMerge/>
            <w:vAlign w:val="center"/>
          </w:tcPr>
          <w:p w:rsidR="00F544D2" w:rsidRPr="005C614B" w:rsidRDefault="00F544D2">
            <w:pPr>
              <w:pStyle w:val="Default"/>
              <w:jc w:val="center"/>
              <w:rPr>
                <w:rFonts w:asciiTheme="minorEastAsia" w:eastAsiaTheme="minorEastAsia" w:hAnsiTheme="minorEastAsia" w:cs="宋体"/>
                <w:b/>
                <w:color w:val="000000" w:themeColor="text1"/>
                <w:sz w:val="22"/>
                <w:szCs w:val="22"/>
              </w:rPr>
            </w:pPr>
          </w:p>
        </w:tc>
        <w:tc>
          <w:tcPr>
            <w:tcW w:w="8110"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1只底盘原厂备胎；</w:t>
            </w:r>
          </w:p>
        </w:tc>
      </w:tr>
      <w:tr w:rsidR="005C614B" w:rsidRPr="005C614B">
        <w:trPr>
          <w:trHeight w:val="301"/>
          <w:jc w:val="center"/>
        </w:trPr>
        <w:tc>
          <w:tcPr>
            <w:tcW w:w="1389" w:type="dxa"/>
            <w:vMerge/>
            <w:vAlign w:val="center"/>
          </w:tcPr>
          <w:p w:rsidR="00F544D2" w:rsidRPr="005C614B" w:rsidRDefault="00F544D2">
            <w:pPr>
              <w:pStyle w:val="Default"/>
              <w:jc w:val="center"/>
              <w:rPr>
                <w:rFonts w:asciiTheme="minorEastAsia" w:eastAsiaTheme="minorEastAsia" w:hAnsiTheme="minorEastAsia" w:cs="宋体"/>
                <w:b/>
                <w:color w:val="000000" w:themeColor="text1"/>
                <w:sz w:val="22"/>
                <w:szCs w:val="22"/>
              </w:rPr>
            </w:pPr>
          </w:p>
        </w:tc>
        <w:tc>
          <w:tcPr>
            <w:tcW w:w="8110"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1只正负压真空表（正压值≥2MPa,负压值≤0.1MPa，表针居中）；</w:t>
            </w:r>
          </w:p>
        </w:tc>
      </w:tr>
      <w:tr w:rsidR="005C614B" w:rsidRPr="005C614B">
        <w:trPr>
          <w:trHeight w:val="301"/>
          <w:jc w:val="center"/>
        </w:trPr>
        <w:tc>
          <w:tcPr>
            <w:tcW w:w="1389" w:type="dxa"/>
            <w:vMerge/>
            <w:vAlign w:val="center"/>
          </w:tcPr>
          <w:p w:rsidR="00F544D2" w:rsidRPr="005C614B" w:rsidRDefault="00F544D2">
            <w:pPr>
              <w:pStyle w:val="Default"/>
              <w:jc w:val="center"/>
              <w:rPr>
                <w:rFonts w:asciiTheme="minorEastAsia" w:eastAsiaTheme="minorEastAsia" w:hAnsiTheme="minorEastAsia" w:cs="宋体"/>
                <w:b/>
                <w:color w:val="000000" w:themeColor="text1"/>
                <w:sz w:val="22"/>
                <w:szCs w:val="22"/>
              </w:rPr>
            </w:pPr>
          </w:p>
        </w:tc>
        <w:tc>
          <w:tcPr>
            <w:tcW w:w="8110"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1个液位传感器；</w:t>
            </w:r>
          </w:p>
        </w:tc>
      </w:tr>
      <w:tr w:rsidR="005C614B" w:rsidRPr="005C614B">
        <w:trPr>
          <w:trHeight w:val="301"/>
          <w:jc w:val="center"/>
        </w:trPr>
        <w:tc>
          <w:tcPr>
            <w:tcW w:w="1389" w:type="dxa"/>
            <w:vMerge/>
            <w:vAlign w:val="center"/>
          </w:tcPr>
          <w:p w:rsidR="00F544D2" w:rsidRPr="005C614B" w:rsidRDefault="00F544D2">
            <w:pPr>
              <w:pStyle w:val="Default"/>
              <w:jc w:val="center"/>
              <w:rPr>
                <w:rFonts w:asciiTheme="minorEastAsia" w:eastAsiaTheme="minorEastAsia" w:hAnsiTheme="minorEastAsia" w:cs="宋体"/>
                <w:b/>
                <w:color w:val="000000" w:themeColor="text1"/>
                <w:sz w:val="22"/>
                <w:szCs w:val="22"/>
              </w:rPr>
            </w:pPr>
          </w:p>
        </w:tc>
        <w:tc>
          <w:tcPr>
            <w:tcW w:w="8110"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1套随车工具。</w:t>
            </w:r>
          </w:p>
        </w:tc>
      </w:tr>
      <w:tr w:rsidR="005C614B" w:rsidRPr="005C614B">
        <w:trPr>
          <w:trHeight w:val="301"/>
          <w:jc w:val="center"/>
        </w:trPr>
        <w:tc>
          <w:tcPr>
            <w:tcW w:w="1389" w:type="dxa"/>
            <w:vMerge w:val="restart"/>
            <w:vAlign w:val="center"/>
          </w:tcPr>
          <w:p w:rsidR="00F544D2" w:rsidRPr="005C614B" w:rsidRDefault="00CD2812">
            <w:pPr>
              <w:pStyle w:val="Default"/>
              <w:jc w:val="center"/>
              <w:rPr>
                <w:rFonts w:asciiTheme="minorEastAsia" w:eastAsiaTheme="minorEastAsia" w:hAnsiTheme="minorEastAsia" w:cs="宋体"/>
                <w:b/>
                <w:color w:val="000000" w:themeColor="text1"/>
                <w:sz w:val="22"/>
                <w:szCs w:val="22"/>
              </w:rPr>
            </w:pPr>
            <w:r w:rsidRPr="005C614B">
              <w:rPr>
                <w:rFonts w:asciiTheme="minorEastAsia" w:eastAsiaTheme="minorEastAsia" w:hAnsiTheme="minorEastAsia" w:cs="宋体" w:hint="eastAsia"/>
                <w:b/>
                <w:color w:val="000000" w:themeColor="text1"/>
                <w:sz w:val="22"/>
                <w:szCs w:val="22"/>
              </w:rPr>
              <w:t>随车资料</w:t>
            </w:r>
          </w:p>
        </w:tc>
        <w:tc>
          <w:tcPr>
            <w:tcW w:w="8110"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底盘使用、维护中文说明书三套（底盘厂家提供）；</w:t>
            </w:r>
          </w:p>
        </w:tc>
      </w:tr>
      <w:tr w:rsidR="005C614B" w:rsidRPr="005C614B">
        <w:trPr>
          <w:trHeight w:val="301"/>
          <w:jc w:val="center"/>
        </w:trPr>
        <w:tc>
          <w:tcPr>
            <w:tcW w:w="1389" w:type="dxa"/>
            <w:vMerge/>
            <w:vAlign w:val="center"/>
          </w:tcPr>
          <w:p w:rsidR="00F544D2" w:rsidRPr="005C614B" w:rsidRDefault="00F544D2">
            <w:pPr>
              <w:pStyle w:val="Default"/>
              <w:jc w:val="center"/>
              <w:rPr>
                <w:rFonts w:asciiTheme="minorEastAsia" w:eastAsiaTheme="minorEastAsia" w:hAnsiTheme="minorEastAsia" w:cs="宋体"/>
                <w:b/>
                <w:color w:val="000000" w:themeColor="text1"/>
                <w:sz w:val="22"/>
                <w:szCs w:val="22"/>
              </w:rPr>
            </w:pPr>
          </w:p>
        </w:tc>
        <w:tc>
          <w:tcPr>
            <w:tcW w:w="8110"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底盘质量保修卡、合格证；</w:t>
            </w:r>
          </w:p>
        </w:tc>
      </w:tr>
      <w:tr w:rsidR="005C614B" w:rsidRPr="005C614B">
        <w:trPr>
          <w:trHeight w:val="301"/>
          <w:jc w:val="center"/>
        </w:trPr>
        <w:tc>
          <w:tcPr>
            <w:tcW w:w="1389" w:type="dxa"/>
            <w:vMerge/>
            <w:vAlign w:val="center"/>
          </w:tcPr>
          <w:p w:rsidR="00F544D2" w:rsidRPr="005C614B" w:rsidRDefault="00F544D2">
            <w:pPr>
              <w:pStyle w:val="Default"/>
              <w:jc w:val="center"/>
              <w:rPr>
                <w:rFonts w:asciiTheme="minorEastAsia" w:eastAsiaTheme="minorEastAsia" w:hAnsiTheme="minorEastAsia" w:cs="宋体"/>
                <w:b/>
                <w:color w:val="000000" w:themeColor="text1"/>
                <w:sz w:val="22"/>
                <w:szCs w:val="22"/>
              </w:rPr>
            </w:pPr>
          </w:p>
        </w:tc>
        <w:tc>
          <w:tcPr>
            <w:tcW w:w="8110"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底盘随车配件清单、发动机号、车架号</w:t>
            </w:r>
            <w:proofErr w:type="gramStart"/>
            <w:r w:rsidRPr="005C614B">
              <w:rPr>
                <w:rFonts w:asciiTheme="minorEastAsia" w:eastAsiaTheme="minorEastAsia" w:hAnsiTheme="minorEastAsia" w:hint="eastAsia"/>
                <w:color w:val="000000" w:themeColor="text1"/>
                <w:sz w:val="22"/>
                <w:szCs w:val="22"/>
              </w:rPr>
              <w:t>拓印件各2份</w:t>
            </w:r>
            <w:proofErr w:type="gramEnd"/>
            <w:r w:rsidRPr="005C614B">
              <w:rPr>
                <w:rFonts w:asciiTheme="minorEastAsia" w:eastAsiaTheme="minorEastAsia" w:hAnsiTheme="minorEastAsia" w:hint="eastAsia"/>
                <w:color w:val="000000" w:themeColor="text1"/>
                <w:sz w:val="22"/>
                <w:szCs w:val="22"/>
              </w:rPr>
              <w:t>以上；</w:t>
            </w:r>
          </w:p>
        </w:tc>
      </w:tr>
      <w:tr w:rsidR="005C614B" w:rsidRPr="005C614B">
        <w:trPr>
          <w:trHeight w:val="301"/>
          <w:jc w:val="center"/>
        </w:trPr>
        <w:tc>
          <w:tcPr>
            <w:tcW w:w="1389" w:type="dxa"/>
            <w:vMerge/>
            <w:vAlign w:val="center"/>
          </w:tcPr>
          <w:p w:rsidR="00F544D2" w:rsidRPr="005C614B" w:rsidRDefault="00F544D2">
            <w:pPr>
              <w:pStyle w:val="Default"/>
              <w:jc w:val="center"/>
              <w:rPr>
                <w:rFonts w:asciiTheme="minorEastAsia" w:eastAsiaTheme="minorEastAsia" w:hAnsiTheme="minorEastAsia" w:cs="宋体"/>
                <w:b/>
                <w:color w:val="000000" w:themeColor="text1"/>
                <w:sz w:val="22"/>
                <w:szCs w:val="22"/>
              </w:rPr>
            </w:pPr>
          </w:p>
        </w:tc>
        <w:tc>
          <w:tcPr>
            <w:tcW w:w="8110"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消防车整车合格证、消防车一致性认证证书复印件、车辆技术参数表各1份；</w:t>
            </w:r>
          </w:p>
        </w:tc>
      </w:tr>
      <w:tr w:rsidR="005C614B" w:rsidRPr="005C614B">
        <w:trPr>
          <w:trHeight w:val="301"/>
          <w:jc w:val="center"/>
        </w:trPr>
        <w:tc>
          <w:tcPr>
            <w:tcW w:w="1389" w:type="dxa"/>
            <w:vMerge/>
            <w:vAlign w:val="center"/>
          </w:tcPr>
          <w:p w:rsidR="00F544D2" w:rsidRPr="005C614B" w:rsidRDefault="00F544D2">
            <w:pPr>
              <w:pStyle w:val="Default"/>
              <w:jc w:val="center"/>
              <w:rPr>
                <w:rFonts w:asciiTheme="minorEastAsia" w:eastAsiaTheme="minorEastAsia" w:hAnsiTheme="minorEastAsia" w:cs="宋体"/>
                <w:b/>
                <w:color w:val="000000" w:themeColor="text1"/>
                <w:sz w:val="22"/>
                <w:szCs w:val="22"/>
              </w:rPr>
            </w:pPr>
          </w:p>
        </w:tc>
        <w:tc>
          <w:tcPr>
            <w:tcW w:w="8110"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上装使用操作说明书（中文三套），</w:t>
            </w:r>
            <w:proofErr w:type="gramStart"/>
            <w:r w:rsidRPr="005C614B">
              <w:rPr>
                <w:rFonts w:asciiTheme="minorEastAsia" w:eastAsiaTheme="minorEastAsia" w:hAnsiTheme="minorEastAsia" w:hint="eastAsia"/>
                <w:color w:val="000000" w:themeColor="text1"/>
                <w:sz w:val="22"/>
                <w:szCs w:val="22"/>
              </w:rPr>
              <w:t>附操作</w:t>
            </w:r>
            <w:proofErr w:type="gramEnd"/>
            <w:r w:rsidRPr="005C614B">
              <w:rPr>
                <w:rFonts w:asciiTheme="minorEastAsia" w:eastAsiaTheme="minorEastAsia" w:hAnsiTheme="minorEastAsia" w:hint="eastAsia"/>
                <w:color w:val="000000" w:themeColor="text1"/>
                <w:sz w:val="22"/>
                <w:szCs w:val="22"/>
              </w:rPr>
              <w:t>演示示范光盘；</w:t>
            </w:r>
          </w:p>
        </w:tc>
      </w:tr>
      <w:tr w:rsidR="005C614B" w:rsidRPr="005C614B">
        <w:trPr>
          <w:trHeight w:val="301"/>
          <w:jc w:val="center"/>
        </w:trPr>
        <w:tc>
          <w:tcPr>
            <w:tcW w:w="1389" w:type="dxa"/>
            <w:vMerge/>
            <w:vAlign w:val="center"/>
          </w:tcPr>
          <w:p w:rsidR="00F544D2" w:rsidRPr="005C614B" w:rsidRDefault="00F544D2">
            <w:pPr>
              <w:pStyle w:val="Default"/>
              <w:jc w:val="center"/>
              <w:rPr>
                <w:rFonts w:asciiTheme="minorEastAsia" w:eastAsiaTheme="minorEastAsia" w:hAnsiTheme="minorEastAsia" w:cs="宋体"/>
                <w:b/>
                <w:color w:val="000000" w:themeColor="text1"/>
                <w:sz w:val="22"/>
                <w:szCs w:val="22"/>
              </w:rPr>
            </w:pPr>
          </w:p>
        </w:tc>
        <w:tc>
          <w:tcPr>
            <w:tcW w:w="8110"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上装电路布置图、电器原理图、维修线路图各1份（提供电子和纸质）；</w:t>
            </w:r>
          </w:p>
        </w:tc>
      </w:tr>
      <w:tr w:rsidR="005C614B" w:rsidRPr="005C614B">
        <w:trPr>
          <w:trHeight w:val="301"/>
          <w:jc w:val="center"/>
        </w:trPr>
        <w:tc>
          <w:tcPr>
            <w:tcW w:w="1389" w:type="dxa"/>
            <w:vMerge/>
            <w:vAlign w:val="center"/>
          </w:tcPr>
          <w:p w:rsidR="00F544D2" w:rsidRPr="005C614B" w:rsidRDefault="00F544D2">
            <w:pPr>
              <w:pStyle w:val="Default"/>
              <w:jc w:val="center"/>
              <w:rPr>
                <w:rFonts w:asciiTheme="minorEastAsia" w:eastAsiaTheme="minorEastAsia" w:hAnsiTheme="minorEastAsia" w:cs="宋体"/>
                <w:b/>
                <w:color w:val="000000" w:themeColor="text1"/>
                <w:sz w:val="22"/>
                <w:szCs w:val="22"/>
              </w:rPr>
            </w:pPr>
          </w:p>
        </w:tc>
        <w:tc>
          <w:tcPr>
            <w:tcW w:w="8110"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上装维护保养说明书（中文三套、附电子版）；</w:t>
            </w:r>
          </w:p>
        </w:tc>
      </w:tr>
      <w:tr w:rsidR="005C614B" w:rsidRPr="005C614B">
        <w:trPr>
          <w:trHeight w:val="301"/>
          <w:jc w:val="center"/>
        </w:trPr>
        <w:tc>
          <w:tcPr>
            <w:tcW w:w="1389" w:type="dxa"/>
            <w:vMerge/>
            <w:vAlign w:val="center"/>
          </w:tcPr>
          <w:p w:rsidR="00F544D2" w:rsidRPr="005C614B" w:rsidRDefault="00F544D2">
            <w:pPr>
              <w:pStyle w:val="Default"/>
              <w:jc w:val="center"/>
              <w:rPr>
                <w:rFonts w:asciiTheme="minorEastAsia" w:eastAsiaTheme="minorEastAsia" w:hAnsiTheme="minorEastAsia" w:cs="宋体"/>
                <w:b/>
                <w:color w:val="000000" w:themeColor="text1"/>
                <w:sz w:val="22"/>
                <w:szCs w:val="22"/>
              </w:rPr>
            </w:pPr>
          </w:p>
        </w:tc>
        <w:tc>
          <w:tcPr>
            <w:tcW w:w="8110"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标准随车附件、器材清单；</w:t>
            </w:r>
          </w:p>
        </w:tc>
      </w:tr>
      <w:tr w:rsidR="005C614B" w:rsidRPr="005C614B">
        <w:trPr>
          <w:trHeight w:val="301"/>
          <w:jc w:val="center"/>
        </w:trPr>
        <w:tc>
          <w:tcPr>
            <w:tcW w:w="1389" w:type="dxa"/>
            <w:vMerge/>
            <w:vAlign w:val="center"/>
          </w:tcPr>
          <w:p w:rsidR="00F544D2" w:rsidRPr="005C614B" w:rsidRDefault="00F544D2">
            <w:pPr>
              <w:pStyle w:val="Default"/>
              <w:jc w:val="center"/>
              <w:rPr>
                <w:rFonts w:asciiTheme="minorEastAsia" w:eastAsiaTheme="minorEastAsia" w:hAnsiTheme="minorEastAsia" w:cs="宋体"/>
                <w:b/>
                <w:color w:val="000000" w:themeColor="text1"/>
                <w:sz w:val="22"/>
                <w:szCs w:val="22"/>
              </w:rPr>
            </w:pPr>
          </w:p>
        </w:tc>
        <w:tc>
          <w:tcPr>
            <w:tcW w:w="8110"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具有法定资质的检验机构出具的型式试验报告；</w:t>
            </w:r>
          </w:p>
        </w:tc>
      </w:tr>
      <w:tr w:rsidR="005C614B" w:rsidRPr="005C614B">
        <w:trPr>
          <w:trHeight w:val="301"/>
          <w:jc w:val="center"/>
        </w:trPr>
        <w:tc>
          <w:tcPr>
            <w:tcW w:w="1389" w:type="dxa"/>
            <w:vMerge/>
            <w:vAlign w:val="center"/>
          </w:tcPr>
          <w:p w:rsidR="00F544D2" w:rsidRPr="005C614B" w:rsidRDefault="00F544D2">
            <w:pPr>
              <w:pStyle w:val="Default"/>
              <w:jc w:val="center"/>
              <w:rPr>
                <w:rFonts w:asciiTheme="minorEastAsia" w:eastAsiaTheme="minorEastAsia" w:hAnsiTheme="minorEastAsia" w:cs="宋体"/>
                <w:b/>
                <w:color w:val="000000" w:themeColor="text1"/>
                <w:sz w:val="22"/>
                <w:szCs w:val="22"/>
              </w:rPr>
            </w:pPr>
          </w:p>
        </w:tc>
        <w:tc>
          <w:tcPr>
            <w:tcW w:w="8110"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具有法定资质的认证检验机构出具的整车自愿性认证证书；</w:t>
            </w:r>
          </w:p>
        </w:tc>
      </w:tr>
      <w:tr w:rsidR="005C614B" w:rsidRPr="005C614B">
        <w:trPr>
          <w:trHeight w:val="301"/>
          <w:jc w:val="center"/>
        </w:trPr>
        <w:tc>
          <w:tcPr>
            <w:tcW w:w="1389" w:type="dxa"/>
            <w:vMerge/>
            <w:vAlign w:val="center"/>
          </w:tcPr>
          <w:p w:rsidR="00F544D2" w:rsidRPr="005C614B" w:rsidRDefault="00F544D2">
            <w:pPr>
              <w:pStyle w:val="Default"/>
              <w:jc w:val="center"/>
              <w:rPr>
                <w:rFonts w:asciiTheme="minorEastAsia" w:eastAsiaTheme="minorEastAsia" w:hAnsiTheme="minorEastAsia" w:cs="宋体"/>
                <w:b/>
                <w:color w:val="000000" w:themeColor="text1"/>
                <w:sz w:val="22"/>
                <w:szCs w:val="22"/>
              </w:rPr>
            </w:pPr>
          </w:p>
        </w:tc>
        <w:tc>
          <w:tcPr>
            <w:tcW w:w="8110"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提供中华人民共和国工业和信息化部批准，列入有效期内的机动车公告目录。</w:t>
            </w:r>
          </w:p>
        </w:tc>
      </w:tr>
      <w:tr w:rsidR="005C614B" w:rsidRPr="005C614B">
        <w:trPr>
          <w:trHeight w:val="301"/>
          <w:jc w:val="center"/>
        </w:trPr>
        <w:tc>
          <w:tcPr>
            <w:tcW w:w="1389" w:type="dxa"/>
            <w:vMerge w:val="restart"/>
            <w:vAlign w:val="center"/>
          </w:tcPr>
          <w:p w:rsidR="00F544D2" w:rsidRPr="005C614B" w:rsidRDefault="00CD2812">
            <w:pPr>
              <w:pStyle w:val="Default"/>
              <w:jc w:val="center"/>
              <w:rPr>
                <w:rFonts w:asciiTheme="minorEastAsia" w:eastAsiaTheme="minorEastAsia" w:hAnsiTheme="minorEastAsia" w:cs="宋体"/>
                <w:b/>
                <w:color w:val="000000" w:themeColor="text1"/>
                <w:sz w:val="22"/>
                <w:szCs w:val="22"/>
              </w:rPr>
            </w:pPr>
            <w:r w:rsidRPr="005C614B">
              <w:rPr>
                <w:rFonts w:asciiTheme="minorEastAsia" w:eastAsiaTheme="minorEastAsia" w:hAnsiTheme="minorEastAsia" w:cs="宋体" w:hint="eastAsia"/>
                <w:b/>
                <w:color w:val="000000" w:themeColor="text1"/>
                <w:sz w:val="22"/>
                <w:szCs w:val="22"/>
              </w:rPr>
              <w:t>总体要求</w:t>
            </w:r>
          </w:p>
        </w:tc>
        <w:tc>
          <w:tcPr>
            <w:tcW w:w="8110"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整车性能符合GB7956.12-2015举高消防车的总体要求；</w:t>
            </w:r>
          </w:p>
        </w:tc>
      </w:tr>
      <w:tr w:rsidR="005C614B" w:rsidRPr="005C614B">
        <w:trPr>
          <w:trHeight w:val="301"/>
          <w:jc w:val="center"/>
        </w:trPr>
        <w:tc>
          <w:tcPr>
            <w:tcW w:w="1389" w:type="dxa"/>
            <w:vMerge/>
            <w:vAlign w:val="center"/>
          </w:tcPr>
          <w:p w:rsidR="00F544D2" w:rsidRPr="005C614B" w:rsidRDefault="00F544D2">
            <w:pPr>
              <w:pStyle w:val="Default"/>
              <w:jc w:val="center"/>
              <w:rPr>
                <w:rFonts w:asciiTheme="minorEastAsia" w:eastAsiaTheme="minorEastAsia" w:hAnsiTheme="minorEastAsia" w:cs="宋体"/>
                <w:b/>
                <w:color w:val="000000" w:themeColor="text1"/>
                <w:sz w:val="22"/>
                <w:szCs w:val="22"/>
              </w:rPr>
            </w:pPr>
          </w:p>
        </w:tc>
        <w:tc>
          <w:tcPr>
            <w:tcW w:w="8110" w:type="dxa"/>
            <w:vAlign w:val="center"/>
          </w:tcPr>
          <w:p w:rsidR="00F544D2" w:rsidRPr="005C614B" w:rsidRDefault="00CD2812">
            <w:pPr>
              <w:rPr>
                <w:rFonts w:asciiTheme="minorEastAsia" w:eastAsiaTheme="minorEastAsia" w:hAnsiTheme="minorEastAsia"/>
                <w:color w:val="000000" w:themeColor="text1"/>
                <w:sz w:val="22"/>
                <w:szCs w:val="22"/>
              </w:rPr>
            </w:pPr>
            <w:proofErr w:type="gramStart"/>
            <w:r w:rsidRPr="005C614B">
              <w:rPr>
                <w:rFonts w:asciiTheme="minorEastAsia" w:eastAsiaTheme="minorEastAsia" w:hAnsiTheme="minorEastAsia" w:hint="eastAsia"/>
                <w:color w:val="000000" w:themeColor="text1"/>
                <w:sz w:val="22"/>
                <w:szCs w:val="22"/>
              </w:rPr>
              <w:t>首保免费</w:t>
            </w:r>
            <w:proofErr w:type="gramEnd"/>
            <w:r w:rsidRPr="005C614B">
              <w:rPr>
                <w:rFonts w:asciiTheme="minorEastAsia" w:eastAsiaTheme="minorEastAsia" w:hAnsiTheme="minorEastAsia" w:hint="eastAsia"/>
                <w:color w:val="000000" w:themeColor="text1"/>
                <w:sz w:val="22"/>
                <w:szCs w:val="22"/>
              </w:rPr>
              <w:t>（包括发动机、底盘、水泵、</w:t>
            </w:r>
            <w:proofErr w:type="gramStart"/>
            <w:r w:rsidRPr="005C614B">
              <w:rPr>
                <w:rFonts w:asciiTheme="minorEastAsia" w:eastAsiaTheme="minorEastAsia" w:hAnsiTheme="minorEastAsia" w:hint="eastAsia"/>
                <w:color w:val="000000" w:themeColor="text1"/>
                <w:sz w:val="22"/>
                <w:szCs w:val="22"/>
              </w:rPr>
              <w:t>炮以及</w:t>
            </w:r>
            <w:proofErr w:type="gramEnd"/>
            <w:r w:rsidRPr="005C614B">
              <w:rPr>
                <w:rFonts w:asciiTheme="minorEastAsia" w:eastAsiaTheme="minorEastAsia" w:hAnsiTheme="minorEastAsia" w:hint="eastAsia"/>
                <w:color w:val="000000" w:themeColor="text1"/>
                <w:sz w:val="22"/>
                <w:szCs w:val="22"/>
              </w:rPr>
              <w:t>所有油品）；</w:t>
            </w:r>
          </w:p>
        </w:tc>
      </w:tr>
      <w:tr w:rsidR="005C614B" w:rsidRPr="005C614B">
        <w:trPr>
          <w:trHeight w:val="301"/>
          <w:jc w:val="center"/>
        </w:trPr>
        <w:tc>
          <w:tcPr>
            <w:tcW w:w="1389" w:type="dxa"/>
            <w:vMerge/>
            <w:vAlign w:val="center"/>
          </w:tcPr>
          <w:p w:rsidR="00F544D2" w:rsidRPr="005C614B" w:rsidRDefault="00F544D2">
            <w:pPr>
              <w:pStyle w:val="Default"/>
              <w:jc w:val="center"/>
              <w:rPr>
                <w:rFonts w:asciiTheme="minorEastAsia" w:eastAsiaTheme="minorEastAsia" w:hAnsiTheme="minorEastAsia" w:cs="宋体"/>
                <w:b/>
                <w:color w:val="000000" w:themeColor="text1"/>
                <w:sz w:val="22"/>
                <w:szCs w:val="22"/>
              </w:rPr>
            </w:pPr>
          </w:p>
        </w:tc>
        <w:tc>
          <w:tcPr>
            <w:tcW w:w="8110"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提供10年内每次维护保养项目清单(</w:t>
            </w:r>
            <w:proofErr w:type="gramStart"/>
            <w:r w:rsidRPr="005C614B">
              <w:rPr>
                <w:rFonts w:asciiTheme="minorEastAsia" w:eastAsiaTheme="minorEastAsia" w:hAnsiTheme="minorEastAsia" w:hint="eastAsia"/>
                <w:color w:val="000000" w:themeColor="text1"/>
                <w:sz w:val="22"/>
                <w:szCs w:val="22"/>
              </w:rPr>
              <w:t>含价格</w:t>
            </w:r>
            <w:proofErr w:type="gramEnd"/>
            <w:r w:rsidRPr="005C614B">
              <w:rPr>
                <w:rFonts w:asciiTheme="minorEastAsia" w:eastAsiaTheme="minorEastAsia" w:hAnsiTheme="minorEastAsia" w:hint="eastAsia"/>
                <w:color w:val="000000" w:themeColor="text1"/>
                <w:sz w:val="22"/>
                <w:szCs w:val="22"/>
              </w:rPr>
              <w:t>明细）；</w:t>
            </w:r>
          </w:p>
        </w:tc>
      </w:tr>
      <w:tr w:rsidR="005C614B" w:rsidRPr="005C614B">
        <w:trPr>
          <w:trHeight w:val="301"/>
          <w:jc w:val="center"/>
        </w:trPr>
        <w:tc>
          <w:tcPr>
            <w:tcW w:w="1389" w:type="dxa"/>
            <w:vMerge/>
            <w:vAlign w:val="center"/>
          </w:tcPr>
          <w:p w:rsidR="00F544D2" w:rsidRPr="005C614B" w:rsidRDefault="00F544D2">
            <w:pPr>
              <w:pStyle w:val="Default"/>
              <w:jc w:val="center"/>
              <w:rPr>
                <w:rFonts w:asciiTheme="minorEastAsia" w:eastAsiaTheme="minorEastAsia" w:hAnsiTheme="minorEastAsia" w:cs="宋体"/>
                <w:b/>
                <w:color w:val="000000" w:themeColor="text1"/>
                <w:sz w:val="22"/>
                <w:szCs w:val="22"/>
              </w:rPr>
            </w:pPr>
          </w:p>
        </w:tc>
        <w:tc>
          <w:tcPr>
            <w:tcW w:w="8110"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底盘刹车总泵质保5年以上；</w:t>
            </w:r>
          </w:p>
        </w:tc>
      </w:tr>
      <w:tr w:rsidR="005C614B" w:rsidRPr="005C614B">
        <w:trPr>
          <w:trHeight w:val="301"/>
          <w:jc w:val="center"/>
        </w:trPr>
        <w:tc>
          <w:tcPr>
            <w:tcW w:w="1389" w:type="dxa"/>
            <w:vMerge/>
            <w:vAlign w:val="center"/>
          </w:tcPr>
          <w:p w:rsidR="00F544D2" w:rsidRPr="005C614B" w:rsidRDefault="00F544D2">
            <w:pPr>
              <w:pStyle w:val="Default"/>
              <w:jc w:val="center"/>
              <w:rPr>
                <w:rFonts w:asciiTheme="minorEastAsia" w:eastAsiaTheme="minorEastAsia" w:hAnsiTheme="minorEastAsia" w:cs="宋体"/>
                <w:b/>
                <w:color w:val="000000" w:themeColor="text1"/>
                <w:sz w:val="22"/>
                <w:szCs w:val="22"/>
              </w:rPr>
            </w:pPr>
          </w:p>
        </w:tc>
        <w:tc>
          <w:tcPr>
            <w:tcW w:w="8110"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车辆外观整体涂装和所有制式标识应符合国家消防</w:t>
            </w:r>
            <w:proofErr w:type="gramStart"/>
            <w:r w:rsidRPr="005C614B">
              <w:rPr>
                <w:rFonts w:asciiTheme="minorEastAsia" w:eastAsiaTheme="minorEastAsia" w:hAnsiTheme="minorEastAsia" w:hint="eastAsia"/>
                <w:color w:val="000000" w:themeColor="text1"/>
                <w:sz w:val="22"/>
                <w:szCs w:val="22"/>
              </w:rPr>
              <w:t>救援局</w:t>
            </w:r>
            <w:proofErr w:type="gramEnd"/>
            <w:r w:rsidRPr="005C614B">
              <w:rPr>
                <w:rFonts w:asciiTheme="minorEastAsia" w:eastAsiaTheme="minorEastAsia" w:hAnsiTheme="minorEastAsia" w:hint="eastAsia"/>
                <w:color w:val="000000" w:themeColor="text1"/>
                <w:sz w:val="22"/>
                <w:szCs w:val="22"/>
              </w:rPr>
              <w:t>最新要求；</w:t>
            </w:r>
          </w:p>
        </w:tc>
      </w:tr>
      <w:tr w:rsidR="005C614B" w:rsidRPr="005C614B">
        <w:trPr>
          <w:trHeight w:val="301"/>
          <w:jc w:val="center"/>
        </w:trPr>
        <w:tc>
          <w:tcPr>
            <w:tcW w:w="1389" w:type="dxa"/>
            <w:vMerge/>
            <w:vAlign w:val="center"/>
          </w:tcPr>
          <w:p w:rsidR="00F544D2" w:rsidRPr="005C614B" w:rsidRDefault="00F544D2">
            <w:pPr>
              <w:pStyle w:val="Default"/>
              <w:jc w:val="center"/>
              <w:rPr>
                <w:rFonts w:asciiTheme="minorEastAsia" w:eastAsiaTheme="minorEastAsia" w:hAnsiTheme="minorEastAsia" w:cs="宋体"/>
                <w:b/>
                <w:color w:val="000000" w:themeColor="text1"/>
                <w:sz w:val="22"/>
                <w:szCs w:val="22"/>
              </w:rPr>
            </w:pPr>
          </w:p>
        </w:tc>
        <w:tc>
          <w:tcPr>
            <w:tcW w:w="8110"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器材箱分割不能影响加油口、电瓶、</w:t>
            </w:r>
            <w:proofErr w:type="gramStart"/>
            <w:r w:rsidRPr="005C614B">
              <w:rPr>
                <w:rFonts w:asciiTheme="minorEastAsia" w:eastAsiaTheme="minorEastAsia" w:hAnsiTheme="minorEastAsia" w:hint="eastAsia"/>
                <w:color w:val="000000" w:themeColor="text1"/>
                <w:sz w:val="22"/>
                <w:szCs w:val="22"/>
              </w:rPr>
              <w:t>油滤等</w:t>
            </w:r>
            <w:proofErr w:type="gramEnd"/>
            <w:r w:rsidRPr="005C614B">
              <w:rPr>
                <w:rFonts w:asciiTheme="minorEastAsia" w:eastAsiaTheme="minorEastAsia" w:hAnsiTheme="minorEastAsia" w:hint="eastAsia"/>
                <w:color w:val="000000" w:themeColor="text1"/>
                <w:sz w:val="22"/>
                <w:szCs w:val="22"/>
              </w:rPr>
              <w:t>底盘附件的维护保养；</w:t>
            </w:r>
          </w:p>
        </w:tc>
      </w:tr>
      <w:tr w:rsidR="005C614B" w:rsidRPr="005C614B">
        <w:trPr>
          <w:trHeight w:val="301"/>
          <w:jc w:val="center"/>
        </w:trPr>
        <w:tc>
          <w:tcPr>
            <w:tcW w:w="1389" w:type="dxa"/>
            <w:vMerge/>
            <w:vAlign w:val="center"/>
          </w:tcPr>
          <w:p w:rsidR="00F544D2" w:rsidRPr="005C614B" w:rsidRDefault="00F544D2">
            <w:pPr>
              <w:pStyle w:val="Default"/>
              <w:jc w:val="center"/>
              <w:rPr>
                <w:rFonts w:asciiTheme="minorEastAsia" w:eastAsiaTheme="minorEastAsia" w:hAnsiTheme="minorEastAsia" w:cs="宋体"/>
                <w:b/>
                <w:color w:val="000000" w:themeColor="text1"/>
                <w:sz w:val="22"/>
                <w:szCs w:val="22"/>
              </w:rPr>
            </w:pPr>
          </w:p>
        </w:tc>
        <w:tc>
          <w:tcPr>
            <w:tcW w:w="8110"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所有操作开关、仪表、器材架及车辆均有符合规范的中文防水标识标注；</w:t>
            </w:r>
          </w:p>
        </w:tc>
      </w:tr>
      <w:tr w:rsidR="005C614B" w:rsidRPr="005C614B">
        <w:trPr>
          <w:trHeight w:val="592"/>
          <w:jc w:val="center"/>
        </w:trPr>
        <w:tc>
          <w:tcPr>
            <w:tcW w:w="1389" w:type="dxa"/>
            <w:vMerge/>
            <w:vAlign w:val="center"/>
          </w:tcPr>
          <w:p w:rsidR="00F544D2" w:rsidRPr="005C614B" w:rsidRDefault="00F544D2">
            <w:pPr>
              <w:pStyle w:val="Default"/>
              <w:jc w:val="center"/>
              <w:rPr>
                <w:rFonts w:asciiTheme="minorEastAsia" w:eastAsiaTheme="minorEastAsia" w:hAnsiTheme="minorEastAsia" w:cs="宋体"/>
                <w:b/>
                <w:color w:val="000000" w:themeColor="text1"/>
                <w:sz w:val="22"/>
                <w:szCs w:val="22"/>
              </w:rPr>
            </w:pPr>
          </w:p>
        </w:tc>
        <w:tc>
          <w:tcPr>
            <w:tcW w:w="8110"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整车性能符合GB7956《消防车性能要求及试验方法》的规定；比功率符合国家法规要求；</w:t>
            </w:r>
          </w:p>
        </w:tc>
      </w:tr>
      <w:tr w:rsidR="005C614B" w:rsidRPr="005C614B">
        <w:trPr>
          <w:trHeight w:val="301"/>
          <w:jc w:val="center"/>
        </w:trPr>
        <w:tc>
          <w:tcPr>
            <w:tcW w:w="1389" w:type="dxa"/>
            <w:vMerge/>
            <w:vAlign w:val="center"/>
          </w:tcPr>
          <w:p w:rsidR="00F544D2" w:rsidRPr="005C614B" w:rsidRDefault="00F544D2">
            <w:pPr>
              <w:pStyle w:val="Default"/>
              <w:jc w:val="center"/>
              <w:rPr>
                <w:rFonts w:asciiTheme="minorEastAsia" w:eastAsiaTheme="minorEastAsia" w:hAnsiTheme="minorEastAsia" w:cs="宋体"/>
                <w:b/>
                <w:color w:val="000000" w:themeColor="text1"/>
                <w:sz w:val="22"/>
                <w:szCs w:val="22"/>
              </w:rPr>
            </w:pPr>
          </w:p>
        </w:tc>
        <w:tc>
          <w:tcPr>
            <w:tcW w:w="8110"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所有粘接保证一定的强度，符合国家相关标准；</w:t>
            </w:r>
          </w:p>
        </w:tc>
      </w:tr>
      <w:tr w:rsidR="005C614B" w:rsidRPr="005C614B">
        <w:trPr>
          <w:trHeight w:val="1174"/>
          <w:jc w:val="center"/>
        </w:trPr>
        <w:tc>
          <w:tcPr>
            <w:tcW w:w="1389" w:type="dxa"/>
            <w:vMerge/>
            <w:vAlign w:val="center"/>
          </w:tcPr>
          <w:p w:rsidR="00F544D2" w:rsidRPr="005C614B" w:rsidRDefault="00F544D2">
            <w:pPr>
              <w:pStyle w:val="Default"/>
              <w:jc w:val="center"/>
              <w:rPr>
                <w:rFonts w:asciiTheme="minorEastAsia" w:eastAsiaTheme="minorEastAsia" w:hAnsiTheme="minorEastAsia" w:cs="宋体"/>
                <w:b/>
                <w:color w:val="000000" w:themeColor="text1"/>
                <w:sz w:val="22"/>
                <w:szCs w:val="22"/>
              </w:rPr>
            </w:pPr>
          </w:p>
        </w:tc>
        <w:tc>
          <w:tcPr>
            <w:tcW w:w="8110"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消防车外表面不应有尖锐突出物和锐利的边缘，消防装置操作区域周围不应有可能对操作人员造成伤害的物品、热源，超过60℃的热表面及高速回转物应设置防护装置，大于65 mm 的水带接口和压力大于1.8 MPa 的管路应远离操作人员或采取防护措施，检</w:t>
            </w:r>
            <w:proofErr w:type="gramStart"/>
            <w:r w:rsidRPr="005C614B">
              <w:rPr>
                <w:rFonts w:asciiTheme="minorEastAsia" w:eastAsiaTheme="minorEastAsia" w:hAnsiTheme="minorEastAsia" w:hint="eastAsia"/>
                <w:color w:val="000000" w:themeColor="text1"/>
                <w:sz w:val="22"/>
                <w:szCs w:val="22"/>
              </w:rPr>
              <w:t>査</w:t>
            </w:r>
            <w:proofErr w:type="gramEnd"/>
            <w:r w:rsidRPr="005C614B">
              <w:rPr>
                <w:rFonts w:asciiTheme="minorEastAsia" w:eastAsiaTheme="minorEastAsia" w:hAnsiTheme="minorEastAsia" w:hint="eastAsia"/>
                <w:color w:val="000000" w:themeColor="text1"/>
                <w:sz w:val="22"/>
                <w:szCs w:val="22"/>
              </w:rPr>
              <w:t>压力容器生产资质，压力容器的安装与硬物接触</w:t>
            </w:r>
            <w:proofErr w:type="gramStart"/>
            <w:r w:rsidRPr="005C614B">
              <w:rPr>
                <w:rFonts w:asciiTheme="minorEastAsia" w:eastAsiaTheme="minorEastAsia" w:hAnsiTheme="minorEastAsia" w:hint="eastAsia"/>
                <w:color w:val="000000" w:themeColor="text1"/>
                <w:sz w:val="22"/>
                <w:szCs w:val="22"/>
              </w:rPr>
              <w:t>处应衬上</w:t>
            </w:r>
            <w:proofErr w:type="gramEnd"/>
            <w:r w:rsidRPr="005C614B">
              <w:rPr>
                <w:rFonts w:asciiTheme="minorEastAsia" w:eastAsiaTheme="minorEastAsia" w:hAnsiTheme="minorEastAsia" w:hint="eastAsia"/>
                <w:color w:val="000000" w:themeColor="text1"/>
                <w:sz w:val="22"/>
                <w:szCs w:val="22"/>
              </w:rPr>
              <w:t>柔软、耐腐和减震的衬物；</w:t>
            </w:r>
          </w:p>
        </w:tc>
      </w:tr>
      <w:tr w:rsidR="005C614B" w:rsidRPr="005C614B">
        <w:trPr>
          <w:trHeight w:val="301"/>
          <w:jc w:val="center"/>
        </w:trPr>
        <w:tc>
          <w:tcPr>
            <w:tcW w:w="1389" w:type="dxa"/>
            <w:vMerge/>
            <w:vAlign w:val="center"/>
          </w:tcPr>
          <w:p w:rsidR="00F544D2" w:rsidRPr="005C614B" w:rsidRDefault="00F544D2">
            <w:pPr>
              <w:pStyle w:val="Default"/>
              <w:jc w:val="center"/>
              <w:rPr>
                <w:rFonts w:asciiTheme="minorEastAsia" w:eastAsiaTheme="minorEastAsia" w:hAnsiTheme="minorEastAsia" w:cs="宋体"/>
                <w:b/>
                <w:color w:val="000000" w:themeColor="text1"/>
                <w:sz w:val="22"/>
                <w:szCs w:val="22"/>
              </w:rPr>
            </w:pPr>
          </w:p>
        </w:tc>
        <w:tc>
          <w:tcPr>
            <w:tcW w:w="8110"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保养、维修时需拆卸的零、部件不得采用焊接或铆接方式联接；</w:t>
            </w:r>
          </w:p>
        </w:tc>
      </w:tr>
      <w:tr w:rsidR="005C614B" w:rsidRPr="005C614B">
        <w:trPr>
          <w:trHeight w:val="592"/>
          <w:jc w:val="center"/>
        </w:trPr>
        <w:tc>
          <w:tcPr>
            <w:tcW w:w="1389" w:type="dxa"/>
            <w:vMerge/>
            <w:vAlign w:val="center"/>
          </w:tcPr>
          <w:p w:rsidR="00F544D2" w:rsidRPr="005C614B" w:rsidRDefault="00F544D2">
            <w:pPr>
              <w:pStyle w:val="Default"/>
              <w:jc w:val="center"/>
              <w:rPr>
                <w:rFonts w:asciiTheme="minorEastAsia" w:eastAsiaTheme="minorEastAsia" w:hAnsiTheme="minorEastAsia" w:cs="宋体"/>
                <w:b/>
                <w:color w:val="000000" w:themeColor="text1"/>
                <w:sz w:val="22"/>
                <w:szCs w:val="22"/>
              </w:rPr>
            </w:pPr>
          </w:p>
        </w:tc>
        <w:tc>
          <w:tcPr>
            <w:tcW w:w="8110"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厂家提供整车售后服务以及承诺质保的项目和内容制成永久性铭牌贴在驾驶室显著位置；</w:t>
            </w:r>
          </w:p>
        </w:tc>
      </w:tr>
      <w:tr w:rsidR="005C614B" w:rsidRPr="005C614B">
        <w:trPr>
          <w:trHeight w:val="592"/>
          <w:jc w:val="center"/>
        </w:trPr>
        <w:tc>
          <w:tcPr>
            <w:tcW w:w="1389" w:type="dxa"/>
            <w:vMerge/>
            <w:vAlign w:val="center"/>
          </w:tcPr>
          <w:p w:rsidR="00F544D2" w:rsidRPr="005C614B" w:rsidRDefault="00F544D2">
            <w:pPr>
              <w:pStyle w:val="Default"/>
              <w:jc w:val="center"/>
              <w:rPr>
                <w:rFonts w:asciiTheme="minorEastAsia" w:eastAsiaTheme="minorEastAsia" w:hAnsiTheme="minorEastAsia" w:cs="宋体"/>
                <w:b/>
                <w:color w:val="000000" w:themeColor="text1"/>
                <w:sz w:val="22"/>
                <w:szCs w:val="22"/>
              </w:rPr>
            </w:pPr>
          </w:p>
        </w:tc>
        <w:tc>
          <w:tcPr>
            <w:tcW w:w="8110"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车上所有玻璃都要求使用有品牌有3C的安全玻璃，有效防止爆炸事故现场对消防员造成伤害；</w:t>
            </w:r>
          </w:p>
        </w:tc>
      </w:tr>
      <w:tr w:rsidR="005C614B" w:rsidRPr="005C614B">
        <w:trPr>
          <w:trHeight w:val="310"/>
          <w:jc w:val="center"/>
        </w:trPr>
        <w:tc>
          <w:tcPr>
            <w:tcW w:w="1389" w:type="dxa"/>
            <w:vMerge/>
            <w:vAlign w:val="center"/>
          </w:tcPr>
          <w:p w:rsidR="00F544D2" w:rsidRPr="005C614B" w:rsidRDefault="00F544D2">
            <w:pPr>
              <w:pStyle w:val="Default"/>
              <w:jc w:val="center"/>
              <w:rPr>
                <w:rFonts w:asciiTheme="minorEastAsia" w:eastAsiaTheme="minorEastAsia" w:hAnsiTheme="minorEastAsia" w:cs="宋体"/>
                <w:b/>
                <w:color w:val="000000" w:themeColor="text1"/>
                <w:sz w:val="22"/>
                <w:szCs w:val="22"/>
              </w:rPr>
            </w:pPr>
          </w:p>
        </w:tc>
        <w:tc>
          <w:tcPr>
            <w:tcW w:w="8110"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所有焊接牢固、光洁、平整、无锈迹，符合国家相关标准。</w:t>
            </w:r>
          </w:p>
        </w:tc>
      </w:tr>
    </w:tbl>
    <w:p w:rsidR="00F544D2" w:rsidRPr="005C614B" w:rsidRDefault="00CD2812">
      <w:pPr>
        <w:rPr>
          <w:color w:val="000000" w:themeColor="text1"/>
        </w:rPr>
      </w:pPr>
      <w:r w:rsidRPr="005C614B">
        <w:rPr>
          <w:rFonts w:hint="eastAsia"/>
          <w:b/>
          <w:color w:val="000000" w:themeColor="text1"/>
          <w:sz w:val="22"/>
          <w:szCs w:val="22"/>
        </w:rPr>
        <w:t>2.4</w:t>
      </w:r>
      <w:proofErr w:type="gramStart"/>
      <w:r w:rsidRPr="005C614B">
        <w:rPr>
          <w:rFonts w:hint="eastAsia"/>
          <w:b/>
          <w:color w:val="000000" w:themeColor="text1"/>
          <w:sz w:val="22"/>
          <w:szCs w:val="22"/>
        </w:rPr>
        <w:t>四驱皮</w:t>
      </w:r>
      <w:proofErr w:type="gramEnd"/>
      <w:r w:rsidRPr="005C614B">
        <w:rPr>
          <w:rFonts w:hint="eastAsia"/>
          <w:b/>
          <w:color w:val="000000" w:themeColor="text1"/>
          <w:sz w:val="22"/>
          <w:szCs w:val="22"/>
        </w:rPr>
        <w:t>卡消防车</w:t>
      </w:r>
    </w:p>
    <w:p w:rsidR="00F544D2" w:rsidRPr="005C614B" w:rsidRDefault="00CD2812">
      <w:pPr>
        <w:jc w:val="center"/>
        <w:rPr>
          <w:b/>
          <w:color w:val="000000" w:themeColor="text1"/>
          <w:sz w:val="22"/>
          <w:szCs w:val="22"/>
        </w:rPr>
      </w:pPr>
      <w:proofErr w:type="gramStart"/>
      <w:r w:rsidRPr="005C614B">
        <w:rPr>
          <w:rFonts w:hint="eastAsia"/>
          <w:b/>
          <w:color w:val="000000" w:themeColor="text1"/>
          <w:sz w:val="22"/>
          <w:szCs w:val="22"/>
        </w:rPr>
        <w:t>四驱皮卡</w:t>
      </w:r>
      <w:proofErr w:type="gramEnd"/>
      <w:r w:rsidRPr="005C614B">
        <w:rPr>
          <w:rFonts w:hint="eastAsia"/>
          <w:b/>
          <w:color w:val="000000" w:themeColor="text1"/>
          <w:sz w:val="22"/>
          <w:szCs w:val="22"/>
        </w:rPr>
        <w:t>消防车</w:t>
      </w:r>
    </w:p>
    <w:tbl>
      <w:tblPr>
        <w:tblW w:w="95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8137"/>
      </w:tblGrid>
      <w:tr w:rsidR="005C614B" w:rsidRPr="005C614B">
        <w:trPr>
          <w:trHeight w:val="386"/>
          <w:jc w:val="center"/>
        </w:trPr>
        <w:tc>
          <w:tcPr>
            <w:tcW w:w="1418" w:type="dxa"/>
            <w:vAlign w:val="center"/>
          </w:tcPr>
          <w:p w:rsidR="00F544D2" w:rsidRPr="005C614B" w:rsidRDefault="00CD2812">
            <w:pPr>
              <w:jc w:val="center"/>
              <w:rPr>
                <w:rFonts w:asciiTheme="minorEastAsia" w:eastAsiaTheme="minorEastAsia" w:hAnsiTheme="minorEastAsia"/>
                <w:b/>
                <w:bCs/>
                <w:color w:val="000000" w:themeColor="text1"/>
                <w:sz w:val="22"/>
                <w:szCs w:val="22"/>
              </w:rPr>
            </w:pPr>
            <w:r w:rsidRPr="005C614B">
              <w:rPr>
                <w:rFonts w:asciiTheme="minorEastAsia" w:eastAsiaTheme="minorEastAsia" w:hAnsiTheme="minorEastAsia" w:hint="eastAsia"/>
                <w:b/>
                <w:bCs/>
                <w:color w:val="000000" w:themeColor="text1"/>
                <w:sz w:val="22"/>
                <w:szCs w:val="22"/>
              </w:rPr>
              <w:t>名称</w:t>
            </w:r>
          </w:p>
        </w:tc>
        <w:tc>
          <w:tcPr>
            <w:tcW w:w="8137" w:type="dxa"/>
            <w:vAlign w:val="center"/>
          </w:tcPr>
          <w:p w:rsidR="00F544D2" w:rsidRPr="005C614B" w:rsidRDefault="00CD2812">
            <w:pPr>
              <w:jc w:val="center"/>
              <w:rPr>
                <w:rFonts w:asciiTheme="minorEastAsia" w:eastAsiaTheme="minorEastAsia" w:hAnsiTheme="minorEastAsia"/>
                <w:b/>
                <w:bCs/>
                <w:color w:val="000000" w:themeColor="text1"/>
                <w:sz w:val="22"/>
                <w:szCs w:val="22"/>
              </w:rPr>
            </w:pPr>
            <w:r w:rsidRPr="005C614B">
              <w:rPr>
                <w:rFonts w:asciiTheme="minorEastAsia" w:eastAsiaTheme="minorEastAsia" w:hAnsiTheme="minorEastAsia" w:hint="eastAsia"/>
                <w:b/>
                <w:bCs/>
                <w:color w:val="000000" w:themeColor="text1"/>
                <w:sz w:val="22"/>
                <w:szCs w:val="22"/>
              </w:rPr>
              <w:t>性能及规格</w:t>
            </w:r>
          </w:p>
        </w:tc>
      </w:tr>
      <w:tr w:rsidR="005C614B" w:rsidRPr="005C614B">
        <w:trPr>
          <w:trHeight w:val="386"/>
          <w:jc w:val="center"/>
        </w:trPr>
        <w:tc>
          <w:tcPr>
            <w:tcW w:w="1418" w:type="dxa"/>
            <w:vAlign w:val="center"/>
          </w:tcPr>
          <w:p w:rsidR="00F544D2" w:rsidRPr="005C614B" w:rsidRDefault="00CD2812">
            <w:pPr>
              <w:jc w:val="center"/>
              <w:rPr>
                <w:rFonts w:asciiTheme="minorEastAsia" w:eastAsiaTheme="minorEastAsia" w:hAnsiTheme="minorEastAsia"/>
                <w:b/>
                <w:color w:val="000000" w:themeColor="text1"/>
                <w:sz w:val="22"/>
                <w:szCs w:val="22"/>
              </w:rPr>
            </w:pPr>
            <w:r w:rsidRPr="005C614B">
              <w:rPr>
                <w:rFonts w:asciiTheme="minorEastAsia" w:eastAsiaTheme="minorEastAsia" w:hAnsiTheme="minorEastAsia"/>
                <w:b/>
                <w:color w:val="000000" w:themeColor="text1"/>
                <w:sz w:val="22"/>
                <w:szCs w:val="22"/>
              </w:rPr>
              <w:t>标准</w:t>
            </w:r>
          </w:p>
        </w:tc>
        <w:tc>
          <w:tcPr>
            <w:tcW w:w="8137"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color w:val="000000" w:themeColor="text1"/>
                <w:sz w:val="22"/>
                <w:szCs w:val="22"/>
              </w:rPr>
              <w:t>总体性能符合GB 7956.1-2014《消防车 第一部分：通用技术条件》，以及GB6245-2006《消防泵》、GB7258-2017《机动车运行安全技术条件》、GB1589-2016《道路车辆外廓尺寸、轴荷及质量限值》、GB8108-2014《车用电子警报器》</w:t>
            </w:r>
            <w:r w:rsidRPr="005C614B">
              <w:rPr>
                <w:rFonts w:asciiTheme="minorEastAsia" w:eastAsiaTheme="minorEastAsia" w:hAnsiTheme="minorEastAsia" w:hint="eastAsia"/>
                <w:color w:val="000000" w:themeColor="text1"/>
                <w:sz w:val="22"/>
                <w:szCs w:val="22"/>
              </w:rPr>
              <w:t>、</w:t>
            </w:r>
            <w:r w:rsidRPr="005C614B">
              <w:rPr>
                <w:rFonts w:asciiTheme="minorEastAsia" w:eastAsiaTheme="minorEastAsia" w:hAnsiTheme="minorEastAsia"/>
                <w:color w:val="000000" w:themeColor="text1"/>
                <w:sz w:val="22"/>
                <w:szCs w:val="22"/>
              </w:rPr>
              <w:t>XF39-2016</w:t>
            </w:r>
            <w:r w:rsidRPr="005C614B">
              <w:rPr>
                <w:rFonts w:asciiTheme="minorEastAsia" w:eastAsiaTheme="minorEastAsia" w:hAnsiTheme="minorEastAsia" w:hint="eastAsia"/>
                <w:color w:val="000000" w:themeColor="text1"/>
                <w:sz w:val="22"/>
                <w:szCs w:val="22"/>
              </w:rPr>
              <w:t>《</w:t>
            </w:r>
            <w:r w:rsidRPr="005C614B">
              <w:rPr>
                <w:rFonts w:asciiTheme="minorEastAsia" w:eastAsiaTheme="minorEastAsia" w:hAnsiTheme="minorEastAsia"/>
                <w:color w:val="000000" w:themeColor="text1"/>
                <w:sz w:val="22"/>
                <w:szCs w:val="22"/>
              </w:rPr>
              <w:t>消防车消防要求和试验方法</w:t>
            </w:r>
            <w:r w:rsidRPr="005C614B">
              <w:rPr>
                <w:rFonts w:asciiTheme="minorEastAsia" w:eastAsiaTheme="minorEastAsia" w:hAnsiTheme="minorEastAsia" w:hint="eastAsia"/>
                <w:color w:val="000000" w:themeColor="text1"/>
                <w:sz w:val="22"/>
                <w:szCs w:val="22"/>
              </w:rPr>
              <w:t>》</w:t>
            </w:r>
            <w:r w:rsidRPr="005C614B">
              <w:rPr>
                <w:rFonts w:asciiTheme="minorEastAsia" w:eastAsiaTheme="minorEastAsia" w:hAnsiTheme="minorEastAsia"/>
                <w:color w:val="000000" w:themeColor="text1"/>
                <w:sz w:val="22"/>
                <w:szCs w:val="22"/>
              </w:rPr>
              <w:t>等相关标准</w:t>
            </w:r>
          </w:p>
        </w:tc>
      </w:tr>
      <w:tr w:rsidR="005C614B" w:rsidRPr="005C614B">
        <w:trPr>
          <w:trHeight w:val="386"/>
          <w:jc w:val="center"/>
        </w:trPr>
        <w:tc>
          <w:tcPr>
            <w:tcW w:w="1418" w:type="dxa"/>
            <w:vMerge w:val="restart"/>
            <w:vAlign w:val="center"/>
          </w:tcPr>
          <w:p w:rsidR="00F544D2" w:rsidRPr="005C614B" w:rsidRDefault="00CD2812">
            <w:pPr>
              <w:jc w:val="center"/>
              <w:rPr>
                <w:rFonts w:asciiTheme="minorEastAsia" w:eastAsiaTheme="minorEastAsia" w:hAnsiTheme="minorEastAsia"/>
                <w:b/>
                <w:color w:val="000000" w:themeColor="text1"/>
                <w:sz w:val="22"/>
                <w:szCs w:val="22"/>
              </w:rPr>
            </w:pPr>
            <w:r w:rsidRPr="005C614B">
              <w:rPr>
                <w:rFonts w:asciiTheme="minorEastAsia" w:eastAsiaTheme="minorEastAsia" w:hAnsiTheme="minorEastAsia" w:hint="eastAsia"/>
                <w:b/>
                <w:color w:val="000000" w:themeColor="text1"/>
                <w:sz w:val="22"/>
                <w:szCs w:val="22"/>
              </w:rPr>
              <w:t>底盘</w:t>
            </w:r>
          </w:p>
        </w:tc>
        <w:tc>
          <w:tcPr>
            <w:tcW w:w="8137"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▲选用进口知名品牌商用车底盘；</w:t>
            </w:r>
          </w:p>
        </w:tc>
      </w:tr>
      <w:tr w:rsidR="005C614B" w:rsidRPr="005C614B">
        <w:trPr>
          <w:trHeight w:val="392"/>
          <w:jc w:val="center"/>
        </w:trPr>
        <w:tc>
          <w:tcPr>
            <w:tcW w:w="1418" w:type="dxa"/>
            <w:vMerge/>
            <w:vAlign w:val="center"/>
          </w:tcPr>
          <w:p w:rsidR="00F544D2" w:rsidRPr="005C614B" w:rsidRDefault="00F544D2">
            <w:pPr>
              <w:jc w:val="center"/>
              <w:rPr>
                <w:rFonts w:asciiTheme="minorEastAsia" w:eastAsiaTheme="minorEastAsia" w:hAnsiTheme="minorEastAsia"/>
                <w:b/>
                <w:color w:val="000000" w:themeColor="text1"/>
                <w:sz w:val="22"/>
                <w:szCs w:val="22"/>
              </w:rPr>
            </w:pPr>
          </w:p>
        </w:tc>
        <w:tc>
          <w:tcPr>
            <w:tcW w:w="8137"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长×宽×高（mm）≤59</w:t>
            </w:r>
            <w:r w:rsidRPr="005C614B">
              <w:rPr>
                <w:rFonts w:asciiTheme="minorEastAsia" w:eastAsiaTheme="minorEastAsia" w:hAnsiTheme="minorEastAsia"/>
                <w:color w:val="000000" w:themeColor="text1"/>
                <w:sz w:val="22"/>
                <w:szCs w:val="22"/>
              </w:rPr>
              <w:t>00</w:t>
            </w:r>
            <w:r w:rsidRPr="005C614B">
              <w:rPr>
                <w:rFonts w:asciiTheme="minorEastAsia" w:eastAsiaTheme="minorEastAsia" w:hAnsiTheme="minorEastAsia" w:hint="eastAsia"/>
                <w:color w:val="000000" w:themeColor="text1"/>
                <w:sz w:val="22"/>
                <w:szCs w:val="22"/>
              </w:rPr>
              <w:t>×200</w:t>
            </w:r>
            <w:r w:rsidRPr="005C614B">
              <w:rPr>
                <w:rFonts w:asciiTheme="minorEastAsia" w:eastAsiaTheme="minorEastAsia" w:hAnsiTheme="minorEastAsia"/>
                <w:color w:val="000000" w:themeColor="text1"/>
                <w:sz w:val="22"/>
                <w:szCs w:val="22"/>
              </w:rPr>
              <w:t>0</w:t>
            </w:r>
            <w:r w:rsidRPr="005C614B">
              <w:rPr>
                <w:rFonts w:asciiTheme="minorEastAsia" w:eastAsiaTheme="minorEastAsia" w:hAnsiTheme="minorEastAsia" w:hint="eastAsia"/>
                <w:color w:val="000000" w:themeColor="text1"/>
                <w:sz w:val="22"/>
                <w:szCs w:val="22"/>
              </w:rPr>
              <w:t>×2100mm</w:t>
            </w:r>
          </w:p>
        </w:tc>
      </w:tr>
      <w:tr w:rsidR="005C614B" w:rsidRPr="005C614B">
        <w:trPr>
          <w:trHeight w:val="386"/>
          <w:jc w:val="center"/>
        </w:trPr>
        <w:tc>
          <w:tcPr>
            <w:tcW w:w="1418" w:type="dxa"/>
            <w:vMerge/>
            <w:vAlign w:val="center"/>
          </w:tcPr>
          <w:p w:rsidR="00F544D2" w:rsidRPr="005C614B" w:rsidRDefault="00F544D2">
            <w:pPr>
              <w:jc w:val="center"/>
              <w:rPr>
                <w:rFonts w:asciiTheme="minorEastAsia" w:eastAsiaTheme="minorEastAsia" w:hAnsiTheme="minorEastAsia"/>
                <w:b/>
                <w:color w:val="000000" w:themeColor="text1"/>
                <w:sz w:val="22"/>
                <w:szCs w:val="22"/>
              </w:rPr>
            </w:pPr>
          </w:p>
        </w:tc>
        <w:tc>
          <w:tcPr>
            <w:tcW w:w="8137"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4×4驱动方式；</w:t>
            </w:r>
          </w:p>
        </w:tc>
      </w:tr>
      <w:tr w:rsidR="005C614B" w:rsidRPr="005C614B">
        <w:trPr>
          <w:trHeight w:val="386"/>
          <w:jc w:val="center"/>
        </w:trPr>
        <w:tc>
          <w:tcPr>
            <w:tcW w:w="1418" w:type="dxa"/>
            <w:vMerge/>
            <w:vAlign w:val="center"/>
          </w:tcPr>
          <w:p w:rsidR="00F544D2" w:rsidRPr="005C614B" w:rsidRDefault="00F544D2">
            <w:pPr>
              <w:jc w:val="center"/>
              <w:rPr>
                <w:rFonts w:asciiTheme="minorEastAsia" w:eastAsiaTheme="minorEastAsia" w:hAnsiTheme="minorEastAsia"/>
                <w:b/>
                <w:color w:val="000000" w:themeColor="text1"/>
                <w:sz w:val="22"/>
                <w:szCs w:val="22"/>
              </w:rPr>
            </w:pPr>
          </w:p>
        </w:tc>
        <w:tc>
          <w:tcPr>
            <w:tcW w:w="8137"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★柴油发动机功率≥120KW；</w:t>
            </w:r>
          </w:p>
        </w:tc>
      </w:tr>
      <w:tr w:rsidR="005C614B" w:rsidRPr="005C614B">
        <w:trPr>
          <w:trHeight w:val="386"/>
          <w:jc w:val="center"/>
        </w:trPr>
        <w:tc>
          <w:tcPr>
            <w:tcW w:w="1418" w:type="dxa"/>
            <w:vMerge/>
            <w:vAlign w:val="center"/>
          </w:tcPr>
          <w:p w:rsidR="00F544D2" w:rsidRPr="005C614B" w:rsidRDefault="00F544D2">
            <w:pPr>
              <w:jc w:val="center"/>
              <w:rPr>
                <w:rFonts w:asciiTheme="minorEastAsia" w:eastAsiaTheme="minorEastAsia" w:hAnsiTheme="minorEastAsia"/>
                <w:b/>
                <w:color w:val="000000" w:themeColor="text1"/>
                <w:sz w:val="22"/>
                <w:szCs w:val="22"/>
              </w:rPr>
            </w:pPr>
          </w:p>
        </w:tc>
        <w:tc>
          <w:tcPr>
            <w:tcW w:w="8137"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尾气排放须达到国六标准,符合办理应急救援专用号牌相关要求。</w:t>
            </w:r>
          </w:p>
        </w:tc>
      </w:tr>
      <w:tr w:rsidR="005C614B" w:rsidRPr="005C614B">
        <w:trPr>
          <w:trHeight w:val="386"/>
          <w:jc w:val="center"/>
        </w:trPr>
        <w:tc>
          <w:tcPr>
            <w:tcW w:w="1418" w:type="dxa"/>
            <w:vMerge/>
            <w:vAlign w:val="center"/>
          </w:tcPr>
          <w:p w:rsidR="00F544D2" w:rsidRPr="005C614B" w:rsidRDefault="00F544D2">
            <w:pPr>
              <w:jc w:val="center"/>
              <w:rPr>
                <w:rFonts w:asciiTheme="minorEastAsia" w:eastAsiaTheme="minorEastAsia" w:hAnsiTheme="minorEastAsia"/>
                <w:b/>
                <w:color w:val="000000" w:themeColor="text1"/>
                <w:sz w:val="22"/>
                <w:szCs w:val="22"/>
              </w:rPr>
            </w:pPr>
          </w:p>
        </w:tc>
        <w:tc>
          <w:tcPr>
            <w:tcW w:w="8137"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优先选用全自动、智能半自动变速箱；</w:t>
            </w:r>
          </w:p>
        </w:tc>
      </w:tr>
      <w:tr w:rsidR="005C614B" w:rsidRPr="005C614B">
        <w:trPr>
          <w:trHeight w:val="372"/>
          <w:jc w:val="center"/>
        </w:trPr>
        <w:tc>
          <w:tcPr>
            <w:tcW w:w="1418" w:type="dxa"/>
            <w:vMerge/>
            <w:vAlign w:val="center"/>
          </w:tcPr>
          <w:p w:rsidR="00F544D2" w:rsidRPr="005C614B" w:rsidRDefault="00F544D2">
            <w:pPr>
              <w:jc w:val="center"/>
              <w:rPr>
                <w:rFonts w:asciiTheme="minorEastAsia" w:eastAsiaTheme="minorEastAsia" w:hAnsiTheme="minorEastAsia"/>
                <w:b/>
                <w:color w:val="000000" w:themeColor="text1"/>
                <w:sz w:val="22"/>
                <w:szCs w:val="22"/>
              </w:rPr>
            </w:pPr>
          </w:p>
        </w:tc>
        <w:tc>
          <w:tcPr>
            <w:tcW w:w="8137"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color w:val="000000" w:themeColor="text1"/>
                <w:sz w:val="22"/>
                <w:szCs w:val="22"/>
              </w:rPr>
              <w:t>仪表盘须有中文显示；</w:t>
            </w:r>
          </w:p>
        </w:tc>
      </w:tr>
      <w:tr w:rsidR="005C614B" w:rsidRPr="005C614B">
        <w:trPr>
          <w:trHeight w:val="386"/>
          <w:jc w:val="center"/>
        </w:trPr>
        <w:tc>
          <w:tcPr>
            <w:tcW w:w="1418" w:type="dxa"/>
            <w:vMerge/>
            <w:vAlign w:val="center"/>
          </w:tcPr>
          <w:p w:rsidR="00F544D2" w:rsidRPr="005C614B" w:rsidRDefault="00F544D2">
            <w:pPr>
              <w:jc w:val="center"/>
              <w:rPr>
                <w:rFonts w:asciiTheme="minorEastAsia" w:eastAsiaTheme="minorEastAsia" w:hAnsiTheme="minorEastAsia"/>
                <w:b/>
                <w:color w:val="000000" w:themeColor="text1"/>
                <w:sz w:val="22"/>
                <w:szCs w:val="22"/>
              </w:rPr>
            </w:pPr>
          </w:p>
        </w:tc>
        <w:tc>
          <w:tcPr>
            <w:tcW w:w="8137"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底盘原装配置前轮盘式制动器、ABS+EBD、ESP车身稳定系统、上坡辅助、刹车辅助、TCS牵引力控制；</w:t>
            </w:r>
          </w:p>
        </w:tc>
      </w:tr>
      <w:tr w:rsidR="005C614B" w:rsidRPr="005C614B">
        <w:trPr>
          <w:trHeight w:val="386"/>
          <w:jc w:val="center"/>
        </w:trPr>
        <w:tc>
          <w:tcPr>
            <w:tcW w:w="1418" w:type="dxa"/>
            <w:vMerge/>
            <w:vAlign w:val="center"/>
          </w:tcPr>
          <w:p w:rsidR="00F544D2" w:rsidRPr="005C614B" w:rsidRDefault="00F544D2">
            <w:pPr>
              <w:jc w:val="center"/>
              <w:rPr>
                <w:rFonts w:asciiTheme="minorEastAsia" w:eastAsiaTheme="minorEastAsia" w:hAnsiTheme="minorEastAsia"/>
                <w:b/>
                <w:color w:val="000000" w:themeColor="text1"/>
                <w:sz w:val="22"/>
                <w:szCs w:val="22"/>
              </w:rPr>
            </w:pPr>
          </w:p>
        </w:tc>
        <w:tc>
          <w:tcPr>
            <w:tcW w:w="8137"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轮胎为防爆胎，加装胎压监测系统，轮胎出厂日期应与底盘出厂日期相符，且底盘生产日期应与合同签订日期相符，不能早于合同签订日期18个月；</w:t>
            </w:r>
          </w:p>
        </w:tc>
      </w:tr>
      <w:tr w:rsidR="005C614B" w:rsidRPr="005C614B">
        <w:trPr>
          <w:trHeight w:val="90"/>
          <w:jc w:val="center"/>
        </w:trPr>
        <w:tc>
          <w:tcPr>
            <w:tcW w:w="1418" w:type="dxa"/>
            <w:vMerge w:val="restart"/>
            <w:vAlign w:val="center"/>
          </w:tcPr>
          <w:p w:rsidR="00F544D2" w:rsidRPr="005C614B" w:rsidRDefault="00CD2812">
            <w:pPr>
              <w:jc w:val="center"/>
              <w:rPr>
                <w:rFonts w:asciiTheme="minorEastAsia" w:eastAsiaTheme="minorEastAsia" w:hAnsiTheme="minorEastAsia"/>
                <w:b/>
                <w:color w:val="000000" w:themeColor="text1"/>
                <w:sz w:val="22"/>
                <w:szCs w:val="22"/>
              </w:rPr>
            </w:pPr>
            <w:r w:rsidRPr="005C614B">
              <w:rPr>
                <w:rFonts w:asciiTheme="minorEastAsia" w:eastAsiaTheme="minorEastAsia" w:hAnsiTheme="minorEastAsia" w:hint="eastAsia"/>
                <w:b/>
                <w:color w:val="000000" w:themeColor="text1"/>
                <w:sz w:val="22"/>
                <w:szCs w:val="22"/>
              </w:rPr>
              <w:t>车载细水雾装置</w:t>
            </w:r>
          </w:p>
        </w:tc>
        <w:tc>
          <w:tcPr>
            <w:tcW w:w="8137"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水箱容量≥200L；</w:t>
            </w:r>
          </w:p>
        </w:tc>
      </w:tr>
      <w:tr w:rsidR="005C614B" w:rsidRPr="005C614B">
        <w:trPr>
          <w:trHeight w:val="386"/>
          <w:jc w:val="center"/>
        </w:trPr>
        <w:tc>
          <w:tcPr>
            <w:tcW w:w="1418" w:type="dxa"/>
            <w:vMerge/>
            <w:vAlign w:val="center"/>
          </w:tcPr>
          <w:p w:rsidR="00F544D2" w:rsidRPr="005C614B" w:rsidRDefault="00F544D2">
            <w:pPr>
              <w:jc w:val="center"/>
              <w:rPr>
                <w:rFonts w:asciiTheme="minorEastAsia" w:eastAsiaTheme="minorEastAsia" w:hAnsiTheme="minorEastAsia"/>
                <w:b/>
                <w:color w:val="000000" w:themeColor="text1"/>
                <w:sz w:val="22"/>
                <w:szCs w:val="22"/>
              </w:rPr>
            </w:pPr>
          </w:p>
        </w:tc>
        <w:tc>
          <w:tcPr>
            <w:tcW w:w="8137"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细水雾枪灭火等级符合初期火灾灭火要求；</w:t>
            </w:r>
          </w:p>
        </w:tc>
      </w:tr>
      <w:tr w:rsidR="005C614B" w:rsidRPr="005C614B">
        <w:trPr>
          <w:trHeight w:val="386"/>
          <w:jc w:val="center"/>
        </w:trPr>
        <w:tc>
          <w:tcPr>
            <w:tcW w:w="1418" w:type="dxa"/>
            <w:vMerge/>
            <w:vAlign w:val="center"/>
          </w:tcPr>
          <w:p w:rsidR="00F544D2" w:rsidRPr="005C614B" w:rsidRDefault="00F544D2">
            <w:pPr>
              <w:jc w:val="center"/>
              <w:rPr>
                <w:rFonts w:asciiTheme="minorEastAsia" w:eastAsiaTheme="minorEastAsia" w:hAnsiTheme="minorEastAsia"/>
                <w:b/>
                <w:color w:val="000000" w:themeColor="text1"/>
                <w:sz w:val="22"/>
                <w:szCs w:val="22"/>
              </w:rPr>
            </w:pPr>
          </w:p>
        </w:tc>
        <w:tc>
          <w:tcPr>
            <w:tcW w:w="8137"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额定工作压力 ≥8</w:t>
            </w:r>
            <w:r w:rsidRPr="005C614B">
              <w:rPr>
                <w:rFonts w:asciiTheme="minorEastAsia" w:eastAsiaTheme="minorEastAsia" w:hAnsiTheme="minorEastAsia"/>
                <w:color w:val="000000" w:themeColor="text1"/>
                <w:sz w:val="22"/>
                <w:szCs w:val="22"/>
              </w:rPr>
              <w:t>.5</w:t>
            </w:r>
            <w:r w:rsidRPr="005C614B">
              <w:rPr>
                <w:rFonts w:asciiTheme="minorEastAsia" w:eastAsiaTheme="minorEastAsia" w:hAnsiTheme="minorEastAsia" w:hint="eastAsia"/>
                <w:color w:val="000000" w:themeColor="text1"/>
                <w:sz w:val="22"/>
                <w:szCs w:val="22"/>
              </w:rPr>
              <w:t>MPa；</w:t>
            </w:r>
          </w:p>
        </w:tc>
      </w:tr>
      <w:tr w:rsidR="005C614B" w:rsidRPr="005C614B">
        <w:trPr>
          <w:trHeight w:val="386"/>
          <w:jc w:val="center"/>
        </w:trPr>
        <w:tc>
          <w:tcPr>
            <w:tcW w:w="1418" w:type="dxa"/>
            <w:vMerge/>
            <w:vAlign w:val="center"/>
          </w:tcPr>
          <w:p w:rsidR="00F544D2" w:rsidRPr="005C614B" w:rsidRDefault="00F544D2">
            <w:pPr>
              <w:jc w:val="center"/>
              <w:rPr>
                <w:rFonts w:asciiTheme="minorEastAsia" w:eastAsiaTheme="minorEastAsia" w:hAnsiTheme="minorEastAsia"/>
                <w:b/>
                <w:color w:val="000000" w:themeColor="text1"/>
                <w:sz w:val="22"/>
                <w:szCs w:val="22"/>
              </w:rPr>
            </w:pPr>
          </w:p>
        </w:tc>
        <w:tc>
          <w:tcPr>
            <w:tcW w:w="8137"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额定流量 ≥20L/min；</w:t>
            </w:r>
          </w:p>
        </w:tc>
      </w:tr>
      <w:tr w:rsidR="005C614B" w:rsidRPr="005C614B">
        <w:trPr>
          <w:trHeight w:val="386"/>
          <w:jc w:val="center"/>
        </w:trPr>
        <w:tc>
          <w:tcPr>
            <w:tcW w:w="1418" w:type="dxa"/>
            <w:vMerge/>
            <w:vAlign w:val="center"/>
          </w:tcPr>
          <w:p w:rsidR="00F544D2" w:rsidRPr="005C614B" w:rsidRDefault="00F544D2">
            <w:pPr>
              <w:jc w:val="center"/>
              <w:rPr>
                <w:rFonts w:asciiTheme="minorEastAsia" w:eastAsiaTheme="minorEastAsia" w:hAnsiTheme="minorEastAsia"/>
                <w:b/>
                <w:color w:val="000000" w:themeColor="text1"/>
                <w:sz w:val="22"/>
                <w:szCs w:val="22"/>
              </w:rPr>
            </w:pPr>
          </w:p>
        </w:tc>
        <w:tc>
          <w:tcPr>
            <w:tcW w:w="8137"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雾化射程≥ 6.5m；</w:t>
            </w:r>
          </w:p>
        </w:tc>
      </w:tr>
      <w:tr w:rsidR="005C614B" w:rsidRPr="005C614B">
        <w:trPr>
          <w:trHeight w:val="386"/>
          <w:jc w:val="center"/>
        </w:trPr>
        <w:tc>
          <w:tcPr>
            <w:tcW w:w="1418" w:type="dxa"/>
            <w:vMerge/>
            <w:vAlign w:val="center"/>
          </w:tcPr>
          <w:p w:rsidR="00F544D2" w:rsidRPr="005C614B" w:rsidRDefault="00F544D2">
            <w:pPr>
              <w:jc w:val="center"/>
              <w:rPr>
                <w:rFonts w:asciiTheme="minorEastAsia" w:eastAsiaTheme="minorEastAsia" w:hAnsiTheme="minorEastAsia"/>
                <w:b/>
                <w:color w:val="000000" w:themeColor="text1"/>
                <w:sz w:val="22"/>
                <w:szCs w:val="22"/>
              </w:rPr>
            </w:pPr>
          </w:p>
        </w:tc>
        <w:tc>
          <w:tcPr>
            <w:tcW w:w="8137"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直喷射程 ≥15m；</w:t>
            </w:r>
          </w:p>
        </w:tc>
      </w:tr>
      <w:tr w:rsidR="005C614B" w:rsidRPr="005C614B">
        <w:trPr>
          <w:trHeight w:val="364"/>
          <w:jc w:val="center"/>
        </w:trPr>
        <w:tc>
          <w:tcPr>
            <w:tcW w:w="1418" w:type="dxa"/>
            <w:vMerge/>
            <w:vAlign w:val="center"/>
          </w:tcPr>
          <w:p w:rsidR="00F544D2" w:rsidRPr="005C614B" w:rsidRDefault="00F544D2">
            <w:pPr>
              <w:jc w:val="center"/>
              <w:rPr>
                <w:rFonts w:asciiTheme="minorEastAsia" w:eastAsiaTheme="minorEastAsia" w:hAnsiTheme="minorEastAsia"/>
                <w:b/>
                <w:color w:val="000000" w:themeColor="text1"/>
                <w:sz w:val="22"/>
                <w:szCs w:val="22"/>
              </w:rPr>
            </w:pPr>
          </w:p>
        </w:tc>
        <w:tc>
          <w:tcPr>
            <w:tcW w:w="8137"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驱动形式：锂电池电动。</w:t>
            </w:r>
          </w:p>
        </w:tc>
      </w:tr>
      <w:tr w:rsidR="005C614B" w:rsidRPr="005C614B">
        <w:trPr>
          <w:trHeight w:val="364"/>
          <w:jc w:val="center"/>
        </w:trPr>
        <w:tc>
          <w:tcPr>
            <w:tcW w:w="1418" w:type="dxa"/>
            <w:vMerge/>
            <w:vAlign w:val="center"/>
          </w:tcPr>
          <w:p w:rsidR="00F544D2" w:rsidRPr="005C614B" w:rsidRDefault="00F544D2">
            <w:pPr>
              <w:jc w:val="center"/>
              <w:rPr>
                <w:rFonts w:asciiTheme="minorEastAsia" w:eastAsiaTheme="minorEastAsia" w:hAnsiTheme="minorEastAsia"/>
                <w:b/>
                <w:color w:val="000000" w:themeColor="text1"/>
                <w:sz w:val="22"/>
                <w:szCs w:val="22"/>
              </w:rPr>
            </w:pPr>
          </w:p>
        </w:tc>
        <w:tc>
          <w:tcPr>
            <w:tcW w:w="8137"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投标文件中需提供细水雾</w:t>
            </w:r>
            <w:proofErr w:type="gramStart"/>
            <w:r w:rsidRPr="005C614B">
              <w:rPr>
                <w:rFonts w:asciiTheme="minorEastAsia" w:eastAsiaTheme="minorEastAsia" w:hAnsiTheme="minorEastAsia" w:hint="eastAsia"/>
                <w:color w:val="000000" w:themeColor="text1"/>
                <w:sz w:val="22"/>
                <w:szCs w:val="22"/>
              </w:rPr>
              <w:t>枪国家</w:t>
            </w:r>
            <w:proofErr w:type="gramEnd"/>
            <w:r w:rsidRPr="005C614B">
              <w:rPr>
                <w:rFonts w:asciiTheme="minorEastAsia" w:eastAsiaTheme="minorEastAsia" w:hAnsiTheme="minorEastAsia" w:hint="eastAsia"/>
                <w:color w:val="000000" w:themeColor="text1"/>
                <w:sz w:val="22"/>
                <w:szCs w:val="22"/>
              </w:rPr>
              <w:t>消防装备质量监督检验中心检验报告；提供整机功能使用教学视频、技术性能参数使用说明、注意事项等文件资料</w:t>
            </w:r>
          </w:p>
        </w:tc>
      </w:tr>
      <w:tr w:rsidR="005C614B" w:rsidRPr="005C614B">
        <w:trPr>
          <w:trHeight w:val="558"/>
          <w:jc w:val="center"/>
        </w:trPr>
        <w:tc>
          <w:tcPr>
            <w:tcW w:w="1418" w:type="dxa"/>
            <w:vMerge w:val="restart"/>
            <w:vAlign w:val="center"/>
          </w:tcPr>
          <w:p w:rsidR="00F544D2" w:rsidRPr="005C614B" w:rsidRDefault="00CD2812">
            <w:pPr>
              <w:jc w:val="center"/>
              <w:rPr>
                <w:rFonts w:asciiTheme="minorEastAsia" w:eastAsiaTheme="minorEastAsia" w:hAnsiTheme="minorEastAsia"/>
                <w:b/>
                <w:color w:val="000000" w:themeColor="text1"/>
                <w:sz w:val="22"/>
                <w:szCs w:val="22"/>
              </w:rPr>
            </w:pPr>
            <w:r w:rsidRPr="005C614B">
              <w:rPr>
                <w:rFonts w:asciiTheme="minorEastAsia" w:eastAsiaTheme="minorEastAsia" w:hAnsiTheme="minorEastAsia" w:hint="eastAsia"/>
                <w:b/>
                <w:color w:val="000000" w:themeColor="text1"/>
                <w:sz w:val="22"/>
                <w:szCs w:val="22"/>
              </w:rPr>
              <w:lastRenderedPageBreak/>
              <w:t>车载便携高效消防泵及泡沫比例混合系统泵</w:t>
            </w:r>
          </w:p>
        </w:tc>
        <w:tc>
          <w:tcPr>
            <w:tcW w:w="8137"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结构要求：泵组由三级离心水泵与四冲程风冷汽油发动机组成，发动机功率不小于4 KW，内置油箱≥4.5L；</w:t>
            </w:r>
          </w:p>
        </w:tc>
      </w:tr>
      <w:tr w:rsidR="005C614B" w:rsidRPr="005C614B">
        <w:trPr>
          <w:trHeight w:val="544"/>
          <w:jc w:val="center"/>
        </w:trPr>
        <w:tc>
          <w:tcPr>
            <w:tcW w:w="1418" w:type="dxa"/>
            <w:vMerge/>
            <w:vAlign w:val="center"/>
          </w:tcPr>
          <w:p w:rsidR="00F544D2" w:rsidRPr="005C614B" w:rsidRDefault="00F544D2">
            <w:pPr>
              <w:jc w:val="center"/>
              <w:rPr>
                <w:rFonts w:asciiTheme="minorEastAsia" w:eastAsiaTheme="minorEastAsia" w:hAnsiTheme="minorEastAsia"/>
                <w:b/>
                <w:color w:val="000000" w:themeColor="text1"/>
                <w:sz w:val="22"/>
                <w:szCs w:val="22"/>
              </w:rPr>
            </w:pPr>
          </w:p>
        </w:tc>
        <w:tc>
          <w:tcPr>
            <w:tcW w:w="8137"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运转关闭性能：水泵在出水口关闭情况下，能高速运转5分钟以上；</w:t>
            </w:r>
          </w:p>
        </w:tc>
      </w:tr>
      <w:tr w:rsidR="005C614B" w:rsidRPr="005C614B">
        <w:trPr>
          <w:trHeight w:val="410"/>
          <w:jc w:val="center"/>
        </w:trPr>
        <w:tc>
          <w:tcPr>
            <w:tcW w:w="1418" w:type="dxa"/>
            <w:vMerge/>
            <w:vAlign w:val="center"/>
          </w:tcPr>
          <w:p w:rsidR="00F544D2" w:rsidRPr="005C614B" w:rsidRDefault="00F544D2">
            <w:pPr>
              <w:jc w:val="center"/>
              <w:rPr>
                <w:rFonts w:asciiTheme="minorEastAsia" w:eastAsiaTheme="minorEastAsia" w:hAnsiTheme="minorEastAsia"/>
                <w:b/>
                <w:color w:val="000000" w:themeColor="text1"/>
                <w:sz w:val="22"/>
                <w:szCs w:val="22"/>
              </w:rPr>
            </w:pPr>
          </w:p>
        </w:tc>
        <w:tc>
          <w:tcPr>
            <w:tcW w:w="8137"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 xml:space="preserve">结构要求：变速箱为无油免维护变速，手动真空隔膜片式引水；引水最大真空度≥80kPa； </w:t>
            </w:r>
          </w:p>
        </w:tc>
      </w:tr>
      <w:tr w:rsidR="005C614B" w:rsidRPr="005C614B">
        <w:trPr>
          <w:trHeight w:val="435"/>
          <w:jc w:val="center"/>
        </w:trPr>
        <w:tc>
          <w:tcPr>
            <w:tcW w:w="1418" w:type="dxa"/>
            <w:vMerge/>
            <w:vAlign w:val="center"/>
          </w:tcPr>
          <w:p w:rsidR="00F544D2" w:rsidRPr="005C614B" w:rsidRDefault="00F544D2">
            <w:pPr>
              <w:jc w:val="center"/>
              <w:rPr>
                <w:rFonts w:asciiTheme="minorEastAsia" w:eastAsiaTheme="minorEastAsia" w:hAnsiTheme="minorEastAsia"/>
                <w:b/>
                <w:color w:val="000000" w:themeColor="text1"/>
                <w:sz w:val="22"/>
                <w:szCs w:val="22"/>
              </w:rPr>
            </w:pPr>
          </w:p>
        </w:tc>
        <w:tc>
          <w:tcPr>
            <w:tcW w:w="8137"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水泵单机重量应≤25kg；</w:t>
            </w:r>
          </w:p>
        </w:tc>
      </w:tr>
      <w:tr w:rsidR="005C614B" w:rsidRPr="005C614B">
        <w:trPr>
          <w:trHeight w:val="420"/>
          <w:jc w:val="center"/>
        </w:trPr>
        <w:tc>
          <w:tcPr>
            <w:tcW w:w="1418" w:type="dxa"/>
            <w:vMerge/>
            <w:vAlign w:val="center"/>
          </w:tcPr>
          <w:p w:rsidR="00F544D2" w:rsidRPr="005C614B" w:rsidRDefault="00F544D2">
            <w:pPr>
              <w:jc w:val="center"/>
              <w:rPr>
                <w:rFonts w:asciiTheme="minorEastAsia" w:eastAsiaTheme="minorEastAsia" w:hAnsiTheme="minorEastAsia"/>
                <w:b/>
                <w:color w:val="000000" w:themeColor="text1"/>
                <w:sz w:val="22"/>
                <w:szCs w:val="22"/>
              </w:rPr>
            </w:pPr>
          </w:p>
        </w:tc>
        <w:tc>
          <w:tcPr>
            <w:tcW w:w="8137"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吸程≥6M；</w:t>
            </w:r>
          </w:p>
        </w:tc>
      </w:tr>
      <w:tr w:rsidR="005C614B" w:rsidRPr="005C614B">
        <w:trPr>
          <w:trHeight w:val="395"/>
          <w:jc w:val="center"/>
        </w:trPr>
        <w:tc>
          <w:tcPr>
            <w:tcW w:w="1418" w:type="dxa"/>
            <w:vMerge/>
            <w:vAlign w:val="center"/>
          </w:tcPr>
          <w:p w:rsidR="00F544D2" w:rsidRPr="005C614B" w:rsidRDefault="00F544D2">
            <w:pPr>
              <w:jc w:val="center"/>
              <w:rPr>
                <w:rFonts w:asciiTheme="minorEastAsia" w:eastAsiaTheme="minorEastAsia" w:hAnsiTheme="minorEastAsia"/>
                <w:b/>
                <w:color w:val="000000" w:themeColor="text1"/>
                <w:sz w:val="22"/>
                <w:szCs w:val="22"/>
              </w:rPr>
            </w:pPr>
          </w:p>
        </w:tc>
        <w:tc>
          <w:tcPr>
            <w:tcW w:w="8137"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泵组可实现串联、并联、串并联架设；</w:t>
            </w:r>
          </w:p>
        </w:tc>
      </w:tr>
      <w:tr w:rsidR="005C614B" w:rsidRPr="005C614B">
        <w:trPr>
          <w:trHeight w:val="620"/>
          <w:jc w:val="center"/>
        </w:trPr>
        <w:tc>
          <w:tcPr>
            <w:tcW w:w="1418" w:type="dxa"/>
            <w:vMerge/>
            <w:vAlign w:val="center"/>
          </w:tcPr>
          <w:p w:rsidR="00F544D2" w:rsidRPr="005C614B" w:rsidRDefault="00F544D2">
            <w:pPr>
              <w:jc w:val="center"/>
              <w:rPr>
                <w:rFonts w:asciiTheme="minorEastAsia" w:eastAsiaTheme="minorEastAsia" w:hAnsiTheme="minorEastAsia"/>
                <w:b/>
                <w:color w:val="000000" w:themeColor="text1"/>
                <w:sz w:val="22"/>
                <w:szCs w:val="22"/>
              </w:rPr>
            </w:pPr>
          </w:p>
        </w:tc>
        <w:tc>
          <w:tcPr>
            <w:tcW w:w="8137"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零流量时压力≥1.65MPa；</w:t>
            </w:r>
            <w:proofErr w:type="gramStart"/>
            <w:r w:rsidRPr="005C614B">
              <w:rPr>
                <w:rFonts w:asciiTheme="minorEastAsia" w:eastAsiaTheme="minorEastAsia" w:hAnsiTheme="minorEastAsia" w:hint="eastAsia"/>
                <w:color w:val="000000" w:themeColor="text1"/>
                <w:sz w:val="22"/>
                <w:szCs w:val="22"/>
              </w:rPr>
              <w:t>零压力</w:t>
            </w:r>
            <w:proofErr w:type="gramEnd"/>
            <w:r w:rsidRPr="005C614B">
              <w:rPr>
                <w:rFonts w:asciiTheme="minorEastAsia" w:eastAsiaTheme="minorEastAsia" w:hAnsiTheme="minorEastAsia" w:hint="eastAsia"/>
                <w:color w:val="000000" w:themeColor="text1"/>
                <w:sz w:val="22"/>
                <w:szCs w:val="22"/>
              </w:rPr>
              <w:t>时流量≥380L/min；当时压力为1.1MPa时、流量≥80L/min；当时压力为1.2MPa时、流量≥45L/min；</w:t>
            </w:r>
          </w:p>
        </w:tc>
      </w:tr>
      <w:tr w:rsidR="005C614B" w:rsidRPr="005C614B">
        <w:trPr>
          <w:trHeight w:val="512"/>
          <w:jc w:val="center"/>
        </w:trPr>
        <w:tc>
          <w:tcPr>
            <w:tcW w:w="1418" w:type="dxa"/>
            <w:vMerge/>
            <w:vAlign w:val="center"/>
          </w:tcPr>
          <w:p w:rsidR="00F544D2" w:rsidRPr="005C614B" w:rsidRDefault="00F544D2">
            <w:pPr>
              <w:jc w:val="center"/>
              <w:rPr>
                <w:rFonts w:asciiTheme="minorEastAsia" w:eastAsiaTheme="minorEastAsia" w:hAnsiTheme="minorEastAsia"/>
                <w:b/>
                <w:color w:val="000000" w:themeColor="text1"/>
                <w:sz w:val="22"/>
                <w:szCs w:val="22"/>
              </w:rPr>
            </w:pPr>
          </w:p>
        </w:tc>
        <w:tc>
          <w:tcPr>
            <w:tcW w:w="8137"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结构要求：配有3/8"、1/4"、扇形三孔一体喷枪；</w:t>
            </w:r>
          </w:p>
        </w:tc>
      </w:tr>
      <w:tr w:rsidR="005C614B" w:rsidRPr="005C614B">
        <w:trPr>
          <w:trHeight w:val="1113"/>
          <w:jc w:val="center"/>
        </w:trPr>
        <w:tc>
          <w:tcPr>
            <w:tcW w:w="1418" w:type="dxa"/>
            <w:vMerge/>
            <w:vAlign w:val="center"/>
          </w:tcPr>
          <w:p w:rsidR="00F544D2" w:rsidRPr="005C614B" w:rsidRDefault="00F544D2">
            <w:pPr>
              <w:jc w:val="center"/>
              <w:rPr>
                <w:rFonts w:asciiTheme="minorEastAsia" w:eastAsiaTheme="minorEastAsia" w:hAnsiTheme="minorEastAsia"/>
                <w:b/>
                <w:color w:val="000000" w:themeColor="text1"/>
                <w:sz w:val="22"/>
                <w:szCs w:val="22"/>
              </w:rPr>
            </w:pPr>
          </w:p>
        </w:tc>
        <w:tc>
          <w:tcPr>
            <w:tcW w:w="8137"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水泵配置要求：三孔一体直流喷枪1把、水雾喷枪1把、手持式灭火水枪1把、单向阀1个、三通阀1个、</w:t>
            </w:r>
            <w:proofErr w:type="gramStart"/>
            <w:r w:rsidRPr="005C614B">
              <w:rPr>
                <w:rFonts w:asciiTheme="minorEastAsia" w:eastAsiaTheme="minorEastAsia" w:hAnsiTheme="minorEastAsia" w:hint="eastAsia"/>
                <w:color w:val="000000" w:themeColor="text1"/>
                <w:sz w:val="22"/>
                <w:szCs w:val="22"/>
              </w:rPr>
              <w:t>底阀1个</w:t>
            </w:r>
            <w:proofErr w:type="gramEnd"/>
            <w:r w:rsidRPr="005C614B">
              <w:rPr>
                <w:rFonts w:asciiTheme="minorEastAsia" w:eastAsiaTheme="minorEastAsia" w:hAnsiTheme="minorEastAsia" w:hint="eastAsia"/>
                <w:color w:val="000000" w:themeColor="text1"/>
                <w:sz w:val="22"/>
                <w:szCs w:val="22"/>
              </w:rPr>
              <w:t>、止水</w:t>
            </w:r>
            <w:proofErr w:type="gramStart"/>
            <w:r w:rsidRPr="005C614B">
              <w:rPr>
                <w:rFonts w:asciiTheme="minorEastAsia" w:eastAsiaTheme="minorEastAsia" w:hAnsiTheme="minorEastAsia" w:hint="eastAsia"/>
                <w:color w:val="000000" w:themeColor="text1"/>
                <w:sz w:val="22"/>
                <w:szCs w:val="22"/>
              </w:rPr>
              <w:t>钳</w:t>
            </w:r>
            <w:proofErr w:type="gramEnd"/>
            <w:r w:rsidRPr="005C614B">
              <w:rPr>
                <w:rFonts w:asciiTheme="minorEastAsia" w:eastAsiaTheme="minorEastAsia" w:hAnsiTheme="minorEastAsia" w:hint="eastAsia"/>
                <w:color w:val="000000" w:themeColor="text1"/>
                <w:sz w:val="22"/>
                <w:szCs w:val="22"/>
              </w:rPr>
              <w:t>1把、水带扳手2把、接力转换接头1个、可背负</w:t>
            </w:r>
            <w:proofErr w:type="gramStart"/>
            <w:r w:rsidRPr="005C614B">
              <w:rPr>
                <w:rFonts w:asciiTheme="minorEastAsia" w:eastAsiaTheme="minorEastAsia" w:hAnsiTheme="minorEastAsia" w:hint="eastAsia"/>
                <w:color w:val="000000" w:themeColor="text1"/>
                <w:sz w:val="22"/>
                <w:szCs w:val="22"/>
              </w:rPr>
              <w:t>的附包1个</w:t>
            </w:r>
            <w:proofErr w:type="gramEnd"/>
            <w:r w:rsidRPr="005C614B">
              <w:rPr>
                <w:rFonts w:asciiTheme="minorEastAsia" w:eastAsiaTheme="minorEastAsia" w:hAnsiTheme="minorEastAsia" w:hint="eastAsia"/>
                <w:color w:val="000000" w:themeColor="text1"/>
                <w:sz w:val="22"/>
                <w:szCs w:val="22"/>
              </w:rPr>
              <w:t>、油箱24升1个、油管1条、吸水管1条、专用工具包1套，铝合金高级包装箱1个；</w:t>
            </w:r>
          </w:p>
        </w:tc>
      </w:tr>
      <w:tr w:rsidR="005C614B" w:rsidRPr="005C614B">
        <w:trPr>
          <w:trHeight w:val="982"/>
          <w:jc w:val="center"/>
        </w:trPr>
        <w:tc>
          <w:tcPr>
            <w:tcW w:w="1418" w:type="dxa"/>
            <w:vMerge/>
            <w:vAlign w:val="center"/>
          </w:tcPr>
          <w:p w:rsidR="00F544D2" w:rsidRPr="005C614B" w:rsidRDefault="00F544D2">
            <w:pPr>
              <w:jc w:val="center"/>
              <w:rPr>
                <w:rFonts w:asciiTheme="minorEastAsia" w:eastAsiaTheme="minorEastAsia" w:hAnsiTheme="minorEastAsia"/>
                <w:b/>
                <w:color w:val="000000" w:themeColor="text1"/>
                <w:sz w:val="22"/>
                <w:szCs w:val="22"/>
              </w:rPr>
            </w:pPr>
          </w:p>
        </w:tc>
        <w:tc>
          <w:tcPr>
            <w:tcW w:w="8137"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投标文件中需提供有第三方质量监督检测机构出具所投产品消防水泵的检测（验）报告原件扫描件，签订合同时提供检测（验）报告原件核查。</w:t>
            </w:r>
          </w:p>
        </w:tc>
      </w:tr>
      <w:tr w:rsidR="005C614B" w:rsidRPr="005C614B">
        <w:trPr>
          <w:trHeight w:val="547"/>
          <w:jc w:val="center"/>
        </w:trPr>
        <w:tc>
          <w:tcPr>
            <w:tcW w:w="1418" w:type="dxa"/>
            <w:vMerge w:val="restart"/>
            <w:vAlign w:val="center"/>
          </w:tcPr>
          <w:p w:rsidR="00F544D2" w:rsidRPr="005C614B" w:rsidRDefault="00CD2812">
            <w:pPr>
              <w:jc w:val="center"/>
              <w:rPr>
                <w:rFonts w:asciiTheme="minorEastAsia" w:eastAsiaTheme="minorEastAsia" w:hAnsiTheme="minorEastAsia"/>
                <w:b/>
                <w:color w:val="000000" w:themeColor="text1"/>
                <w:sz w:val="22"/>
                <w:szCs w:val="22"/>
              </w:rPr>
            </w:pPr>
            <w:r w:rsidRPr="005C614B">
              <w:rPr>
                <w:rFonts w:asciiTheme="minorEastAsia" w:eastAsiaTheme="minorEastAsia" w:hAnsiTheme="minorEastAsia" w:hint="eastAsia"/>
                <w:b/>
                <w:color w:val="000000" w:themeColor="text1"/>
                <w:sz w:val="22"/>
                <w:szCs w:val="22"/>
              </w:rPr>
              <w:t>泡沫比例系统</w:t>
            </w:r>
          </w:p>
        </w:tc>
        <w:tc>
          <w:tcPr>
            <w:tcW w:w="8137"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针对小型手抬泵的泡沫系统;</w:t>
            </w:r>
          </w:p>
        </w:tc>
      </w:tr>
      <w:tr w:rsidR="005C614B" w:rsidRPr="005C614B">
        <w:trPr>
          <w:trHeight w:val="510"/>
          <w:jc w:val="center"/>
        </w:trPr>
        <w:tc>
          <w:tcPr>
            <w:tcW w:w="1418" w:type="dxa"/>
            <w:vMerge/>
            <w:vAlign w:val="center"/>
          </w:tcPr>
          <w:p w:rsidR="00F544D2" w:rsidRPr="005C614B" w:rsidRDefault="00F544D2">
            <w:pPr>
              <w:jc w:val="center"/>
              <w:rPr>
                <w:rFonts w:asciiTheme="minorEastAsia" w:eastAsiaTheme="minorEastAsia" w:hAnsiTheme="minorEastAsia"/>
                <w:b/>
                <w:color w:val="000000" w:themeColor="text1"/>
                <w:sz w:val="22"/>
                <w:szCs w:val="22"/>
              </w:rPr>
            </w:pPr>
          </w:p>
        </w:tc>
        <w:tc>
          <w:tcPr>
            <w:tcW w:w="8137"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 xml:space="preserve">安装在泵的出口和入水中间; </w:t>
            </w:r>
          </w:p>
        </w:tc>
      </w:tr>
      <w:tr w:rsidR="005C614B" w:rsidRPr="005C614B">
        <w:trPr>
          <w:trHeight w:val="473"/>
          <w:jc w:val="center"/>
        </w:trPr>
        <w:tc>
          <w:tcPr>
            <w:tcW w:w="1418" w:type="dxa"/>
            <w:vMerge/>
            <w:vAlign w:val="center"/>
          </w:tcPr>
          <w:p w:rsidR="00F544D2" w:rsidRPr="005C614B" w:rsidRDefault="00F544D2">
            <w:pPr>
              <w:jc w:val="center"/>
              <w:rPr>
                <w:rFonts w:asciiTheme="minorEastAsia" w:eastAsiaTheme="minorEastAsia" w:hAnsiTheme="minorEastAsia"/>
                <w:b/>
                <w:color w:val="000000" w:themeColor="text1"/>
                <w:sz w:val="22"/>
                <w:szCs w:val="22"/>
              </w:rPr>
            </w:pPr>
          </w:p>
        </w:tc>
        <w:tc>
          <w:tcPr>
            <w:tcW w:w="8137"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无需借助任何五金工具快速拆卸，做到即装即用；</w:t>
            </w:r>
          </w:p>
        </w:tc>
      </w:tr>
      <w:tr w:rsidR="005C614B" w:rsidRPr="005C614B">
        <w:trPr>
          <w:trHeight w:val="633"/>
          <w:jc w:val="center"/>
        </w:trPr>
        <w:tc>
          <w:tcPr>
            <w:tcW w:w="1418" w:type="dxa"/>
            <w:vMerge/>
            <w:vAlign w:val="center"/>
          </w:tcPr>
          <w:p w:rsidR="00F544D2" w:rsidRPr="005C614B" w:rsidRDefault="00F544D2">
            <w:pPr>
              <w:jc w:val="center"/>
              <w:rPr>
                <w:rFonts w:asciiTheme="minorEastAsia" w:eastAsiaTheme="minorEastAsia" w:hAnsiTheme="minorEastAsia"/>
                <w:b/>
                <w:color w:val="000000" w:themeColor="text1"/>
                <w:sz w:val="22"/>
                <w:szCs w:val="22"/>
              </w:rPr>
            </w:pPr>
          </w:p>
        </w:tc>
        <w:tc>
          <w:tcPr>
            <w:tcW w:w="8137"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具有4个调节档位以及关闭功能，可手动调整泡沫比例:OFF，0.2%，0.5%，0.7%，1.0%。</w:t>
            </w:r>
          </w:p>
        </w:tc>
      </w:tr>
      <w:tr w:rsidR="005C614B" w:rsidRPr="005C614B">
        <w:trPr>
          <w:trHeight w:val="386"/>
          <w:jc w:val="center"/>
        </w:trPr>
        <w:tc>
          <w:tcPr>
            <w:tcW w:w="1418" w:type="dxa"/>
            <w:vMerge w:val="restart"/>
            <w:vAlign w:val="center"/>
          </w:tcPr>
          <w:p w:rsidR="00F544D2" w:rsidRPr="005C614B" w:rsidRDefault="00CD2812">
            <w:pPr>
              <w:jc w:val="center"/>
              <w:rPr>
                <w:rFonts w:asciiTheme="minorEastAsia" w:eastAsiaTheme="minorEastAsia" w:hAnsiTheme="minorEastAsia"/>
                <w:b/>
                <w:color w:val="000000" w:themeColor="text1"/>
                <w:sz w:val="22"/>
                <w:szCs w:val="22"/>
              </w:rPr>
            </w:pPr>
            <w:r w:rsidRPr="005C614B">
              <w:rPr>
                <w:rFonts w:asciiTheme="minorEastAsia" w:eastAsiaTheme="minorEastAsia" w:hAnsiTheme="minorEastAsia" w:hint="eastAsia"/>
                <w:b/>
                <w:color w:val="000000" w:themeColor="text1"/>
                <w:sz w:val="22"/>
                <w:szCs w:val="22"/>
              </w:rPr>
              <w:t>随车器材</w:t>
            </w:r>
          </w:p>
        </w:tc>
        <w:tc>
          <w:tcPr>
            <w:tcW w:w="8137"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泡沫比例调节器*1；</w:t>
            </w:r>
          </w:p>
        </w:tc>
      </w:tr>
      <w:tr w:rsidR="005C614B" w:rsidRPr="005C614B">
        <w:trPr>
          <w:trHeight w:val="386"/>
          <w:jc w:val="center"/>
        </w:trPr>
        <w:tc>
          <w:tcPr>
            <w:tcW w:w="1418" w:type="dxa"/>
            <w:vMerge/>
            <w:vAlign w:val="center"/>
          </w:tcPr>
          <w:p w:rsidR="00F544D2" w:rsidRPr="005C614B" w:rsidRDefault="00F544D2">
            <w:pPr>
              <w:jc w:val="center"/>
              <w:rPr>
                <w:rFonts w:asciiTheme="minorEastAsia" w:eastAsiaTheme="minorEastAsia" w:hAnsiTheme="minorEastAsia"/>
                <w:b/>
                <w:color w:val="000000" w:themeColor="text1"/>
                <w:sz w:val="22"/>
                <w:szCs w:val="22"/>
              </w:rPr>
            </w:pPr>
          </w:p>
        </w:tc>
        <w:tc>
          <w:tcPr>
            <w:tcW w:w="8137"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泡沫引流管(红色)*1；</w:t>
            </w:r>
          </w:p>
        </w:tc>
      </w:tr>
      <w:tr w:rsidR="005C614B" w:rsidRPr="005C614B">
        <w:trPr>
          <w:trHeight w:val="386"/>
          <w:jc w:val="center"/>
        </w:trPr>
        <w:tc>
          <w:tcPr>
            <w:tcW w:w="1418" w:type="dxa"/>
            <w:vMerge/>
            <w:vAlign w:val="center"/>
          </w:tcPr>
          <w:p w:rsidR="00F544D2" w:rsidRPr="005C614B" w:rsidRDefault="00F544D2">
            <w:pPr>
              <w:jc w:val="center"/>
              <w:rPr>
                <w:rFonts w:asciiTheme="minorEastAsia" w:eastAsiaTheme="minorEastAsia" w:hAnsiTheme="minorEastAsia"/>
                <w:b/>
                <w:color w:val="000000" w:themeColor="text1"/>
                <w:sz w:val="22"/>
                <w:szCs w:val="22"/>
              </w:rPr>
            </w:pPr>
          </w:p>
        </w:tc>
        <w:tc>
          <w:tcPr>
            <w:tcW w:w="8137"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泡沫输送管(透明)*1；</w:t>
            </w:r>
          </w:p>
        </w:tc>
      </w:tr>
      <w:tr w:rsidR="005C614B" w:rsidRPr="005C614B">
        <w:trPr>
          <w:trHeight w:val="386"/>
          <w:jc w:val="center"/>
        </w:trPr>
        <w:tc>
          <w:tcPr>
            <w:tcW w:w="1418" w:type="dxa"/>
            <w:vMerge/>
            <w:vAlign w:val="center"/>
          </w:tcPr>
          <w:p w:rsidR="00F544D2" w:rsidRPr="005C614B" w:rsidRDefault="00F544D2">
            <w:pPr>
              <w:jc w:val="center"/>
              <w:rPr>
                <w:rFonts w:asciiTheme="minorEastAsia" w:eastAsiaTheme="minorEastAsia" w:hAnsiTheme="minorEastAsia"/>
                <w:b/>
                <w:color w:val="000000" w:themeColor="text1"/>
                <w:sz w:val="22"/>
                <w:szCs w:val="22"/>
              </w:rPr>
            </w:pPr>
          </w:p>
        </w:tc>
        <w:tc>
          <w:tcPr>
            <w:tcW w:w="8137"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DN65进水口接头*1；</w:t>
            </w:r>
          </w:p>
        </w:tc>
      </w:tr>
      <w:tr w:rsidR="005C614B" w:rsidRPr="005C614B">
        <w:trPr>
          <w:trHeight w:val="423"/>
          <w:jc w:val="center"/>
        </w:trPr>
        <w:tc>
          <w:tcPr>
            <w:tcW w:w="1418" w:type="dxa"/>
            <w:vMerge/>
            <w:vAlign w:val="center"/>
          </w:tcPr>
          <w:p w:rsidR="00F544D2" w:rsidRPr="005C614B" w:rsidRDefault="00F544D2">
            <w:pPr>
              <w:jc w:val="center"/>
              <w:rPr>
                <w:rFonts w:asciiTheme="minorEastAsia" w:eastAsiaTheme="minorEastAsia" w:hAnsiTheme="minorEastAsia"/>
                <w:b/>
                <w:color w:val="000000" w:themeColor="text1"/>
                <w:sz w:val="22"/>
                <w:szCs w:val="22"/>
              </w:rPr>
            </w:pPr>
          </w:p>
        </w:tc>
        <w:tc>
          <w:tcPr>
            <w:tcW w:w="8137"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DN40出水口接头*1。</w:t>
            </w:r>
          </w:p>
        </w:tc>
      </w:tr>
    </w:tbl>
    <w:p w:rsidR="00F544D2" w:rsidRPr="005C614B" w:rsidRDefault="00CD2812">
      <w:pPr>
        <w:pStyle w:val="af6"/>
        <w:spacing w:line="420" w:lineRule="exact"/>
        <w:rPr>
          <w:color w:val="000000" w:themeColor="text1"/>
        </w:rPr>
      </w:pPr>
      <w:r w:rsidRPr="005C614B">
        <w:rPr>
          <w:rFonts w:hint="eastAsia"/>
          <w:b/>
          <w:color w:val="000000" w:themeColor="text1"/>
          <w:sz w:val="22"/>
          <w:szCs w:val="22"/>
        </w:rPr>
        <w:t>2.5</w:t>
      </w:r>
      <w:r w:rsidRPr="005C614B">
        <w:rPr>
          <w:rFonts w:hint="eastAsia"/>
          <w:b/>
          <w:color w:val="000000" w:themeColor="text1"/>
          <w:sz w:val="22"/>
          <w:szCs w:val="22"/>
        </w:rPr>
        <w:t>总重</w:t>
      </w:r>
      <w:r w:rsidRPr="005C614B">
        <w:rPr>
          <w:rFonts w:hint="eastAsia"/>
          <w:b/>
          <w:color w:val="000000" w:themeColor="text1"/>
          <w:sz w:val="22"/>
          <w:szCs w:val="22"/>
        </w:rPr>
        <w:t>18</w:t>
      </w:r>
      <w:r w:rsidRPr="005C614B">
        <w:rPr>
          <w:rFonts w:hint="eastAsia"/>
          <w:b/>
          <w:color w:val="000000" w:themeColor="text1"/>
          <w:sz w:val="22"/>
          <w:szCs w:val="22"/>
        </w:rPr>
        <w:t>吨水罐消防车</w:t>
      </w:r>
    </w:p>
    <w:p w:rsidR="00F544D2" w:rsidRPr="005C614B" w:rsidRDefault="00CD2812">
      <w:pPr>
        <w:spacing w:line="420" w:lineRule="exact"/>
        <w:jc w:val="center"/>
        <w:rPr>
          <w:b/>
          <w:color w:val="000000" w:themeColor="text1"/>
          <w:sz w:val="22"/>
          <w:szCs w:val="22"/>
        </w:rPr>
      </w:pPr>
      <w:r w:rsidRPr="005C614B">
        <w:rPr>
          <w:rFonts w:hint="eastAsia"/>
          <w:b/>
          <w:color w:val="000000" w:themeColor="text1"/>
          <w:sz w:val="22"/>
          <w:szCs w:val="22"/>
        </w:rPr>
        <w:t>总重18吨水罐消防车</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22"/>
        <w:gridCol w:w="8131"/>
      </w:tblGrid>
      <w:tr w:rsidR="005C614B" w:rsidRPr="005C614B">
        <w:trPr>
          <w:trHeight w:val="386"/>
          <w:jc w:val="center"/>
        </w:trPr>
        <w:tc>
          <w:tcPr>
            <w:tcW w:w="1422" w:type="dxa"/>
            <w:vAlign w:val="center"/>
          </w:tcPr>
          <w:p w:rsidR="00F544D2" w:rsidRPr="005C614B" w:rsidRDefault="00CD2812">
            <w:pPr>
              <w:jc w:val="center"/>
              <w:rPr>
                <w:rFonts w:asciiTheme="minorEastAsia" w:eastAsiaTheme="minorEastAsia" w:hAnsiTheme="minorEastAsia"/>
                <w:b/>
                <w:bCs/>
                <w:color w:val="000000" w:themeColor="text1"/>
                <w:sz w:val="22"/>
                <w:szCs w:val="22"/>
              </w:rPr>
            </w:pPr>
            <w:r w:rsidRPr="005C614B">
              <w:rPr>
                <w:rFonts w:asciiTheme="minorEastAsia" w:eastAsiaTheme="minorEastAsia" w:hAnsiTheme="minorEastAsia" w:hint="eastAsia"/>
                <w:b/>
                <w:bCs/>
                <w:color w:val="000000" w:themeColor="text1"/>
                <w:sz w:val="22"/>
                <w:szCs w:val="22"/>
              </w:rPr>
              <w:t>名称</w:t>
            </w:r>
          </w:p>
        </w:tc>
        <w:tc>
          <w:tcPr>
            <w:tcW w:w="8131" w:type="dxa"/>
            <w:vAlign w:val="center"/>
          </w:tcPr>
          <w:p w:rsidR="00F544D2" w:rsidRPr="005C614B" w:rsidRDefault="00CD2812">
            <w:pPr>
              <w:jc w:val="center"/>
              <w:rPr>
                <w:rFonts w:asciiTheme="minorEastAsia" w:eastAsiaTheme="minorEastAsia" w:hAnsiTheme="minorEastAsia"/>
                <w:b/>
                <w:bCs/>
                <w:color w:val="000000" w:themeColor="text1"/>
                <w:sz w:val="22"/>
                <w:szCs w:val="22"/>
              </w:rPr>
            </w:pPr>
            <w:r w:rsidRPr="005C614B">
              <w:rPr>
                <w:rFonts w:asciiTheme="minorEastAsia" w:eastAsiaTheme="minorEastAsia" w:hAnsiTheme="minorEastAsia" w:hint="eastAsia"/>
                <w:b/>
                <w:bCs/>
                <w:color w:val="000000" w:themeColor="text1"/>
                <w:sz w:val="22"/>
                <w:szCs w:val="22"/>
              </w:rPr>
              <w:t>性能及规格</w:t>
            </w:r>
          </w:p>
        </w:tc>
      </w:tr>
      <w:tr w:rsidR="005C614B" w:rsidRPr="005C614B">
        <w:trPr>
          <w:trHeight w:val="386"/>
          <w:jc w:val="center"/>
        </w:trPr>
        <w:tc>
          <w:tcPr>
            <w:tcW w:w="1422" w:type="dxa"/>
            <w:vAlign w:val="center"/>
          </w:tcPr>
          <w:p w:rsidR="00F544D2" w:rsidRPr="005C614B" w:rsidRDefault="00CD2812">
            <w:pPr>
              <w:jc w:val="center"/>
              <w:rPr>
                <w:rFonts w:asciiTheme="minorEastAsia" w:eastAsiaTheme="minorEastAsia" w:hAnsiTheme="minorEastAsia"/>
                <w:b/>
                <w:color w:val="000000" w:themeColor="text1"/>
                <w:sz w:val="22"/>
                <w:szCs w:val="22"/>
              </w:rPr>
            </w:pPr>
            <w:r w:rsidRPr="005C614B">
              <w:rPr>
                <w:rFonts w:asciiTheme="minorEastAsia" w:eastAsiaTheme="minorEastAsia" w:hAnsiTheme="minorEastAsia"/>
                <w:b/>
                <w:color w:val="000000" w:themeColor="text1"/>
                <w:sz w:val="22"/>
                <w:szCs w:val="22"/>
              </w:rPr>
              <w:t>标准</w:t>
            </w:r>
          </w:p>
        </w:tc>
        <w:tc>
          <w:tcPr>
            <w:tcW w:w="8131"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color w:val="000000" w:themeColor="text1"/>
                <w:sz w:val="22"/>
                <w:szCs w:val="22"/>
              </w:rPr>
              <w:t>总体性能符合GB 7956.1-2014《消防车 第一部分：通用技术条件》、GB7956.2-2014《水罐消防车》，以及GB6245-2006《消防泵》、GB7258-2017《机动车运行安全技术条件》、GB1589-2016《道路车辆外廓尺寸、轴荷及质量限值》、GB8108-2014《车用电子警报器》</w:t>
            </w:r>
            <w:r w:rsidRPr="005C614B">
              <w:rPr>
                <w:rFonts w:asciiTheme="minorEastAsia" w:eastAsiaTheme="minorEastAsia" w:hAnsiTheme="minorEastAsia" w:hint="eastAsia"/>
                <w:color w:val="000000" w:themeColor="text1"/>
                <w:sz w:val="22"/>
                <w:szCs w:val="22"/>
              </w:rPr>
              <w:t>、</w:t>
            </w:r>
            <w:r w:rsidRPr="005C614B">
              <w:rPr>
                <w:rFonts w:asciiTheme="minorEastAsia" w:eastAsiaTheme="minorEastAsia" w:hAnsiTheme="minorEastAsia"/>
                <w:color w:val="000000" w:themeColor="text1"/>
                <w:sz w:val="22"/>
                <w:szCs w:val="22"/>
              </w:rPr>
              <w:t>XF39-2016</w:t>
            </w:r>
            <w:r w:rsidRPr="005C614B">
              <w:rPr>
                <w:rFonts w:asciiTheme="minorEastAsia" w:eastAsiaTheme="minorEastAsia" w:hAnsiTheme="minorEastAsia" w:hint="eastAsia"/>
                <w:color w:val="000000" w:themeColor="text1"/>
                <w:sz w:val="22"/>
                <w:szCs w:val="22"/>
              </w:rPr>
              <w:t>《</w:t>
            </w:r>
            <w:r w:rsidRPr="005C614B">
              <w:rPr>
                <w:rFonts w:asciiTheme="minorEastAsia" w:eastAsiaTheme="minorEastAsia" w:hAnsiTheme="minorEastAsia"/>
                <w:color w:val="000000" w:themeColor="text1"/>
                <w:sz w:val="22"/>
                <w:szCs w:val="22"/>
              </w:rPr>
              <w:t>消防车消防要求和试验方法</w:t>
            </w:r>
            <w:r w:rsidRPr="005C614B">
              <w:rPr>
                <w:rFonts w:asciiTheme="minorEastAsia" w:eastAsiaTheme="minorEastAsia" w:hAnsiTheme="minorEastAsia" w:hint="eastAsia"/>
                <w:color w:val="000000" w:themeColor="text1"/>
                <w:sz w:val="22"/>
                <w:szCs w:val="22"/>
              </w:rPr>
              <w:t>》</w:t>
            </w:r>
            <w:r w:rsidRPr="005C614B">
              <w:rPr>
                <w:rFonts w:asciiTheme="minorEastAsia" w:eastAsiaTheme="minorEastAsia" w:hAnsiTheme="minorEastAsia"/>
                <w:color w:val="000000" w:themeColor="text1"/>
                <w:sz w:val="22"/>
                <w:szCs w:val="22"/>
              </w:rPr>
              <w:t>等相关标准</w:t>
            </w:r>
          </w:p>
        </w:tc>
      </w:tr>
      <w:tr w:rsidR="005C614B" w:rsidRPr="005C614B">
        <w:trPr>
          <w:trHeight w:val="386"/>
          <w:jc w:val="center"/>
        </w:trPr>
        <w:tc>
          <w:tcPr>
            <w:tcW w:w="1422" w:type="dxa"/>
            <w:vMerge w:val="restart"/>
            <w:vAlign w:val="center"/>
          </w:tcPr>
          <w:p w:rsidR="00F544D2" w:rsidRPr="005C614B" w:rsidRDefault="00CD2812">
            <w:pPr>
              <w:jc w:val="center"/>
              <w:rPr>
                <w:rFonts w:asciiTheme="minorEastAsia" w:eastAsiaTheme="minorEastAsia" w:hAnsiTheme="minorEastAsia"/>
                <w:b/>
                <w:color w:val="000000" w:themeColor="text1"/>
                <w:sz w:val="22"/>
                <w:szCs w:val="22"/>
              </w:rPr>
            </w:pPr>
            <w:r w:rsidRPr="005C614B">
              <w:rPr>
                <w:rFonts w:asciiTheme="minorEastAsia" w:eastAsiaTheme="minorEastAsia" w:hAnsiTheme="minorEastAsia" w:hint="eastAsia"/>
                <w:b/>
                <w:color w:val="000000" w:themeColor="text1"/>
                <w:sz w:val="22"/>
                <w:szCs w:val="22"/>
              </w:rPr>
              <w:t>底盘</w:t>
            </w:r>
          </w:p>
        </w:tc>
        <w:tc>
          <w:tcPr>
            <w:tcW w:w="8131"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▲选用进口知名品牌18吨商用车底盘；</w:t>
            </w:r>
          </w:p>
        </w:tc>
      </w:tr>
      <w:tr w:rsidR="005C614B" w:rsidRPr="005C614B">
        <w:trPr>
          <w:trHeight w:val="386"/>
          <w:jc w:val="center"/>
        </w:trPr>
        <w:tc>
          <w:tcPr>
            <w:tcW w:w="1422" w:type="dxa"/>
            <w:vMerge/>
            <w:vAlign w:val="center"/>
          </w:tcPr>
          <w:p w:rsidR="00F544D2" w:rsidRPr="005C614B" w:rsidRDefault="00F544D2">
            <w:pPr>
              <w:jc w:val="center"/>
              <w:rPr>
                <w:rFonts w:asciiTheme="minorEastAsia" w:eastAsiaTheme="minorEastAsia" w:hAnsiTheme="minorEastAsia"/>
                <w:b/>
                <w:color w:val="000000" w:themeColor="text1"/>
                <w:sz w:val="22"/>
                <w:szCs w:val="22"/>
              </w:rPr>
            </w:pPr>
          </w:p>
        </w:tc>
        <w:tc>
          <w:tcPr>
            <w:tcW w:w="8131"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4×2驱动方式；</w:t>
            </w:r>
          </w:p>
        </w:tc>
      </w:tr>
      <w:tr w:rsidR="005C614B" w:rsidRPr="005C614B">
        <w:trPr>
          <w:trHeight w:val="386"/>
          <w:jc w:val="center"/>
        </w:trPr>
        <w:tc>
          <w:tcPr>
            <w:tcW w:w="1422" w:type="dxa"/>
            <w:vMerge/>
            <w:vAlign w:val="center"/>
          </w:tcPr>
          <w:p w:rsidR="00F544D2" w:rsidRPr="005C614B" w:rsidRDefault="00F544D2">
            <w:pPr>
              <w:jc w:val="center"/>
              <w:rPr>
                <w:rFonts w:asciiTheme="minorEastAsia" w:eastAsiaTheme="minorEastAsia" w:hAnsiTheme="minorEastAsia"/>
                <w:b/>
                <w:color w:val="000000" w:themeColor="text1"/>
                <w:sz w:val="22"/>
                <w:szCs w:val="22"/>
              </w:rPr>
            </w:pPr>
          </w:p>
        </w:tc>
        <w:tc>
          <w:tcPr>
            <w:tcW w:w="8131"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★发动机功率≥210KW；</w:t>
            </w:r>
          </w:p>
        </w:tc>
      </w:tr>
      <w:tr w:rsidR="005C614B" w:rsidRPr="005C614B">
        <w:trPr>
          <w:trHeight w:val="386"/>
          <w:jc w:val="center"/>
        </w:trPr>
        <w:tc>
          <w:tcPr>
            <w:tcW w:w="1422" w:type="dxa"/>
            <w:vMerge/>
            <w:vAlign w:val="center"/>
          </w:tcPr>
          <w:p w:rsidR="00F544D2" w:rsidRPr="005C614B" w:rsidRDefault="00F544D2">
            <w:pPr>
              <w:jc w:val="center"/>
              <w:rPr>
                <w:rFonts w:asciiTheme="minorEastAsia" w:eastAsiaTheme="minorEastAsia" w:hAnsiTheme="minorEastAsia"/>
                <w:b/>
                <w:color w:val="000000" w:themeColor="text1"/>
                <w:sz w:val="22"/>
                <w:szCs w:val="22"/>
              </w:rPr>
            </w:pPr>
          </w:p>
        </w:tc>
        <w:tc>
          <w:tcPr>
            <w:tcW w:w="8131"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尾气排放须达到国六标准,符合办理应急救援专用号牌相关要求。满足消防车辆无尿素情况下发动机功率不下降的要求；</w:t>
            </w:r>
          </w:p>
        </w:tc>
      </w:tr>
      <w:tr w:rsidR="005C614B" w:rsidRPr="005C614B">
        <w:trPr>
          <w:trHeight w:val="386"/>
          <w:jc w:val="center"/>
        </w:trPr>
        <w:tc>
          <w:tcPr>
            <w:tcW w:w="1422" w:type="dxa"/>
            <w:vMerge/>
            <w:vAlign w:val="center"/>
          </w:tcPr>
          <w:p w:rsidR="00F544D2" w:rsidRPr="005C614B" w:rsidRDefault="00F544D2">
            <w:pPr>
              <w:jc w:val="center"/>
              <w:rPr>
                <w:rFonts w:asciiTheme="minorEastAsia" w:eastAsiaTheme="minorEastAsia" w:hAnsiTheme="minorEastAsia"/>
                <w:b/>
                <w:color w:val="000000" w:themeColor="text1"/>
                <w:sz w:val="22"/>
                <w:szCs w:val="22"/>
              </w:rPr>
            </w:pPr>
          </w:p>
        </w:tc>
        <w:tc>
          <w:tcPr>
            <w:tcW w:w="8131"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优先选用全自动、智能半自动或手自一体变速箱；</w:t>
            </w:r>
          </w:p>
        </w:tc>
      </w:tr>
      <w:tr w:rsidR="005C614B" w:rsidRPr="005C614B">
        <w:trPr>
          <w:trHeight w:val="386"/>
          <w:jc w:val="center"/>
        </w:trPr>
        <w:tc>
          <w:tcPr>
            <w:tcW w:w="1422" w:type="dxa"/>
            <w:vMerge/>
            <w:vAlign w:val="center"/>
          </w:tcPr>
          <w:p w:rsidR="00F544D2" w:rsidRPr="005C614B" w:rsidRDefault="00F544D2">
            <w:pPr>
              <w:jc w:val="center"/>
              <w:rPr>
                <w:rFonts w:asciiTheme="minorEastAsia" w:eastAsiaTheme="minorEastAsia" w:hAnsiTheme="minorEastAsia"/>
                <w:b/>
                <w:color w:val="000000" w:themeColor="text1"/>
                <w:sz w:val="22"/>
                <w:szCs w:val="22"/>
              </w:rPr>
            </w:pPr>
          </w:p>
        </w:tc>
        <w:tc>
          <w:tcPr>
            <w:tcW w:w="8131"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color w:val="000000" w:themeColor="text1"/>
                <w:sz w:val="22"/>
                <w:szCs w:val="22"/>
              </w:rPr>
              <w:t>仪表盘须有中文显示；</w:t>
            </w:r>
          </w:p>
        </w:tc>
      </w:tr>
      <w:tr w:rsidR="005C614B" w:rsidRPr="005C614B">
        <w:trPr>
          <w:trHeight w:val="386"/>
          <w:jc w:val="center"/>
        </w:trPr>
        <w:tc>
          <w:tcPr>
            <w:tcW w:w="1422" w:type="dxa"/>
            <w:vMerge/>
            <w:vAlign w:val="center"/>
          </w:tcPr>
          <w:p w:rsidR="00F544D2" w:rsidRPr="005C614B" w:rsidRDefault="00F544D2">
            <w:pPr>
              <w:jc w:val="center"/>
              <w:rPr>
                <w:rFonts w:asciiTheme="minorEastAsia" w:eastAsiaTheme="minorEastAsia" w:hAnsiTheme="minorEastAsia"/>
                <w:b/>
                <w:color w:val="000000" w:themeColor="text1"/>
                <w:sz w:val="22"/>
                <w:szCs w:val="22"/>
              </w:rPr>
            </w:pPr>
          </w:p>
        </w:tc>
        <w:tc>
          <w:tcPr>
            <w:tcW w:w="8131"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底盘原装配置前轮盘式制动器、ABS防抱死制动系统和EBS（电控制动系统）、ESP车身稳定系统、排气制动或发动机缸内制动，</w:t>
            </w:r>
            <w:proofErr w:type="gramStart"/>
            <w:r w:rsidRPr="005C614B">
              <w:rPr>
                <w:rFonts w:asciiTheme="minorEastAsia" w:eastAsiaTheme="minorEastAsia" w:hAnsiTheme="minorEastAsia" w:hint="eastAsia"/>
                <w:color w:val="000000" w:themeColor="text1"/>
                <w:sz w:val="22"/>
                <w:szCs w:val="22"/>
              </w:rPr>
              <w:t>上坡驻</w:t>
            </w:r>
            <w:proofErr w:type="gramEnd"/>
            <w:r w:rsidRPr="005C614B">
              <w:rPr>
                <w:rFonts w:asciiTheme="minorEastAsia" w:eastAsiaTheme="minorEastAsia" w:hAnsiTheme="minorEastAsia" w:hint="eastAsia"/>
                <w:color w:val="000000" w:themeColor="text1"/>
                <w:sz w:val="22"/>
                <w:szCs w:val="22"/>
              </w:rPr>
              <w:t>车辅助系统，底盘刹车总泵质保5年以上；</w:t>
            </w:r>
          </w:p>
        </w:tc>
      </w:tr>
      <w:tr w:rsidR="005C614B" w:rsidRPr="005C614B">
        <w:trPr>
          <w:trHeight w:val="386"/>
          <w:jc w:val="center"/>
        </w:trPr>
        <w:tc>
          <w:tcPr>
            <w:tcW w:w="1422" w:type="dxa"/>
            <w:vMerge/>
            <w:vAlign w:val="center"/>
          </w:tcPr>
          <w:p w:rsidR="00F544D2" w:rsidRPr="005C614B" w:rsidRDefault="00F544D2">
            <w:pPr>
              <w:jc w:val="center"/>
              <w:rPr>
                <w:rFonts w:asciiTheme="minorEastAsia" w:eastAsiaTheme="minorEastAsia" w:hAnsiTheme="minorEastAsia"/>
                <w:b/>
                <w:color w:val="000000" w:themeColor="text1"/>
                <w:sz w:val="22"/>
                <w:szCs w:val="22"/>
              </w:rPr>
            </w:pPr>
          </w:p>
        </w:tc>
        <w:tc>
          <w:tcPr>
            <w:tcW w:w="8131"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整车外廓尺寸≤8800mm×2550mm×3800mm；</w:t>
            </w:r>
          </w:p>
        </w:tc>
      </w:tr>
      <w:tr w:rsidR="005C614B" w:rsidRPr="005C614B">
        <w:trPr>
          <w:trHeight w:val="386"/>
          <w:jc w:val="center"/>
        </w:trPr>
        <w:tc>
          <w:tcPr>
            <w:tcW w:w="1422" w:type="dxa"/>
            <w:vMerge/>
            <w:vAlign w:val="center"/>
          </w:tcPr>
          <w:p w:rsidR="00F544D2" w:rsidRPr="005C614B" w:rsidRDefault="00F544D2">
            <w:pPr>
              <w:jc w:val="center"/>
              <w:rPr>
                <w:rFonts w:asciiTheme="minorEastAsia" w:eastAsiaTheme="minorEastAsia" w:hAnsiTheme="minorEastAsia"/>
                <w:b/>
                <w:color w:val="000000" w:themeColor="text1"/>
                <w:sz w:val="22"/>
                <w:szCs w:val="22"/>
              </w:rPr>
            </w:pPr>
          </w:p>
        </w:tc>
        <w:tc>
          <w:tcPr>
            <w:tcW w:w="8131"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前金属保险杠，本色或深色（禁止在外层喷涂白漆或灰、黑漆）；</w:t>
            </w:r>
          </w:p>
        </w:tc>
      </w:tr>
      <w:tr w:rsidR="005C614B" w:rsidRPr="005C614B">
        <w:trPr>
          <w:trHeight w:val="386"/>
          <w:jc w:val="center"/>
        </w:trPr>
        <w:tc>
          <w:tcPr>
            <w:tcW w:w="1422" w:type="dxa"/>
            <w:vMerge/>
            <w:vAlign w:val="center"/>
          </w:tcPr>
          <w:p w:rsidR="00F544D2" w:rsidRPr="005C614B" w:rsidRDefault="00F544D2">
            <w:pPr>
              <w:jc w:val="center"/>
              <w:rPr>
                <w:rFonts w:asciiTheme="minorEastAsia" w:eastAsiaTheme="minorEastAsia" w:hAnsiTheme="minorEastAsia"/>
                <w:b/>
                <w:color w:val="000000" w:themeColor="text1"/>
                <w:sz w:val="22"/>
                <w:szCs w:val="22"/>
              </w:rPr>
            </w:pPr>
          </w:p>
        </w:tc>
        <w:tc>
          <w:tcPr>
            <w:tcW w:w="8131"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提供轮胎品牌、尺寸和最小离地间隙参数。轮胎为子午线真空胎，加装胎压监测系统，前轮轮胎安装爆胎应急安全装置，轮胎出厂日期应与底盘出厂日期相符，且底盘生产日期应与合同签订日期相符，不能早于合同签订日期18个月；</w:t>
            </w:r>
          </w:p>
        </w:tc>
      </w:tr>
      <w:tr w:rsidR="005C614B" w:rsidRPr="005C614B">
        <w:trPr>
          <w:trHeight w:val="386"/>
          <w:jc w:val="center"/>
        </w:trPr>
        <w:tc>
          <w:tcPr>
            <w:tcW w:w="1422" w:type="dxa"/>
            <w:vMerge/>
            <w:vAlign w:val="center"/>
          </w:tcPr>
          <w:p w:rsidR="00F544D2" w:rsidRPr="005C614B" w:rsidRDefault="00F544D2">
            <w:pPr>
              <w:jc w:val="center"/>
              <w:rPr>
                <w:rFonts w:asciiTheme="minorEastAsia" w:eastAsiaTheme="minorEastAsia" w:hAnsiTheme="minorEastAsia"/>
                <w:b/>
                <w:color w:val="000000" w:themeColor="text1"/>
                <w:sz w:val="22"/>
                <w:szCs w:val="22"/>
              </w:rPr>
            </w:pPr>
          </w:p>
        </w:tc>
        <w:tc>
          <w:tcPr>
            <w:tcW w:w="8131"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设置专用金属牌照架底座，车辆前部居中设置。</w:t>
            </w:r>
          </w:p>
        </w:tc>
      </w:tr>
      <w:tr w:rsidR="005C614B" w:rsidRPr="005C614B">
        <w:trPr>
          <w:trHeight w:val="386"/>
          <w:jc w:val="center"/>
        </w:trPr>
        <w:tc>
          <w:tcPr>
            <w:tcW w:w="1422" w:type="dxa"/>
            <w:vMerge w:val="restart"/>
            <w:vAlign w:val="center"/>
          </w:tcPr>
          <w:p w:rsidR="00F544D2" w:rsidRPr="005C614B" w:rsidRDefault="00CD2812">
            <w:pPr>
              <w:jc w:val="center"/>
              <w:rPr>
                <w:rFonts w:asciiTheme="minorEastAsia" w:eastAsiaTheme="minorEastAsia" w:hAnsiTheme="minorEastAsia"/>
                <w:b/>
                <w:color w:val="000000" w:themeColor="text1"/>
                <w:sz w:val="22"/>
                <w:szCs w:val="22"/>
              </w:rPr>
            </w:pPr>
            <w:r w:rsidRPr="005C614B">
              <w:rPr>
                <w:rFonts w:asciiTheme="minorEastAsia" w:eastAsiaTheme="minorEastAsia" w:hAnsiTheme="minorEastAsia" w:hint="eastAsia"/>
                <w:b/>
                <w:color w:val="000000" w:themeColor="text1"/>
                <w:sz w:val="22"/>
                <w:szCs w:val="22"/>
              </w:rPr>
              <w:t>驾驶室</w:t>
            </w:r>
          </w:p>
        </w:tc>
        <w:tc>
          <w:tcPr>
            <w:tcW w:w="8131" w:type="dxa"/>
            <w:vAlign w:val="center"/>
          </w:tcPr>
          <w:p w:rsidR="00F544D2" w:rsidRPr="005C614B" w:rsidRDefault="00CD2812">
            <w:pPr>
              <w:pStyle w:val="Default"/>
              <w:jc w:val="both"/>
              <w:rPr>
                <w:rFonts w:asciiTheme="minorEastAsia" w:eastAsiaTheme="minorEastAsia" w:hAnsiTheme="minorEastAsia" w:cs="宋体"/>
                <w:color w:val="000000" w:themeColor="text1"/>
                <w:sz w:val="22"/>
                <w:szCs w:val="22"/>
              </w:rPr>
            </w:pPr>
            <w:r w:rsidRPr="005C614B">
              <w:rPr>
                <w:rFonts w:asciiTheme="minorEastAsia" w:eastAsiaTheme="minorEastAsia" w:hAnsiTheme="minorEastAsia" w:cs="宋体" w:hint="eastAsia"/>
                <w:bCs/>
                <w:color w:val="000000" w:themeColor="text1"/>
                <w:sz w:val="22"/>
                <w:szCs w:val="22"/>
              </w:rPr>
              <w:t>双门单排驾驶室</w:t>
            </w:r>
            <w:r w:rsidRPr="005C614B">
              <w:rPr>
                <w:rFonts w:asciiTheme="minorEastAsia" w:eastAsiaTheme="minorEastAsia" w:hAnsiTheme="minorEastAsia" w:cs="宋体" w:hint="eastAsia"/>
                <w:color w:val="000000" w:themeColor="text1"/>
                <w:sz w:val="22"/>
                <w:szCs w:val="22"/>
                <w:lang w:bidi="ar"/>
              </w:rPr>
              <w:t>，1+1+简易卧铺布置形式，前排配有三点式自动收缩的安全带；</w:t>
            </w:r>
          </w:p>
        </w:tc>
      </w:tr>
      <w:tr w:rsidR="005C614B" w:rsidRPr="005C614B">
        <w:trPr>
          <w:trHeight w:val="386"/>
          <w:jc w:val="center"/>
        </w:trPr>
        <w:tc>
          <w:tcPr>
            <w:tcW w:w="1422" w:type="dxa"/>
            <w:vMerge/>
            <w:vAlign w:val="center"/>
          </w:tcPr>
          <w:p w:rsidR="00F544D2" w:rsidRPr="005C614B" w:rsidRDefault="00F544D2">
            <w:pPr>
              <w:jc w:val="center"/>
              <w:rPr>
                <w:rFonts w:asciiTheme="minorEastAsia" w:eastAsiaTheme="minorEastAsia" w:hAnsiTheme="minorEastAsia"/>
                <w:b/>
                <w:color w:val="000000" w:themeColor="text1"/>
                <w:sz w:val="22"/>
                <w:szCs w:val="22"/>
              </w:rPr>
            </w:pPr>
          </w:p>
        </w:tc>
        <w:tc>
          <w:tcPr>
            <w:tcW w:w="8131" w:type="dxa"/>
            <w:vAlign w:val="center"/>
          </w:tcPr>
          <w:p w:rsidR="00F544D2" w:rsidRPr="005C614B" w:rsidRDefault="00CD2812">
            <w:pPr>
              <w:pStyle w:val="Default"/>
              <w:jc w:val="both"/>
              <w:rPr>
                <w:rFonts w:asciiTheme="minorEastAsia" w:eastAsiaTheme="minorEastAsia" w:hAnsiTheme="minorEastAsia" w:cs="宋体"/>
                <w:color w:val="000000" w:themeColor="text1"/>
                <w:sz w:val="22"/>
                <w:szCs w:val="22"/>
              </w:rPr>
            </w:pPr>
            <w:r w:rsidRPr="005C614B">
              <w:rPr>
                <w:rFonts w:asciiTheme="minorEastAsia" w:eastAsiaTheme="minorEastAsia" w:hAnsiTheme="minorEastAsia" w:cs="宋体" w:hint="eastAsia"/>
                <w:color w:val="000000" w:themeColor="text1"/>
                <w:sz w:val="22"/>
                <w:szCs w:val="22"/>
                <w:lang w:bidi="ar"/>
              </w:rPr>
              <w:t>冷暖空调，电动车窗，电动后视镜，驾驶室座椅可自动调节，</w:t>
            </w:r>
            <w:proofErr w:type="gramStart"/>
            <w:r w:rsidRPr="005C614B">
              <w:rPr>
                <w:rFonts w:asciiTheme="minorEastAsia" w:eastAsiaTheme="minorEastAsia" w:hAnsiTheme="minorEastAsia" w:cs="宋体" w:hint="eastAsia"/>
                <w:color w:val="000000" w:themeColor="text1"/>
                <w:sz w:val="22"/>
                <w:szCs w:val="22"/>
                <w:lang w:bidi="ar"/>
              </w:rPr>
              <w:t>预留经双电瓶</w:t>
            </w:r>
            <w:proofErr w:type="gramEnd"/>
            <w:r w:rsidRPr="005C614B">
              <w:rPr>
                <w:rFonts w:asciiTheme="minorEastAsia" w:eastAsiaTheme="minorEastAsia" w:hAnsiTheme="minorEastAsia" w:cs="宋体" w:hint="eastAsia"/>
                <w:color w:val="000000" w:themeColor="text1"/>
                <w:sz w:val="22"/>
                <w:szCs w:val="22"/>
                <w:lang w:bidi="ar"/>
              </w:rPr>
              <w:t>变压12V的电源（功率≥300W）；</w:t>
            </w:r>
          </w:p>
        </w:tc>
      </w:tr>
      <w:tr w:rsidR="005C614B" w:rsidRPr="005C614B">
        <w:trPr>
          <w:trHeight w:val="386"/>
          <w:jc w:val="center"/>
        </w:trPr>
        <w:tc>
          <w:tcPr>
            <w:tcW w:w="1422" w:type="dxa"/>
            <w:vMerge/>
            <w:vAlign w:val="center"/>
          </w:tcPr>
          <w:p w:rsidR="00F544D2" w:rsidRPr="005C614B" w:rsidRDefault="00F544D2">
            <w:pPr>
              <w:jc w:val="center"/>
              <w:rPr>
                <w:rFonts w:asciiTheme="minorEastAsia" w:eastAsiaTheme="minorEastAsia" w:hAnsiTheme="minorEastAsia"/>
                <w:b/>
                <w:color w:val="000000" w:themeColor="text1"/>
                <w:sz w:val="22"/>
                <w:szCs w:val="22"/>
              </w:rPr>
            </w:pPr>
          </w:p>
        </w:tc>
        <w:tc>
          <w:tcPr>
            <w:tcW w:w="8131" w:type="dxa"/>
            <w:vAlign w:val="center"/>
          </w:tcPr>
          <w:p w:rsidR="00F544D2" w:rsidRPr="005C614B" w:rsidRDefault="00CD2812">
            <w:pPr>
              <w:pStyle w:val="Default"/>
              <w:jc w:val="both"/>
              <w:rPr>
                <w:rFonts w:asciiTheme="minorEastAsia" w:eastAsiaTheme="minorEastAsia" w:hAnsiTheme="minorEastAsia" w:cs="宋体"/>
                <w:color w:val="000000" w:themeColor="text1"/>
                <w:sz w:val="22"/>
                <w:szCs w:val="22"/>
              </w:rPr>
            </w:pPr>
            <w:r w:rsidRPr="005C614B">
              <w:rPr>
                <w:rFonts w:asciiTheme="minorEastAsia" w:eastAsiaTheme="minorEastAsia" w:hAnsiTheme="minorEastAsia" w:cs="宋体" w:hint="eastAsia"/>
                <w:color w:val="000000" w:themeColor="text1"/>
                <w:sz w:val="22"/>
                <w:szCs w:val="22"/>
                <w:lang w:bidi="ar"/>
              </w:rPr>
              <w:t>驾驶室中间设置2个对讲机充电器接口（型号签订合同时明确）</w:t>
            </w:r>
            <w:r w:rsidRPr="005C614B">
              <w:rPr>
                <w:rFonts w:asciiTheme="minorEastAsia" w:eastAsiaTheme="minorEastAsia" w:hAnsiTheme="minorEastAsia" w:cs="宋体" w:hint="eastAsia"/>
                <w:color w:val="000000" w:themeColor="text1"/>
                <w:sz w:val="22"/>
                <w:szCs w:val="22"/>
              </w:rPr>
              <w:t>，驾驶室配备1部车载台；</w:t>
            </w:r>
          </w:p>
        </w:tc>
      </w:tr>
      <w:tr w:rsidR="005C614B" w:rsidRPr="005C614B">
        <w:trPr>
          <w:trHeight w:val="386"/>
          <w:jc w:val="center"/>
        </w:trPr>
        <w:tc>
          <w:tcPr>
            <w:tcW w:w="1422" w:type="dxa"/>
            <w:vMerge/>
            <w:vAlign w:val="center"/>
          </w:tcPr>
          <w:p w:rsidR="00F544D2" w:rsidRPr="005C614B" w:rsidRDefault="00F544D2">
            <w:pPr>
              <w:jc w:val="center"/>
              <w:rPr>
                <w:rFonts w:asciiTheme="minorEastAsia" w:eastAsiaTheme="minorEastAsia" w:hAnsiTheme="minorEastAsia"/>
                <w:b/>
                <w:color w:val="000000" w:themeColor="text1"/>
                <w:sz w:val="22"/>
                <w:szCs w:val="22"/>
              </w:rPr>
            </w:pPr>
          </w:p>
        </w:tc>
        <w:tc>
          <w:tcPr>
            <w:tcW w:w="8131" w:type="dxa"/>
            <w:vAlign w:val="center"/>
          </w:tcPr>
          <w:p w:rsidR="00F544D2" w:rsidRPr="005C614B" w:rsidRDefault="00CD2812">
            <w:pPr>
              <w:pStyle w:val="Default"/>
              <w:jc w:val="both"/>
              <w:rPr>
                <w:rFonts w:asciiTheme="minorEastAsia" w:eastAsiaTheme="minorEastAsia" w:hAnsiTheme="minorEastAsia" w:cs="宋体"/>
                <w:color w:val="000000" w:themeColor="text1"/>
                <w:sz w:val="22"/>
                <w:szCs w:val="22"/>
              </w:rPr>
            </w:pPr>
            <w:r w:rsidRPr="005C614B">
              <w:rPr>
                <w:rFonts w:asciiTheme="minorEastAsia" w:eastAsiaTheme="minorEastAsia" w:hAnsiTheme="minorEastAsia" w:cs="宋体" w:hint="eastAsia"/>
                <w:color w:val="000000" w:themeColor="text1"/>
                <w:sz w:val="22"/>
                <w:szCs w:val="22"/>
              </w:rPr>
              <w:t>除原车设备外，加装200W警报器（音量可调）与长排或圆形红色高亮度LED警灯开关、</w:t>
            </w:r>
            <w:proofErr w:type="gramStart"/>
            <w:r w:rsidRPr="005C614B">
              <w:rPr>
                <w:rFonts w:asciiTheme="minorEastAsia" w:eastAsiaTheme="minorEastAsia" w:hAnsiTheme="minorEastAsia" w:cs="宋体" w:hint="eastAsia"/>
                <w:color w:val="000000" w:themeColor="text1"/>
                <w:sz w:val="22"/>
                <w:szCs w:val="22"/>
              </w:rPr>
              <w:t>预留经双电瓶</w:t>
            </w:r>
            <w:proofErr w:type="gramEnd"/>
            <w:r w:rsidRPr="005C614B">
              <w:rPr>
                <w:rFonts w:asciiTheme="minorEastAsia" w:eastAsiaTheme="minorEastAsia" w:hAnsiTheme="minorEastAsia" w:cs="宋体" w:hint="eastAsia"/>
                <w:color w:val="000000" w:themeColor="text1"/>
                <w:sz w:val="22"/>
                <w:szCs w:val="22"/>
              </w:rPr>
              <w:t>变压12V的电源（功率≥300W）并预留12V和24V各两组外用接电口；</w:t>
            </w:r>
          </w:p>
        </w:tc>
      </w:tr>
      <w:tr w:rsidR="005C614B" w:rsidRPr="005C614B">
        <w:trPr>
          <w:trHeight w:val="386"/>
          <w:jc w:val="center"/>
        </w:trPr>
        <w:tc>
          <w:tcPr>
            <w:tcW w:w="1422" w:type="dxa"/>
            <w:vMerge/>
            <w:vAlign w:val="center"/>
          </w:tcPr>
          <w:p w:rsidR="00F544D2" w:rsidRPr="005C614B" w:rsidRDefault="00F544D2">
            <w:pPr>
              <w:jc w:val="center"/>
              <w:rPr>
                <w:rFonts w:asciiTheme="minorEastAsia" w:eastAsiaTheme="minorEastAsia" w:hAnsiTheme="minorEastAsia"/>
                <w:b/>
                <w:color w:val="000000" w:themeColor="text1"/>
                <w:sz w:val="22"/>
                <w:szCs w:val="22"/>
              </w:rPr>
            </w:pPr>
          </w:p>
        </w:tc>
        <w:tc>
          <w:tcPr>
            <w:tcW w:w="8131" w:type="dxa"/>
            <w:vAlign w:val="center"/>
          </w:tcPr>
          <w:p w:rsidR="00F544D2" w:rsidRPr="005C614B" w:rsidRDefault="00CD2812">
            <w:pPr>
              <w:pStyle w:val="Default"/>
              <w:jc w:val="both"/>
              <w:rPr>
                <w:rFonts w:asciiTheme="minorEastAsia" w:eastAsiaTheme="minorEastAsia" w:hAnsiTheme="minorEastAsia" w:cs="宋体"/>
                <w:color w:val="000000" w:themeColor="text1"/>
                <w:sz w:val="22"/>
                <w:szCs w:val="22"/>
              </w:rPr>
            </w:pPr>
            <w:r w:rsidRPr="005C614B">
              <w:rPr>
                <w:rFonts w:asciiTheme="minorEastAsia" w:eastAsiaTheme="minorEastAsia" w:hAnsiTheme="minorEastAsia" w:cs="宋体" w:hint="eastAsia"/>
                <w:bCs/>
                <w:color w:val="000000" w:themeColor="text1"/>
                <w:sz w:val="22"/>
                <w:szCs w:val="22"/>
              </w:rPr>
              <w:t>驾驶室内仪表盘必须有中文显示。</w:t>
            </w:r>
          </w:p>
        </w:tc>
      </w:tr>
      <w:tr w:rsidR="005C614B" w:rsidRPr="005C614B">
        <w:trPr>
          <w:trHeight w:val="386"/>
          <w:jc w:val="center"/>
        </w:trPr>
        <w:tc>
          <w:tcPr>
            <w:tcW w:w="1422" w:type="dxa"/>
            <w:vMerge w:val="restart"/>
            <w:vAlign w:val="center"/>
          </w:tcPr>
          <w:p w:rsidR="00F544D2" w:rsidRPr="005C614B" w:rsidRDefault="00CD2812">
            <w:pPr>
              <w:jc w:val="center"/>
              <w:rPr>
                <w:rFonts w:asciiTheme="minorEastAsia" w:eastAsiaTheme="minorEastAsia" w:hAnsiTheme="minorEastAsia"/>
                <w:b/>
                <w:color w:val="000000" w:themeColor="text1"/>
                <w:sz w:val="22"/>
                <w:szCs w:val="22"/>
              </w:rPr>
            </w:pPr>
            <w:proofErr w:type="gramStart"/>
            <w:r w:rsidRPr="005C614B">
              <w:rPr>
                <w:rFonts w:asciiTheme="minorEastAsia" w:eastAsiaTheme="minorEastAsia" w:hAnsiTheme="minorEastAsia" w:hint="eastAsia"/>
                <w:b/>
                <w:color w:val="000000" w:themeColor="text1"/>
                <w:sz w:val="22"/>
                <w:szCs w:val="22"/>
              </w:rPr>
              <w:t>取力器</w:t>
            </w:r>
            <w:proofErr w:type="gramEnd"/>
          </w:p>
        </w:tc>
        <w:tc>
          <w:tcPr>
            <w:tcW w:w="8131"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★类    型：底盘</w:t>
            </w:r>
            <w:proofErr w:type="gramStart"/>
            <w:r w:rsidRPr="005C614B">
              <w:rPr>
                <w:rFonts w:asciiTheme="minorEastAsia" w:eastAsiaTheme="minorEastAsia" w:hAnsiTheme="minorEastAsia" w:hint="eastAsia"/>
                <w:color w:val="000000" w:themeColor="text1"/>
                <w:sz w:val="22"/>
                <w:szCs w:val="22"/>
              </w:rPr>
              <w:t>原厂取力器</w:t>
            </w:r>
            <w:proofErr w:type="gramEnd"/>
            <w:r w:rsidRPr="005C614B">
              <w:rPr>
                <w:rFonts w:asciiTheme="minorEastAsia" w:eastAsiaTheme="minorEastAsia" w:hAnsiTheme="minorEastAsia" w:hint="eastAsia"/>
                <w:color w:val="000000" w:themeColor="text1"/>
                <w:sz w:val="22"/>
                <w:szCs w:val="22"/>
              </w:rPr>
              <w:t xml:space="preserve">； </w:t>
            </w:r>
          </w:p>
        </w:tc>
      </w:tr>
      <w:tr w:rsidR="005C614B" w:rsidRPr="005C614B">
        <w:trPr>
          <w:trHeight w:val="386"/>
          <w:jc w:val="center"/>
        </w:trPr>
        <w:tc>
          <w:tcPr>
            <w:tcW w:w="1422" w:type="dxa"/>
            <w:vMerge/>
            <w:vAlign w:val="center"/>
          </w:tcPr>
          <w:p w:rsidR="00F544D2" w:rsidRPr="005C614B" w:rsidRDefault="00F544D2">
            <w:pPr>
              <w:jc w:val="center"/>
              <w:rPr>
                <w:rFonts w:asciiTheme="minorEastAsia" w:eastAsiaTheme="minorEastAsia" w:hAnsiTheme="minorEastAsia"/>
                <w:b/>
                <w:color w:val="000000" w:themeColor="text1"/>
                <w:sz w:val="22"/>
                <w:szCs w:val="22"/>
              </w:rPr>
            </w:pPr>
          </w:p>
        </w:tc>
        <w:tc>
          <w:tcPr>
            <w:tcW w:w="8131"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冷却方式：强制风冷或油冷；</w:t>
            </w:r>
          </w:p>
        </w:tc>
      </w:tr>
      <w:tr w:rsidR="005C614B" w:rsidRPr="005C614B">
        <w:trPr>
          <w:trHeight w:val="386"/>
          <w:jc w:val="center"/>
        </w:trPr>
        <w:tc>
          <w:tcPr>
            <w:tcW w:w="1422" w:type="dxa"/>
            <w:vMerge/>
            <w:vAlign w:val="center"/>
          </w:tcPr>
          <w:p w:rsidR="00F544D2" w:rsidRPr="005C614B" w:rsidRDefault="00F544D2">
            <w:pPr>
              <w:jc w:val="center"/>
              <w:rPr>
                <w:rFonts w:asciiTheme="minorEastAsia" w:eastAsiaTheme="minorEastAsia" w:hAnsiTheme="minorEastAsia"/>
                <w:b/>
                <w:color w:val="000000" w:themeColor="text1"/>
                <w:sz w:val="22"/>
                <w:szCs w:val="22"/>
              </w:rPr>
            </w:pPr>
          </w:p>
        </w:tc>
        <w:tc>
          <w:tcPr>
            <w:tcW w:w="8131"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★底盘自带</w:t>
            </w:r>
            <w:proofErr w:type="gramStart"/>
            <w:r w:rsidRPr="005C614B">
              <w:rPr>
                <w:rFonts w:asciiTheme="minorEastAsia" w:eastAsiaTheme="minorEastAsia" w:hAnsiTheme="minorEastAsia" w:hint="eastAsia"/>
                <w:color w:val="000000" w:themeColor="text1"/>
                <w:sz w:val="22"/>
                <w:szCs w:val="22"/>
              </w:rPr>
              <w:t>原厂取力器</w:t>
            </w:r>
            <w:proofErr w:type="gramEnd"/>
            <w:r w:rsidRPr="005C614B">
              <w:rPr>
                <w:rFonts w:asciiTheme="minorEastAsia" w:eastAsiaTheme="minorEastAsia" w:hAnsiTheme="minorEastAsia" w:hint="eastAsia"/>
                <w:color w:val="000000" w:themeColor="text1"/>
                <w:sz w:val="22"/>
                <w:szCs w:val="22"/>
              </w:rPr>
              <w:t>，离合器总泵预留</w:t>
            </w:r>
            <w:proofErr w:type="gramStart"/>
            <w:r w:rsidRPr="005C614B">
              <w:rPr>
                <w:rFonts w:asciiTheme="minorEastAsia" w:eastAsiaTheme="minorEastAsia" w:hAnsiTheme="minorEastAsia" w:hint="eastAsia"/>
                <w:color w:val="000000" w:themeColor="text1"/>
                <w:sz w:val="22"/>
                <w:szCs w:val="22"/>
              </w:rPr>
              <w:t>后置取力器</w:t>
            </w:r>
            <w:proofErr w:type="gramEnd"/>
            <w:r w:rsidRPr="005C614B">
              <w:rPr>
                <w:rFonts w:asciiTheme="minorEastAsia" w:eastAsiaTheme="minorEastAsia" w:hAnsiTheme="minorEastAsia" w:hint="eastAsia"/>
                <w:color w:val="000000" w:themeColor="text1"/>
                <w:sz w:val="22"/>
                <w:szCs w:val="22"/>
              </w:rPr>
              <w:t>控制端口，泵房与驾驶室控制面板</w:t>
            </w:r>
            <w:proofErr w:type="gramStart"/>
            <w:r w:rsidRPr="005C614B">
              <w:rPr>
                <w:rFonts w:asciiTheme="minorEastAsia" w:eastAsiaTheme="minorEastAsia" w:hAnsiTheme="minorEastAsia" w:hint="eastAsia"/>
                <w:color w:val="000000" w:themeColor="text1"/>
                <w:sz w:val="22"/>
                <w:szCs w:val="22"/>
              </w:rPr>
              <w:t>加装取力器</w:t>
            </w:r>
            <w:proofErr w:type="gramEnd"/>
            <w:r w:rsidRPr="005C614B">
              <w:rPr>
                <w:rFonts w:asciiTheme="minorEastAsia" w:eastAsiaTheme="minorEastAsia" w:hAnsiTheme="minorEastAsia" w:hint="eastAsia"/>
                <w:color w:val="000000" w:themeColor="text1"/>
                <w:sz w:val="22"/>
                <w:szCs w:val="22"/>
              </w:rPr>
              <w:t xml:space="preserve">开关，实现水泵结合和脱离功能； </w:t>
            </w:r>
          </w:p>
        </w:tc>
      </w:tr>
      <w:tr w:rsidR="005C614B" w:rsidRPr="005C614B">
        <w:trPr>
          <w:trHeight w:val="386"/>
          <w:jc w:val="center"/>
        </w:trPr>
        <w:tc>
          <w:tcPr>
            <w:tcW w:w="1422" w:type="dxa"/>
            <w:vMerge/>
            <w:vAlign w:val="center"/>
          </w:tcPr>
          <w:p w:rsidR="00F544D2" w:rsidRPr="005C614B" w:rsidRDefault="00F544D2">
            <w:pPr>
              <w:rPr>
                <w:rFonts w:asciiTheme="minorEastAsia" w:eastAsiaTheme="minorEastAsia" w:hAnsiTheme="minorEastAsia"/>
                <w:color w:val="000000" w:themeColor="text1"/>
                <w:sz w:val="22"/>
                <w:szCs w:val="22"/>
              </w:rPr>
            </w:pPr>
          </w:p>
        </w:tc>
        <w:tc>
          <w:tcPr>
            <w:tcW w:w="8131"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控制方式：驾驶室设有控制开关及工作指示灯，水泵控制面板设有开关及指示灯。</w:t>
            </w:r>
          </w:p>
        </w:tc>
      </w:tr>
      <w:tr w:rsidR="005C614B" w:rsidRPr="005C614B">
        <w:trPr>
          <w:trHeight w:val="386"/>
          <w:jc w:val="center"/>
        </w:trPr>
        <w:tc>
          <w:tcPr>
            <w:tcW w:w="1422" w:type="dxa"/>
            <w:vMerge w:val="restart"/>
            <w:vAlign w:val="center"/>
          </w:tcPr>
          <w:p w:rsidR="00F544D2" w:rsidRPr="005C614B" w:rsidRDefault="00CD2812">
            <w:pPr>
              <w:jc w:val="cente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b/>
                <w:bCs/>
                <w:color w:val="000000" w:themeColor="text1"/>
                <w:sz w:val="22"/>
                <w:szCs w:val="22"/>
              </w:rPr>
              <w:t>水液罐</w:t>
            </w:r>
          </w:p>
        </w:tc>
        <w:tc>
          <w:tcPr>
            <w:tcW w:w="8131"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总载液量≥5000L；</w:t>
            </w:r>
          </w:p>
        </w:tc>
      </w:tr>
      <w:tr w:rsidR="005C614B" w:rsidRPr="005C614B">
        <w:trPr>
          <w:trHeight w:val="386"/>
          <w:jc w:val="center"/>
        </w:trPr>
        <w:tc>
          <w:tcPr>
            <w:tcW w:w="1422" w:type="dxa"/>
            <w:vMerge/>
            <w:vAlign w:val="center"/>
          </w:tcPr>
          <w:p w:rsidR="00F544D2" w:rsidRPr="005C614B" w:rsidRDefault="00F544D2">
            <w:pPr>
              <w:rPr>
                <w:rFonts w:asciiTheme="minorEastAsia" w:eastAsiaTheme="minorEastAsia" w:hAnsiTheme="minorEastAsia"/>
                <w:color w:val="000000" w:themeColor="text1"/>
                <w:sz w:val="22"/>
                <w:szCs w:val="22"/>
              </w:rPr>
            </w:pPr>
          </w:p>
        </w:tc>
        <w:tc>
          <w:tcPr>
            <w:tcW w:w="8131"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 xml:space="preserve">罐体材质为不锈钢（标号304以上）或优于该材质制作而成，罐体所有板材厚度≥4mm，罐体使用保质期为10年以上； </w:t>
            </w:r>
          </w:p>
        </w:tc>
      </w:tr>
      <w:tr w:rsidR="005C614B" w:rsidRPr="005C614B">
        <w:trPr>
          <w:trHeight w:val="386"/>
          <w:jc w:val="center"/>
        </w:trPr>
        <w:tc>
          <w:tcPr>
            <w:tcW w:w="1422" w:type="dxa"/>
            <w:vMerge/>
            <w:vAlign w:val="center"/>
          </w:tcPr>
          <w:p w:rsidR="00F544D2" w:rsidRPr="005C614B" w:rsidRDefault="00F544D2">
            <w:pPr>
              <w:rPr>
                <w:rFonts w:asciiTheme="minorEastAsia" w:eastAsiaTheme="minorEastAsia" w:hAnsiTheme="minorEastAsia"/>
                <w:color w:val="000000" w:themeColor="text1"/>
                <w:sz w:val="22"/>
                <w:szCs w:val="22"/>
              </w:rPr>
            </w:pPr>
          </w:p>
        </w:tc>
        <w:tc>
          <w:tcPr>
            <w:tcW w:w="8131"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水液罐上方设有人孔，并带有快速锁紧或开启装置，内设纵、</w:t>
            </w:r>
            <w:proofErr w:type="gramStart"/>
            <w:r w:rsidRPr="005C614B">
              <w:rPr>
                <w:rFonts w:asciiTheme="minorEastAsia" w:eastAsiaTheme="minorEastAsia" w:hAnsiTheme="minorEastAsia" w:hint="eastAsia"/>
                <w:color w:val="000000" w:themeColor="text1"/>
                <w:sz w:val="22"/>
                <w:szCs w:val="22"/>
              </w:rPr>
              <w:t>横防荡板</w:t>
            </w:r>
            <w:proofErr w:type="gramEnd"/>
            <w:r w:rsidRPr="005C614B">
              <w:rPr>
                <w:rFonts w:asciiTheme="minorEastAsia" w:eastAsiaTheme="minorEastAsia" w:hAnsiTheme="minorEastAsia" w:hint="eastAsia"/>
                <w:color w:val="000000" w:themeColor="text1"/>
                <w:sz w:val="22"/>
                <w:szCs w:val="22"/>
              </w:rPr>
              <w:t>；</w:t>
            </w:r>
          </w:p>
        </w:tc>
      </w:tr>
      <w:tr w:rsidR="005C614B" w:rsidRPr="005C614B">
        <w:trPr>
          <w:trHeight w:val="386"/>
          <w:jc w:val="center"/>
        </w:trPr>
        <w:tc>
          <w:tcPr>
            <w:tcW w:w="1422" w:type="dxa"/>
            <w:vMerge/>
            <w:vAlign w:val="center"/>
          </w:tcPr>
          <w:p w:rsidR="00F544D2" w:rsidRPr="005C614B" w:rsidRDefault="00F544D2">
            <w:pPr>
              <w:rPr>
                <w:rFonts w:asciiTheme="minorEastAsia" w:eastAsiaTheme="minorEastAsia" w:hAnsiTheme="minorEastAsia"/>
                <w:color w:val="000000" w:themeColor="text1"/>
                <w:sz w:val="22"/>
                <w:szCs w:val="22"/>
              </w:rPr>
            </w:pPr>
          </w:p>
        </w:tc>
        <w:tc>
          <w:tcPr>
            <w:tcW w:w="8131"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水液罐设有带弯头的溢水管及带弯管的防溢水补水管，补水管道应从罐顶向下注水；</w:t>
            </w:r>
          </w:p>
        </w:tc>
      </w:tr>
      <w:tr w:rsidR="005C614B" w:rsidRPr="005C614B">
        <w:trPr>
          <w:trHeight w:val="386"/>
          <w:jc w:val="center"/>
        </w:trPr>
        <w:tc>
          <w:tcPr>
            <w:tcW w:w="1422" w:type="dxa"/>
            <w:vMerge/>
            <w:vAlign w:val="center"/>
          </w:tcPr>
          <w:p w:rsidR="00F544D2" w:rsidRPr="005C614B" w:rsidRDefault="00F544D2">
            <w:pPr>
              <w:rPr>
                <w:rFonts w:asciiTheme="minorEastAsia" w:eastAsiaTheme="minorEastAsia" w:hAnsiTheme="minorEastAsia"/>
                <w:color w:val="000000" w:themeColor="text1"/>
                <w:sz w:val="22"/>
                <w:szCs w:val="22"/>
              </w:rPr>
            </w:pPr>
          </w:p>
        </w:tc>
        <w:tc>
          <w:tcPr>
            <w:tcW w:w="8131"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水液罐设有排污口及不锈钢球阀；</w:t>
            </w:r>
          </w:p>
        </w:tc>
      </w:tr>
      <w:tr w:rsidR="005C614B" w:rsidRPr="005C614B">
        <w:trPr>
          <w:trHeight w:val="386"/>
          <w:jc w:val="center"/>
        </w:trPr>
        <w:tc>
          <w:tcPr>
            <w:tcW w:w="1422" w:type="dxa"/>
            <w:vMerge/>
            <w:vAlign w:val="center"/>
          </w:tcPr>
          <w:p w:rsidR="00F544D2" w:rsidRPr="005C614B" w:rsidRDefault="00F544D2">
            <w:pPr>
              <w:rPr>
                <w:rFonts w:asciiTheme="minorEastAsia" w:eastAsiaTheme="minorEastAsia" w:hAnsiTheme="minorEastAsia"/>
                <w:color w:val="000000" w:themeColor="text1"/>
                <w:sz w:val="22"/>
                <w:szCs w:val="22"/>
              </w:rPr>
            </w:pPr>
          </w:p>
        </w:tc>
        <w:tc>
          <w:tcPr>
            <w:tcW w:w="8131"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注水口设计在车箱的中后部，罐体进水口与出水口保持合理距离，</w:t>
            </w:r>
            <w:proofErr w:type="gramStart"/>
            <w:r w:rsidRPr="005C614B">
              <w:rPr>
                <w:rFonts w:asciiTheme="minorEastAsia" w:eastAsiaTheme="minorEastAsia" w:hAnsiTheme="minorEastAsia" w:hint="eastAsia"/>
                <w:color w:val="000000" w:themeColor="text1"/>
                <w:sz w:val="22"/>
                <w:szCs w:val="22"/>
              </w:rPr>
              <w:t>带闷盖</w:t>
            </w:r>
            <w:proofErr w:type="gramEnd"/>
            <w:r w:rsidRPr="005C614B">
              <w:rPr>
                <w:rFonts w:asciiTheme="minorEastAsia" w:eastAsiaTheme="minorEastAsia" w:hAnsiTheme="minorEastAsia" w:hint="eastAsia"/>
                <w:color w:val="000000" w:themeColor="text1"/>
                <w:sz w:val="22"/>
                <w:szCs w:val="22"/>
              </w:rPr>
              <w:t>，带过滤网，带手动阀；</w:t>
            </w:r>
          </w:p>
        </w:tc>
      </w:tr>
      <w:tr w:rsidR="005C614B" w:rsidRPr="005C614B">
        <w:trPr>
          <w:trHeight w:val="386"/>
          <w:jc w:val="center"/>
        </w:trPr>
        <w:tc>
          <w:tcPr>
            <w:tcW w:w="1422" w:type="dxa"/>
            <w:vMerge/>
            <w:vAlign w:val="center"/>
          </w:tcPr>
          <w:p w:rsidR="00F544D2" w:rsidRPr="005C614B" w:rsidRDefault="00F544D2">
            <w:pPr>
              <w:rPr>
                <w:rFonts w:asciiTheme="minorEastAsia" w:eastAsiaTheme="minorEastAsia" w:hAnsiTheme="minorEastAsia"/>
                <w:color w:val="000000" w:themeColor="text1"/>
                <w:sz w:val="22"/>
                <w:szCs w:val="22"/>
              </w:rPr>
            </w:pPr>
          </w:p>
        </w:tc>
        <w:tc>
          <w:tcPr>
            <w:tcW w:w="8131"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应设有水液罐液位指示器；</w:t>
            </w:r>
          </w:p>
        </w:tc>
      </w:tr>
      <w:tr w:rsidR="005C614B" w:rsidRPr="005C614B">
        <w:trPr>
          <w:trHeight w:val="386"/>
          <w:jc w:val="center"/>
        </w:trPr>
        <w:tc>
          <w:tcPr>
            <w:tcW w:w="1422" w:type="dxa"/>
            <w:vMerge/>
            <w:vAlign w:val="center"/>
          </w:tcPr>
          <w:p w:rsidR="00F544D2" w:rsidRPr="005C614B" w:rsidRDefault="00F544D2">
            <w:pPr>
              <w:rPr>
                <w:rFonts w:asciiTheme="minorEastAsia" w:eastAsiaTheme="minorEastAsia" w:hAnsiTheme="minorEastAsia"/>
                <w:color w:val="000000" w:themeColor="text1"/>
                <w:sz w:val="22"/>
                <w:szCs w:val="22"/>
              </w:rPr>
            </w:pPr>
          </w:p>
        </w:tc>
        <w:tc>
          <w:tcPr>
            <w:tcW w:w="8131"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水液罐顶部应采用防滑板或进行防滑处理；</w:t>
            </w:r>
          </w:p>
        </w:tc>
      </w:tr>
      <w:tr w:rsidR="005C614B" w:rsidRPr="005C614B">
        <w:trPr>
          <w:trHeight w:val="386"/>
          <w:jc w:val="center"/>
        </w:trPr>
        <w:tc>
          <w:tcPr>
            <w:tcW w:w="1422" w:type="dxa"/>
            <w:vMerge/>
            <w:vAlign w:val="center"/>
          </w:tcPr>
          <w:p w:rsidR="00F544D2" w:rsidRPr="005C614B" w:rsidRDefault="00F544D2">
            <w:pPr>
              <w:rPr>
                <w:rFonts w:asciiTheme="minorEastAsia" w:eastAsiaTheme="minorEastAsia" w:hAnsiTheme="minorEastAsia"/>
                <w:color w:val="000000" w:themeColor="text1"/>
                <w:sz w:val="22"/>
                <w:szCs w:val="22"/>
              </w:rPr>
            </w:pPr>
          </w:p>
        </w:tc>
        <w:tc>
          <w:tcPr>
            <w:tcW w:w="8131"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罐底水泵滤网成圆锥形，防止水泵堵死；</w:t>
            </w:r>
          </w:p>
        </w:tc>
      </w:tr>
      <w:tr w:rsidR="005C614B" w:rsidRPr="005C614B">
        <w:trPr>
          <w:trHeight w:val="386"/>
          <w:jc w:val="center"/>
        </w:trPr>
        <w:tc>
          <w:tcPr>
            <w:tcW w:w="1422" w:type="dxa"/>
            <w:vMerge/>
            <w:vAlign w:val="center"/>
          </w:tcPr>
          <w:p w:rsidR="00F544D2" w:rsidRPr="005C614B" w:rsidRDefault="00F544D2">
            <w:pPr>
              <w:rPr>
                <w:rFonts w:asciiTheme="minorEastAsia" w:eastAsiaTheme="minorEastAsia" w:hAnsiTheme="minorEastAsia"/>
                <w:color w:val="000000" w:themeColor="text1"/>
                <w:sz w:val="22"/>
                <w:szCs w:val="22"/>
              </w:rPr>
            </w:pPr>
          </w:p>
        </w:tc>
        <w:tc>
          <w:tcPr>
            <w:tcW w:w="8131"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所有管路需以不同颜色区分，出水口管路为红色，进水口管路为绿色；</w:t>
            </w:r>
          </w:p>
        </w:tc>
      </w:tr>
      <w:tr w:rsidR="005C614B" w:rsidRPr="005C614B">
        <w:trPr>
          <w:trHeight w:val="386"/>
          <w:jc w:val="center"/>
        </w:trPr>
        <w:tc>
          <w:tcPr>
            <w:tcW w:w="1422" w:type="dxa"/>
            <w:vMerge/>
            <w:vAlign w:val="center"/>
          </w:tcPr>
          <w:p w:rsidR="00F544D2" w:rsidRPr="005C614B" w:rsidRDefault="00F544D2">
            <w:pPr>
              <w:rPr>
                <w:rFonts w:asciiTheme="minorEastAsia" w:eastAsiaTheme="minorEastAsia" w:hAnsiTheme="minorEastAsia"/>
                <w:color w:val="000000" w:themeColor="text1"/>
                <w:sz w:val="22"/>
                <w:szCs w:val="22"/>
              </w:rPr>
            </w:pPr>
          </w:p>
        </w:tc>
        <w:tc>
          <w:tcPr>
            <w:tcW w:w="8131"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正负压真空表1只（正压值≥2MPa,负压值≤0.1MPa，表针居中）和</w:t>
            </w:r>
            <w:proofErr w:type="gramStart"/>
            <w:r w:rsidRPr="005C614B">
              <w:rPr>
                <w:rFonts w:asciiTheme="minorEastAsia" w:eastAsiaTheme="minorEastAsia" w:hAnsiTheme="minorEastAsia" w:hint="eastAsia"/>
                <w:color w:val="000000" w:themeColor="text1"/>
                <w:sz w:val="22"/>
                <w:szCs w:val="22"/>
              </w:rPr>
              <w:t>液位</w:t>
            </w:r>
            <w:proofErr w:type="gramEnd"/>
            <w:r w:rsidRPr="005C614B">
              <w:rPr>
                <w:rFonts w:asciiTheme="minorEastAsia" w:eastAsiaTheme="minorEastAsia" w:hAnsiTheme="minorEastAsia" w:hint="eastAsia"/>
                <w:color w:val="000000" w:themeColor="text1"/>
                <w:sz w:val="22"/>
                <w:szCs w:val="22"/>
              </w:rPr>
              <w:t>传感器1个。</w:t>
            </w:r>
          </w:p>
        </w:tc>
      </w:tr>
      <w:tr w:rsidR="005C614B" w:rsidRPr="005C614B">
        <w:trPr>
          <w:trHeight w:val="386"/>
          <w:jc w:val="center"/>
        </w:trPr>
        <w:tc>
          <w:tcPr>
            <w:tcW w:w="1422" w:type="dxa"/>
            <w:vMerge w:val="restart"/>
            <w:vAlign w:val="center"/>
          </w:tcPr>
          <w:p w:rsidR="00F544D2" w:rsidRPr="005C614B" w:rsidRDefault="00CD2812">
            <w:pPr>
              <w:jc w:val="center"/>
              <w:rPr>
                <w:rFonts w:asciiTheme="minorEastAsia" w:eastAsiaTheme="minorEastAsia" w:hAnsiTheme="minorEastAsia"/>
                <w:b/>
                <w:bCs/>
                <w:color w:val="000000" w:themeColor="text1"/>
                <w:sz w:val="22"/>
                <w:szCs w:val="22"/>
              </w:rPr>
            </w:pPr>
            <w:r w:rsidRPr="005C614B">
              <w:rPr>
                <w:rFonts w:asciiTheme="minorEastAsia" w:eastAsiaTheme="minorEastAsia" w:hAnsiTheme="minorEastAsia" w:hint="eastAsia"/>
                <w:b/>
                <w:bCs/>
                <w:color w:val="000000" w:themeColor="text1"/>
                <w:sz w:val="22"/>
                <w:szCs w:val="22"/>
              </w:rPr>
              <w:t>消防泵房及管路系统</w:t>
            </w:r>
          </w:p>
        </w:tc>
        <w:tc>
          <w:tcPr>
            <w:tcW w:w="8131"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★选用国际知名品牌水泵、真空泵和消防炮。参考以下技术规格：</w:t>
            </w:r>
          </w:p>
        </w:tc>
      </w:tr>
      <w:tr w:rsidR="005C614B" w:rsidRPr="005C614B">
        <w:trPr>
          <w:trHeight w:val="386"/>
          <w:jc w:val="center"/>
        </w:trPr>
        <w:tc>
          <w:tcPr>
            <w:tcW w:w="1422" w:type="dxa"/>
            <w:vMerge/>
            <w:vAlign w:val="center"/>
          </w:tcPr>
          <w:p w:rsidR="00F544D2" w:rsidRPr="005C614B" w:rsidRDefault="00F544D2">
            <w:pPr>
              <w:jc w:val="center"/>
              <w:rPr>
                <w:rFonts w:asciiTheme="minorEastAsia" w:eastAsiaTheme="minorEastAsia" w:hAnsiTheme="minorEastAsia"/>
                <w:b/>
                <w:bCs/>
                <w:color w:val="000000" w:themeColor="text1"/>
                <w:sz w:val="22"/>
                <w:szCs w:val="22"/>
              </w:rPr>
            </w:pPr>
          </w:p>
        </w:tc>
        <w:tc>
          <w:tcPr>
            <w:tcW w:w="8131"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低压车载消防泵,水泵流量≥60L/s（1.0Mpa）；水泵叶轮为锡青铜或更优材质，</w:t>
            </w:r>
            <w:proofErr w:type="gramStart"/>
            <w:r w:rsidRPr="005C614B">
              <w:rPr>
                <w:rFonts w:asciiTheme="minorEastAsia" w:eastAsiaTheme="minorEastAsia" w:hAnsiTheme="minorEastAsia" w:hint="eastAsia"/>
                <w:color w:val="000000" w:themeColor="text1"/>
                <w:sz w:val="22"/>
                <w:szCs w:val="22"/>
              </w:rPr>
              <w:t>泵出口</w:t>
            </w:r>
            <w:proofErr w:type="gramEnd"/>
            <w:r w:rsidRPr="005C614B">
              <w:rPr>
                <w:rFonts w:asciiTheme="minorEastAsia" w:eastAsiaTheme="minorEastAsia" w:hAnsiTheme="minorEastAsia" w:hint="eastAsia"/>
                <w:color w:val="000000" w:themeColor="text1"/>
                <w:sz w:val="22"/>
                <w:szCs w:val="22"/>
              </w:rPr>
              <w:t>为中心顶出形式，平衡水泵出口的反作用力，保证水泵运行平稳；机械密封，优先选用带冷热交换功能的水泵，避免发动机过热或水泵冻结；确保水泵持续工作48小时以上；原厂配套真空泵，满足吸真空国家标准要求；选配的水泵及其配套</w:t>
            </w:r>
            <w:proofErr w:type="gramStart"/>
            <w:r w:rsidRPr="005C614B">
              <w:rPr>
                <w:rFonts w:asciiTheme="minorEastAsia" w:eastAsiaTheme="minorEastAsia" w:hAnsiTheme="minorEastAsia" w:hint="eastAsia"/>
                <w:color w:val="000000" w:themeColor="text1"/>
                <w:sz w:val="22"/>
                <w:szCs w:val="22"/>
              </w:rPr>
              <w:t>总成需</w:t>
            </w:r>
            <w:proofErr w:type="gramEnd"/>
            <w:r w:rsidRPr="005C614B">
              <w:rPr>
                <w:rFonts w:asciiTheme="minorEastAsia" w:eastAsiaTheme="minorEastAsia" w:hAnsiTheme="minorEastAsia" w:hint="eastAsia"/>
                <w:color w:val="000000" w:themeColor="text1"/>
                <w:sz w:val="22"/>
                <w:szCs w:val="22"/>
              </w:rPr>
              <w:t>提供国家消防装备质量监督检验中心的产品检测报告；</w:t>
            </w:r>
          </w:p>
        </w:tc>
      </w:tr>
      <w:tr w:rsidR="005C614B" w:rsidRPr="005C614B">
        <w:trPr>
          <w:trHeight w:val="386"/>
          <w:jc w:val="center"/>
        </w:trPr>
        <w:tc>
          <w:tcPr>
            <w:tcW w:w="1422" w:type="dxa"/>
            <w:vMerge/>
            <w:vAlign w:val="center"/>
          </w:tcPr>
          <w:p w:rsidR="00F544D2" w:rsidRPr="005C614B" w:rsidRDefault="00F544D2">
            <w:pPr>
              <w:jc w:val="center"/>
              <w:rPr>
                <w:rFonts w:asciiTheme="minorEastAsia" w:eastAsiaTheme="minorEastAsia" w:hAnsiTheme="minorEastAsia"/>
                <w:b/>
                <w:bCs/>
                <w:color w:val="000000" w:themeColor="text1"/>
                <w:sz w:val="22"/>
                <w:szCs w:val="22"/>
              </w:rPr>
            </w:pPr>
          </w:p>
        </w:tc>
        <w:tc>
          <w:tcPr>
            <w:tcW w:w="8131"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电控（同时满足无线和有线两种方式）水炮，水炮流量≥50L/s，射程≥70m；需提供国家级检测报告；</w:t>
            </w:r>
          </w:p>
        </w:tc>
      </w:tr>
      <w:tr w:rsidR="005C614B" w:rsidRPr="005C614B">
        <w:trPr>
          <w:trHeight w:val="386"/>
          <w:jc w:val="center"/>
        </w:trPr>
        <w:tc>
          <w:tcPr>
            <w:tcW w:w="1422" w:type="dxa"/>
            <w:vMerge/>
            <w:vAlign w:val="center"/>
          </w:tcPr>
          <w:p w:rsidR="00F544D2" w:rsidRPr="005C614B" w:rsidRDefault="00F544D2">
            <w:pPr>
              <w:jc w:val="center"/>
              <w:rPr>
                <w:rFonts w:asciiTheme="minorEastAsia" w:eastAsiaTheme="minorEastAsia" w:hAnsiTheme="minorEastAsia"/>
                <w:b/>
                <w:bCs/>
                <w:color w:val="000000" w:themeColor="text1"/>
                <w:sz w:val="22"/>
                <w:szCs w:val="22"/>
              </w:rPr>
            </w:pPr>
          </w:p>
        </w:tc>
        <w:tc>
          <w:tcPr>
            <w:tcW w:w="8131"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水泵吸水管进水口加装蝶阀，2个DN125内扣式（卡式）接口或1个DN150内扣式（卡式）接口，中标后与使用单位确认，配有滤网及闷盖；进水管道带有泄压装置，静水压超过0.5Mpa时，可以实现自动泄压功能；建议使用1个DN150内扣式或者（卡式）接口，便于增大器材</w:t>
            </w:r>
            <w:proofErr w:type="gramStart"/>
            <w:r w:rsidRPr="005C614B">
              <w:rPr>
                <w:rFonts w:asciiTheme="minorEastAsia" w:eastAsiaTheme="minorEastAsia" w:hAnsiTheme="minorEastAsia" w:hint="eastAsia"/>
                <w:color w:val="000000" w:themeColor="text1"/>
                <w:sz w:val="22"/>
                <w:szCs w:val="22"/>
              </w:rPr>
              <w:t>箱空间</w:t>
            </w:r>
            <w:proofErr w:type="gramEnd"/>
            <w:r w:rsidRPr="005C614B">
              <w:rPr>
                <w:rFonts w:asciiTheme="minorEastAsia" w:eastAsiaTheme="minorEastAsia" w:hAnsiTheme="minorEastAsia" w:hint="eastAsia"/>
                <w:color w:val="000000" w:themeColor="text1"/>
                <w:sz w:val="22"/>
                <w:szCs w:val="22"/>
              </w:rPr>
              <w:t>的利用；</w:t>
            </w:r>
          </w:p>
        </w:tc>
      </w:tr>
      <w:tr w:rsidR="005C614B" w:rsidRPr="005C614B">
        <w:trPr>
          <w:trHeight w:val="386"/>
          <w:jc w:val="center"/>
        </w:trPr>
        <w:tc>
          <w:tcPr>
            <w:tcW w:w="1422" w:type="dxa"/>
            <w:vMerge/>
            <w:vAlign w:val="center"/>
          </w:tcPr>
          <w:p w:rsidR="00F544D2" w:rsidRPr="005C614B" w:rsidRDefault="00F544D2">
            <w:pPr>
              <w:jc w:val="center"/>
              <w:rPr>
                <w:rFonts w:asciiTheme="minorEastAsia" w:eastAsiaTheme="minorEastAsia" w:hAnsiTheme="minorEastAsia"/>
                <w:b/>
                <w:bCs/>
                <w:color w:val="000000" w:themeColor="text1"/>
                <w:sz w:val="22"/>
                <w:szCs w:val="22"/>
              </w:rPr>
            </w:pPr>
          </w:p>
        </w:tc>
        <w:tc>
          <w:tcPr>
            <w:tcW w:w="8131"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全车采用后置水泵系统，真空泵排水口朝下；</w:t>
            </w:r>
          </w:p>
        </w:tc>
      </w:tr>
      <w:tr w:rsidR="005C614B" w:rsidRPr="005C614B">
        <w:trPr>
          <w:trHeight w:val="386"/>
          <w:jc w:val="center"/>
        </w:trPr>
        <w:tc>
          <w:tcPr>
            <w:tcW w:w="1422" w:type="dxa"/>
            <w:vMerge/>
            <w:vAlign w:val="center"/>
          </w:tcPr>
          <w:p w:rsidR="00F544D2" w:rsidRPr="005C614B" w:rsidRDefault="00F544D2">
            <w:pPr>
              <w:jc w:val="center"/>
              <w:rPr>
                <w:rFonts w:asciiTheme="minorEastAsia" w:eastAsiaTheme="minorEastAsia" w:hAnsiTheme="minorEastAsia"/>
                <w:b/>
                <w:bCs/>
                <w:color w:val="000000" w:themeColor="text1"/>
                <w:sz w:val="22"/>
                <w:szCs w:val="22"/>
              </w:rPr>
            </w:pPr>
          </w:p>
        </w:tc>
        <w:tc>
          <w:tcPr>
            <w:tcW w:w="8131"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优先选择采用免维护的水泵传动轴，质保10年以上；</w:t>
            </w:r>
          </w:p>
        </w:tc>
      </w:tr>
      <w:tr w:rsidR="005C614B" w:rsidRPr="005C614B">
        <w:trPr>
          <w:trHeight w:val="386"/>
          <w:jc w:val="center"/>
        </w:trPr>
        <w:tc>
          <w:tcPr>
            <w:tcW w:w="1422" w:type="dxa"/>
            <w:vMerge/>
            <w:vAlign w:val="center"/>
          </w:tcPr>
          <w:p w:rsidR="00F544D2" w:rsidRPr="005C614B" w:rsidRDefault="00F544D2">
            <w:pPr>
              <w:jc w:val="center"/>
              <w:rPr>
                <w:rFonts w:asciiTheme="minorEastAsia" w:eastAsiaTheme="minorEastAsia" w:hAnsiTheme="minorEastAsia"/>
                <w:b/>
                <w:bCs/>
                <w:color w:val="000000" w:themeColor="text1"/>
                <w:sz w:val="22"/>
                <w:szCs w:val="22"/>
              </w:rPr>
            </w:pPr>
          </w:p>
        </w:tc>
        <w:tc>
          <w:tcPr>
            <w:tcW w:w="8131" w:type="dxa"/>
            <w:vAlign w:val="center"/>
          </w:tcPr>
          <w:p w:rsidR="00F544D2" w:rsidRPr="005C614B" w:rsidRDefault="00CD2812">
            <w:pPr>
              <w:rPr>
                <w:rFonts w:asciiTheme="minorEastAsia" w:eastAsiaTheme="minorEastAsia" w:hAnsiTheme="minorEastAsia"/>
                <w:color w:val="000000" w:themeColor="text1"/>
                <w:sz w:val="22"/>
                <w:szCs w:val="22"/>
              </w:rPr>
            </w:pPr>
            <w:proofErr w:type="gramStart"/>
            <w:r w:rsidRPr="005C614B">
              <w:rPr>
                <w:rFonts w:asciiTheme="minorEastAsia" w:eastAsiaTheme="minorEastAsia" w:hAnsiTheme="minorEastAsia" w:hint="eastAsia"/>
                <w:color w:val="000000" w:themeColor="text1"/>
                <w:sz w:val="22"/>
                <w:szCs w:val="22"/>
              </w:rPr>
              <w:t>取力器</w:t>
            </w:r>
            <w:proofErr w:type="gramEnd"/>
            <w:r w:rsidRPr="005C614B">
              <w:rPr>
                <w:rFonts w:asciiTheme="minorEastAsia" w:eastAsiaTheme="minorEastAsia" w:hAnsiTheme="minorEastAsia" w:hint="eastAsia"/>
                <w:color w:val="000000" w:themeColor="text1"/>
                <w:sz w:val="22"/>
                <w:szCs w:val="22"/>
              </w:rPr>
              <w:t>水泵传动轴质保期不得少于10年；</w:t>
            </w:r>
          </w:p>
        </w:tc>
      </w:tr>
      <w:tr w:rsidR="005C614B" w:rsidRPr="005C614B">
        <w:trPr>
          <w:trHeight w:val="386"/>
          <w:jc w:val="center"/>
        </w:trPr>
        <w:tc>
          <w:tcPr>
            <w:tcW w:w="1422" w:type="dxa"/>
            <w:vMerge/>
            <w:vAlign w:val="center"/>
          </w:tcPr>
          <w:p w:rsidR="00F544D2" w:rsidRPr="005C614B" w:rsidRDefault="00F544D2">
            <w:pPr>
              <w:jc w:val="center"/>
              <w:rPr>
                <w:rFonts w:asciiTheme="minorEastAsia" w:eastAsiaTheme="minorEastAsia" w:hAnsiTheme="minorEastAsia"/>
                <w:b/>
                <w:bCs/>
                <w:color w:val="000000" w:themeColor="text1"/>
                <w:sz w:val="22"/>
                <w:szCs w:val="22"/>
              </w:rPr>
            </w:pPr>
          </w:p>
        </w:tc>
        <w:tc>
          <w:tcPr>
            <w:tcW w:w="8131"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电磁阀及气动管路总线</w:t>
            </w:r>
            <w:proofErr w:type="gramStart"/>
            <w:r w:rsidRPr="005C614B">
              <w:rPr>
                <w:rFonts w:asciiTheme="minorEastAsia" w:eastAsiaTheme="minorEastAsia" w:hAnsiTheme="minorEastAsia" w:hint="eastAsia"/>
                <w:color w:val="000000" w:themeColor="text1"/>
                <w:sz w:val="22"/>
                <w:szCs w:val="22"/>
              </w:rPr>
              <w:t>盒集中</w:t>
            </w:r>
            <w:proofErr w:type="gramEnd"/>
            <w:r w:rsidRPr="005C614B">
              <w:rPr>
                <w:rFonts w:asciiTheme="minorEastAsia" w:eastAsiaTheme="minorEastAsia" w:hAnsiTheme="minorEastAsia" w:hint="eastAsia"/>
                <w:color w:val="000000" w:themeColor="text1"/>
                <w:sz w:val="22"/>
                <w:szCs w:val="22"/>
              </w:rPr>
              <w:t>设在仪表操作面板旁边，并带有故障警示灯；电路和气路加装套管避免使用过程中损伤，总气路加装应急开启功能，保障行车安全的前提下给予上装供气；</w:t>
            </w:r>
          </w:p>
        </w:tc>
      </w:tr>
      <w:tr w:rsidR="005C614B" w:rsidRPr="005C614B">
        <w:trPr>
          <w:trHeight w:val="386"/>
          <w:jc w:val="center"/>
        </w:trPr>
        <w:tc>
          <w:tcPr>
            <w:tcW w:w="1422" w:type="dxa"/>
            <w:vMerge/>
            <w:vAlign w:val="center"/>
          </w:tcPr>
          <w:p w:rsidR="00F544D2" w:rsidRPr="005C614B" w:rsidRDefault="00F544D2">
            <w:pPr>
              <w:jc w:val="center"/>
              <w:rPr>
                <w:rFonts w:asciiTheme="minorEastAsia" w:eastAsiaTheme="minorEastAsia" w:hAnsiTheme="minorEastAsia"/>
                <w:b/>
                <w:bCs/>
                <w:color w:val="000000" w:themeColor="text1"/>
                <w:sz w:val="22"/>
                <w:szCs w:val="22"/>
              </w:rPr>
            </w:pPr>
          </w:p>
        </w:tc>
        <w:tc>
          <w:tcPr>
            <w:tcW w:w="8131"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全车出水口球阀（整体硬质氧化），材质为不锈钢，ф80mm出水口接口和注水口接口左右各2个，使用锡青铜或更优材质，内扣或卡式（中标后由使用单位决定）；</w:t>
            </w:r>
          </w:p>
        </w:tc>
      </w:tr>
      <w:tr w:rsidR="005C614B" w:rsidRPr="005C614B">
        <w:trPr>
          <w:trHeight w:val="386"/>
          <w:jc w:val="center"/>
        </w:trPr>
        <w:tc>
          <w:tcPr>
            <w:tcW w:w="1422" w:type="dxa"/>
            <w:vMerge/>
            <w:vAlign w:val="center"/>
          </w:tcPr>
          <w:p w:rsidR="00F544D2" w:rsidRPr="005C614B" w:rsidRDefault="00F544D2">
            <w:pPr>
              <w:jc w:val="center"/>
              <w:rPr>
                <w:rFonts w:asciiTheme="minorEastAsia" w:eastAsiaTheme="minorEastAsia" w:hAnsiTheme="minorEastAsia"/>
                <w:b/>
                <w:bCs/>
                <w:color w:val="000000" w:themeColor="text1"/>
                <w:sz w:val="22"/>
                <w:szCs w:val="22"/>
              </w:rPr>
            </w:pPr>
          </w:p>
        </w:tc>
        <w:tc>
          <w:tcPr>
            <w:tcW w:w="8131"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整车改装合格后水泵及管路系统应能通过国家检测部门水力测试。</w:t>
            </w:r>
          </w:p>
        </w:tc>
      </w:tr>
      <w:tr w:rsidR="005C614B" w:rsidRPr="005C614B">
        <w:trPr>
          <w:trHeight w:val="386"/>
          <w:jc w:val="center"/>
        </w:trPr>
        <w:tc>
          <w:tcPr>
            <w:tcW w:w="1422" w:type="dxa"/>
            <w:vMerge w:val="restart"/>
            <w:vAlign w:val="center"/>
          </w:tcPr>
          <w:p w:rsidR="00F544D2" w:rsidRPr="005C614B" w:rsidRDefault="00CD2812">
            <w:pPr>
              <w:jc w:val="center"/>
              <w:rPr>
                <w:rFonts w:asciiTheme="minorEastAsia" w:eastAsiaTheme="minorEastAsia" w:hAnsiTheme="minorEastAsia"/>
                <w:b/>
                <w:bCs/>
                <w:color w:val="000000" w:themeColor="text1"/>
                <w:sz w:val="22"/>
                <w:szCs w:val="22"/>
              </w:rPr>
            </w:pPr>
            <w:r w:rsidRPr="005C614B">
              <w:rPr>
                <w:rFonts w:asciiTheme="minorEastAsia" w:eastAsiaTheme="minorEastAsia" w:hAnsiTheme="minorEastAsia" w:hint="eastAsia"/>
                <w:b/>
                <w:bCs/>
                <w:color w:val="000000" w:themeColor="text1"/>
                <w:sz w:val="22"/>
                <w:szCs w:val="22"/>
              </w:rPr>
              <w:t>器材箱</w:t>
            </w:r>
          </w:p>
        </w:tc>
        <w:tc>
          <w:tcPr>
            <w:tcW w:w="8131"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材质：器材箱骨架为铝合金型材，或优于该型材的特殊材质搭建，底板为铝合金板，且所有铝合金板厚度≥4mm；</w:t>
            </w:r>
          </w:p>
        </w:tc>
      </w:tr>
      <w:tr w:rsidR="005C614B" w:rsidRPr="005C614B">
        <w:trPr>
          <w:trHeight w:val="386"/>
          <w:jc w:val="center"/>
        </w:trPr>
        <w:tc>
          <w:tcPr>
            <w:tcW w:w="1422" w:type="dxa"/>
            <w:vMerge/>
            <w:vAlign w:val="center"/>
          </w:tcPr>
          <w:p w:rsidR="00F544D2" w:rsidRPr="005C614B" w:rsidRDefault="00F544D2">
            <w:pPr>
              <w:jc w:val="center"/>
              <w:rPr>
                <w:rFonts w:asciiTheme="minorEastAsia" w:eastAsiaTheme="minorEastAsia" w:hAnsiTheme="minorEastAsia"/>
                <w:b/>
                <w:bCs/>
                <w:color w:val="000000" w:themeColor="text1"/>
                <w:sz w:val="22"/>
                <w:szCs w:val="22"/>
              </w:rPr>
            </w:pPr>
          </w:p>
        </w:tc>
        <w:tc>
          <w:tcPr>
            <w:tcW w:w="8131"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卷帘门：采用铝合金拉杆式（横拉杆手把，底部锁）卷帘门，且卷帘门铝合金材质厚度≥1mm；卷帘门首页整体厚度≥20mm，卷帘门拉带厚度≥2.5mm，轨道使用一次成型的铝合金型材；</w:t>
            </w:r>
          </w:p>
        </w:tc>
      </w:tr>
      <w:tr w:rsidR="005C614B" w:rsidRPr="005C614B">
        <w:trPr>
          <w:trHeight w:val="386"/>
          <w:jc w:val="center"/>
        </w:trPr>
        <w:tc>
          <w:tcPr>
            <w:tcW w:w="1422" w:type="dxa"/>
            <w:vMerge/>
            <w:vAlign w:val="center"/>
          </w:tcPr>
          <w:p w:rsidR="00F544D2" w:rsidRPr="005C614B" w:rsidRDefault="00F544D2">
            <w:pPr>
              <w:jc w:val="center"/>
              <w:rPr>
                <w:rFonts w:asciiTheme="minorEastAsia" w:eastAsiaTheme="minorEastAsia" w:hAnsiTheme="minorEastAsia"/>
                <w:b/>
                <w:bCs/>
                <w:color w:val="000000" w:themeColor="text1"/>
                <w:sz w:val="22"/>
                <w:szCs w:val="22"/>
              </w:rPr>
            </w:pPr>
          </w:p>
        </w:tc>
        <w:tc>
          <w:tcPr>
            <w:tcW w:w="8131"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布局：合理分布在车辆两侧，并设计有箱门开启时照明感应开关与行车时箱门开启灯光报警装置；</w:t>
            </w:r>
          </w:p>
        </w:tc>
      </w:tr>
      <w:tr w:rsidR="005C614B" w:rsidRPr="005C614B">
        <w:trPr>
          <w:trHeight w:val="386"/>
          <w:jc w:val="center"/>
        </w:trPr>
        <w:tc>
          <w:tcPr>
            <w:tcW w:w="1422" w:type="dxa"/>
            <w:vMerge/>
            <w:vAlign w:val="center"/>
          </w:tcPr>
          <w:p w:rsidR="00F544D2" w:rsidRPr="005C614B" w:rsidRDefault="00F544D2">
            <w:pPr>
              <w:jc w:val="center"/>
              <w:rPr>
                <w:rFonts w:asciiTheme="minorEastAsia" w:eastAsiaTheme="minorEastAsia" w:hAnsiTheme="minorEastAsia"/>
                <w:b/>
                <w:bCs/>
                <w:color w:val="000000" w:themeColor="text1"/>
                <w:sz w:val="22"/>
                <w:szCs w:val="22"/>
              </w:rPr>
            </w:pPr>
          </w:p>
        </w:tc>
        <w:tc>
          <w:tcPr>
            <w:tcW w:w="8131"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设置2—3具空气呼吸器固定支架，预留4只空气呼吸器备瓶位置；</w:t>
            </w:r>
          </w:p>
        </w:tc>
      </w:tr>
      <w:tr w:rsidR="005C614B" w:rsidRPr="005C614B">
        <w:trPr>
          <w:trHeight w:val="386"/>
          <w:jc w:val="center"/>
        </w:trPr>
        <w:tc>
          <w:tcPr>
            <w:tcW w:w="1422" w:type="dxa"/>
            <w:vMerge/>
            <w:vAlign w:val="center"/>
          </w:tcPr>
          <w:p w:rsidR="00F544D2" w:rsidRPr="005C614B" w:rsidRDefault="00F544D2">
            <w:pPr>
              <w:jc w:val="center"/>
              <w:rPr>
                <w:rFonts w:asciiTheme="minorEastAsia" w:eastAsiaTheme="minorEastAsia" w:hAnsiTheme="minorEastAsia"/>
                <w:b/>
                <w:bCs/>
                <w:color w:val="000000" w:themeColor="text1"/>
                <w:sz w:val="22"/>
                <w:szCs w:val="22"/>
              </w:rPr>
            </w:pPr>
          </w:p>
        </w:tc>
        <w:tc>
          <w:tcPr>
            <w:tcW w:w="8131"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设计必须达到足够的载重承受能力，铝板粘接技术须达到圆滑、平整、美观，加装器材铺垫；</w:t>
            </w:r>
          </w:p>
        </w:tc>
      </w:tr>
      <w:tr w:rsidR="005C614B" w:rsidRPr="005C614B">
        <w:trPr>
          <w:trHeight w:val="386"/>
          <w:jc w:val="center"/>
        </w:trPr>
        <w:tc>
          <w:tcPr>
            <w:tcW w:w="1422" w:type="dxa"/>
            <w:vMerge/>
            <w:vAlign w:val="center"/>
          </w:tcPr>
          <w:p w:rsidR="00F544D2" w:rsidRPr="005C614B" w:rsidRDefault="00F544D2">
            <w:pPr>
              <w:jc w:val="center"/>
              <w:rPr>
                <w:rFonts w:asciiTheme="minorEastAsia" w:eastAsiaTheme="minorEastAsia" w:hAnsiTheme="minorEastAsia"/>
                <w:b/>
                <w:bCs/>
                <w:color w:val="000000" w:themeColor="text1"/>
                <w:sz w:val="22"/>
                <w:szCs w:val="22"/>
              </w:rPr>
            </w:pPr>
          </w:p>
        </w:tc>
        <w:tc>
          <w:tcPr>
            <w:tcW w:w="8131"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整车中下部分两侧，（根据最终用户需求预留机动消防泵、消防炮等大件装备放置空间，底部左右两边设置不少于2块抽板，且满足抽出量</w:t>
            </w:r>
            <w:proofErr w:type="gramStart"/>
            <w:r w:rsidRPr="005C614B">
              <w:rPr>
                <w:rFonts w:asciiTheme="minorEastAsia" w:eastAsiaTheme="minorEastAsia" w:hAnsiTheme="minorEastAsia" w:hint="eastAsia"/>
                <w:color w:val="000000" w:themeColor="text1"/>
                <w:sz w:val="22"/>
                <w:szCs w:val="22"/>
              </w:rPr>
              <w:t>达到抽板的</w:t>
            </w:r>
            <w:proofErr w:type="gramEnd"/>
            <w:r w:rsidRPr="005C614B">
              <w:rPr>
                <w:rFonts w:asciiTheme="minorEastAsia" w:eastAsiaTheme="minorEastAsia" w:hAnsiTheme="minorEastAsia" w:hint="eastAsia"/>
                <w:color w:val="000000" w:themeColor="text1"/>
                <w:sz w:val="22"/>
                <w:szCs w:val="22"/>
              </w:rPr>
              <w:t>4/5），且</w:t>
            </w:r>
            <w:proofErr w:type="gramStart"/>
            <w:r w:rsidRPr="005C614B">
              <w:rPr>
                <w:rFonts w:asciiTheme="minorEastAsia" w:eastAsiaTheme="minorEastAsia" w:hAnsiTheme="minorEastAsia" w:hint="eastAsia"/>
                <w:color w:val="000000" w:themeColor="text1"/>
                <w:sz w:val="22"/>
                <w:szCs w:val="22"/>
              </w:rPr>
              <w:t>每块抽板载重</w:t>
            </w:r>
            <w:proofErr w:type="gramEnd"/>
            <w:r w:rsidRPr="005C614B">
              <w:rPr>
                <w:rFonts w:asciiTheme="minorEastAsia" w:eastAsiaTheme="minorEastAsia" w:hAnsiTheme="minorEastAsia" w:hint="eastAsia"/>
                <w:color w:val="000000" w:themeColor="text1"/>
                <w:sz w:val="22"/>
                <w:szCs w:val="22"/>
              </w:rPr>
              <w:t>≥200kg；</w:t>
            </w:r>
          </w:p>
        </w:tc>
      </w:tr>
      <w:tr w:rsidR="005C614B" w:rsidRPr="005C614B">
        <w:trPr>
          <w:trHeight w:val="386"/>
          <w:jc w:val="center"/>
        </w:trPr>
        <w:tc>
          <w:tcPr>
            <w:tcW w:w="1422" w:type="dxa"/>
            <w:vMerge/>
            <w:vAlign w:val="center"/>
          </w:tcPr>
          <w:p w:rsidR="00F544D2" w:rsidRPr="005C614B" w:rsidRDefault="00F544D2">
            <w:pPr>
              <w:jc w:val="center"/>
              <w:rPr>
                <w:rFonts w:asciiTheme="minorEastAsia" w:eastAsiaTheme="minorEastAsia" w:hAnsiTheme="minorEastAsia"/>
                <w:b/>
                <w:bCs/>
                <w:color w:val="000000" w:themeColor="text1"/>
                <w:sz w:val="22"/>
                <w:szCs w:val="22"/>
              </w:rPr>
            </w:pPr>
          </w:p>
        </w:tc>
        <w:tc>
          <w:tcPr>
            <w:tcW w:w="8131"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整车轴</w:t>
            </w:r>
            <w:proofErr w:type="gramStart"/>
            <w:r w:rsidRPr="005C614B">
              <w:rPr>
                <w:rFonts w:asciiTheme="minorEastAsia" w:eastAsiaTheme="minorEastAsia" w:hAnsiTheme="minorEastAsia" w:hint="eastAsia"/>
                <w:color w:val="000000" w:themeColor="text1"/>
                <w:sz w:val="22"/>
                <w:szCs w:val="22"/>
              </w:rPr>
              <w:t>荷</w:t>
            </w:r>
            <w:proofErr w:type="gramEnd"/>
            <w:r w:rsidRPr="005C614B">
              <w:rPr>
                <w:rFonts w:asciiTheme="minorEastAsia" w:eastAsiaTheme="minorEastAsia" w:hAnsiTheme="minorEastAsia" w:hint="eastAsia"/>
                <w:color w:val="000000" w:themeColor="text1"/>
                <w:sz w:val="22"/>
                <w:szCs w:val="22"/>
              </w:rPr>
              <w:t>分布合理，签合同时，提供器材箱设置分布图，所有随车器材应采用专用夹具科学合理固定在器材箱内，取用简单快速；</w:t>
            </w:r>
          </w:p>
        </w:tc>
      </w:tr>
      <w:tr w:rsidR="005C614B" w:rsidRPr="005C614B">
        <w:trPr>
          <w:trHeight w:val="386"/>
          <w:jc w:val="center"/>
        </w:trPr>
        <w:tc>
          <w:tcPr>
            <w:tcW w:w="1422" w:type="dxa"/>
            <w:vMerge/>
            <w:vAlign w:val="center"/>
          </w:tcPr>
          <w:p w:rsidR="00F544D2" w:rsidRPr="005C614B" w:rsidRDefault="00F544D2">
            <w:pPr>
              <w:jc w:val="center"/>
              <w:rPr>
                <w:rFonts w:asciiTheme="minorEastAsia" w:eastAsiaTheme="minorEastAsia" w:hAnsiTheme="minorEastAsia"/>
                <w:b/>
                <w:bCs/>
                <w:color w:val="000000" w:themeColor="text1"/>
                <w:sz w:val="22"/>
                <w:szCs w:val="22"/>
              </w:rPr>
            </w:pPr>
          </w:p>
        </w:tc>
        <w:tc>
          <w:tcPr>
            <w:tcW w:w="8131"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器材的布置、固定均需按客户的要求。利用抽屉，</w:t>
            </w:r>
            <w:proofErr w:type="gramStart"/>
            <w:r w:rsidRPr="005C614B">
              <w:rPr>
                <w:rFonts w:asciiTheme="minorEastAsia" w:eastAsiaTheme="minorEastAsia" w:hAnsiTheme="minorEastAsia" w:hint="eastAsia"/>
                <w:color w:val="000000" w:themeColor="text1"/>
                <w:sz w:val="22"/>
                <w:szCs w:val="22"/>
              </w:rPr>
              <w:t>输转箱</w:t>
            </w:r>
            <w:proofErr w:type="gramEnd"/>
            <w:r w:rsidRPr="005C614B">
              <w:rPr>
                <w:rFonts w:asciiTheme="minorEastAsia" w:eastAsiaTheme="minorEastAsia" w:hAnsiTheme="minorEastAsia" w:hint="eastAsia"/>
                <w:color w:val="000000" w:themeColor="text1"/>
                <w:sz w:val="22"/>
                <w:szCs w:val="22"/>
              </w:rPr>
              <w:t>，移动推车，滑道，翻门，旋转托架等，逐一分类，按大小放置。排放有序，固定牢靠，一目了然；</w:t>
            </w:r>
          </w:p>
        </w:tc>
      </w:tr>
      <w:tr w:rsidR="005C614B" w:rsidRPr="005C614B">
        <w:trPr>
          <w:trHeight w:val="386"/>
          <w:jc w:val="center"/>
        </w:trPr>
        <w:tc>
          <w:tcPr>
            <w:tcW w:w="1422" w:type="dxa"/>
            <w:vMerge/>
            <w:vAlign w:val="center"/>
          </w:tcPr>
          <w:p w:rsidR="00F544D2" w:rsidRPr="005C614B" w:rsidRDefault="00F544D2">
            <w:pPr>
              <w:jc w:val="center"/>
              <w:rPr>
                <w:rFonts w:asciiTheme="minorEastAsia" w:eastAsiaTheme="minorEastAsia" w:hAnsiTheme="minorEastAsia"/>
                <w:b/>
                <w:bCs/>
                <w:color w:val="000000" w:themeColor="text1"/>
                <w:sz w:val="22"/>
                <w:szCs w:val="22"/>
              </w:rPr>
            </w:pPr>
          </w:p>
        </w:tc>
        <w:tc>
          <w:tcPr>
            <w:tcW w:w="8131"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车辆所有踏板应采用铝合金一次成型，表面阳极氧化处理；</w:t>
            </w:r>
          </w:p>
        </w:tc>
      </w:tr>
      <w:tr w:rsidR="005C614B" w:rsidRPr="005C614B">
        <w:trPr>
          <w:trHeight w:val="386"/>
          <w:jc w:val="center"/>
        </w:trPr>
        <w:tc>
          <w:tcPr>
            <w:tcW w:w="1422" w:type="dxa"/>
            <w:vMerge/>
            <w:vAlign w:val="center"/>
          </w:tcPr>
          <w:p w:rsidR="00F544D2" w:rsidRPr="005C614B" w:rsidRDefault="00F544D2">
            <w:pPr>
              <w:jc w:val="center"/>
              <w:rPr>
                <w:rFonts w:asciiTheme="minorEastAsia" w:eastAsiaTheme="minorEastAsia" w:hAnsiTheme="minorEastAsia"/>
                <w:b/>
                <w:bCs/>
                <w:color w:val="000000" w:themeColor="text1"/>
                <w:sz w:val="22"/>
                <w:szCs w:val="22"/>
              </w:rPr>
            </w:pPr>
          </w:p>
        </w:tc>
        <w:tc>
          <w:tcPr>
            <w:tcW w:w="8131"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车辆泵房采用拉拽式车门并增加照明，加强防水设计；</w:t>
            </w:r>
          </w:p>
        </w:tc>
      </w:tr>
      <w:tr w:rsidR="005C614B" w:rsidRPr="005C614B">
        <w:trPr>
          <w:trHeight w:val="386"/>
          <w:jc w:val="center"/>
        </w:trPr>
        <w:tc>
          <w:tcPr>
            <w:tcW w:w="1422" w:type="dxa"/>
            <w:vMerge/>
            <w:vAlign w:val="center"/>
          </w:tcPr>
          <w:p w:rsidR="00F544D2" w:rsidRPr="005C614B" w:rsidRDefault="00F544D2">
            <w:pPr>
              <w:jc w:val="center"/>
              <w:rPr>
                <w:rFonts w:asciiTheme="minorEastAsia" w:eastAsiaTheme="minorEastAsia" w:hAnsiTheme="minorEastAsia"/>
                <w:b/>
                <w:bCs/>
                <w:color w:val="000000" w:themeColor="text1"/>
                <w:sz w:val="22"/>
                <w:szCs w:val="22"/>
              </w:rPr>
            </w:pPr>
          </w:p>
        </w:tc>
        <w:tc>
          <w:tcPr>
            <w:tcW w:w="8131"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脚踏板：框架为高强度型钢，蒙皮为铝合金材质。内藏可翻转式气动弹簧脚踏板，采用弹簧和锁双重固定，安全可靠，坚固耐用，密封性强，站立取用器材方便，且能防止泥尘进入器材箱。最大承重力≥150kg。</w:t>
            </w:r>
          </w:p>
        </w:tc>
      </w:tr>
      <w:tr w:rsidR="005C614B" w:rsidRPr="005C614B">
        <w:trPr>
          <w:trHeight w:val="386"/>
          <w:jc w:val="center"/>
        </w:trPr>
        <w:tc>
          <w:tcPr>
            <w:tcW w:w="1422" w:type="dxa"/>
            <w:vMerge w:val="restart"/>
            <w:vAlign w:val="center"/>
          </w:tcPr>
          <w:p w:rsidR="00F544D2" w:rsidRPr="005C614B" w:rsidRDefault="00CD2812">
            <w:pPr>
              <w:jc w:val="center"/>
              <w:rPr>
                <w:rFonts w:asciiTheme="minorEastAsia" w:eastAsiaTheme="minorEastAsia" w:hAnsiTheme="minorEastAsia"/>
                <w:b/>
                <w:bCs/>
                <w:color w:val="000000" w:themeColor="text1"/>
                <w:sz w:val="22"/>
                <w:szCs w:val="22"/>
              </w:rPr>
            </w:pPr>
            <w:r w:rsidRPr="005C614B">
              <w:rPr>
                <w:rFonts w:asciiTheme="minorEastAsia" w:eastAsiaTheme="minorEastAsia" w:hAnsiTheme="minorEastAsia" w:hint="eastAsia"/>
                <w:b/>
                <w:bCs/>
                <w:color w:val="000000" w:themeColor="text1"/>
                <w:sz w:val="22"/>
                <w:szCs w:val="22"/>
              </w:rPr>
              <w:lastRenderedPageBreak/>
              <w:t>电气系统</w:t>
            </w:r>
          </w:p>
        </w:tc>
        <w:tc>
          <w:tcPr>
            <w:tcW w:w="8131"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驾驶室顶部前端分别装配有红色长排高亮度LED频闪消防车</w:t>
            </w:r>
            <w:proofErr w:type="gramStart"/>
            <w:r w:rsidRPr="005C614B">
              <w:rPr>
                <w:rFonts w:asciiTheme="minorEastAsia" w:eastAsiaTheme="minorEastAsia" w:hAnsiTheme="minorEastAsia" w:hint="eastAsia"/>
                <w:color w:val="000000" w:themeColor="text1"/>
                <w:sz w:val="22"/>
                <w:szCs w:val="22"/>
              </w:rPr>
              <w:t>用标志</w:t>
            </w:r>
            <w:proofErr w:type="gramEnd"/>
            <w:r w:rsidRPr="005C614B">
              <w:rPr>
                <w:rFonts w:asciiTheme="minorEastAsia" w:eastAsiaTheme="minorEastAsia" w:hAnsiTheme="minorEastAsia" w:hint="eastAsia"/>
                <w:color w:val="000000" w:themeColor="text1"/>
                <w:sz w:val="22"/>
                <w:szCs w:val="22"/>
              </w:rPr>
              <w:t>灯具，驾驶室前距地面1.2-1.7米间的进气格栅上适当位置装高亮度LED频闪；</w:t>
            </w:r>
          </w:p>
        </w:tc>
      </w:tr>
      <w:tr w:rsidR="005C614B" w:rsidRPr="005C614B">
        <w:trPr>
          <w:trHeight w:val="386"/>
          <w:jc w:val="center"/>
        </w:trPr>
        <w:tc>
          <w:tcPr>
            <w:tcW w:w="1422" w:type="dxa"/>
            <w:vMerge/>
            <w:vAlign w:val="center"/>
          </w:tcPr>
          <w:p w:rsidR="00F544D2" w:rsidRPr="005C614B" w:rsidRDefault="00F544D2">
            <w:pPr>
              <w:jc w:val="center"/>
              <w:rPr>
                <w:rFonts w:asciiTheme="minorEastAsia" w:eastAsiaTheme="minorEastAsia" w:hAnsiTheme="minorEastAsia"/>
                <w:b/>
                <w:bCs/>
                <w:color w:val="000000" w:themeColor="text1"/>
                <w:sz w:val="22"/>
                <w:szCs w:val="22"/>
              </w:rPr>
            </w:pPr>
          </w:p>
        </w:tc>
        <w:tc>
          <w:tcPr>
            <w:tcW w:w="8131"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车顶后部边角装配两</w:t>
            </w:r>
            <w:proofErr w:type="gramStart"/>
            <w:r w:rsidRPr="005C614B">
              <w:rPr>
                <w:rFonts w:asciiTheme="minorEastAsia" w:eastAsiaTheme="minorEastAsia" w:hAnsiTheme="minorEastAsia" w:hint="eastAsia"/>
                <w:color w:val="000000" w:themeColor="text1"/>
                <w:sz w:val="22"/>
                <w:szCs w:val="22"/>
              </w:rPr>
              <w:t>套红色高亮度</w:t>
            </w:r>
            <w:proofErr w:type="gramEnd"/>
            <w:r w:rsidRPr="005C614B">
              <w:rPr>
                <w:rFonts w:asciiTheme="minorEastAsia" w:eastAsiaTheme="minorEastAsia" w:hAnsiTheme="minorEastAsia" w:hint="eastAsia"/>
                <w:color w:val="000000" w:themeColor="text1"/>
                <w:sz w:val="22"/>
                <w:szCs w:val="22"/>
              </w:rPr>
              <w:t>LED频闪标志灯具；</w:t>
            </w:r>
          </w:p>
        </w:tc>
      </w:tr>
      <w:tr w:rsidR="005C614B" w:rsidRPr="005C614B">
        <w:trPr>
          <w:trHeight w:val="386"/>
          <w:jc w:val="center"/>
        </w:trPr>
        <w:tc>
          <w:tcPr>
            <w:tcW w:w="1422" w:type="dxa"/>
            <w:vMerge/>
            <w:vAlign w:val="center"/>
          </w:tcPr>
          <w:p w:rsidR="00F544D2" w:rsidRPr="005C614B" w:rsidRDefault="00F544D2">
            <w:pPr>
              <w:jc w:val="center"/>
              <w:rPr>
                <w:rFonts w:asciiTheme="minorEastAsia" w:eastAsiaTheme="minorEastAsia" w:hAnsiTheme="minorEastAsia"/>
                <w:b/>
                <w:bCs/>
                <w:color w:val="000000" w:themeColor="text1"/>
                <w:sz w:val="22"/>
                <w:szCs w:val="22"/>
              </w:rPr>
            </w:pPr>
          </w:p>
        </w:tc>
        <w:tc>
          <w:tcPr>
            <w:tcW w:w="8131"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车辆两侧上方配有高亮度照明灯（LED），下方安装安全标志灯；</w:t>
            </w:r>
          </w:p>
        </w:tc>
      </w:tr>
      <w:tr w:rsidR="005C614B" w:rsidRPr="005C614B">
        <w:trPr>
          <w:trHeight w:val="386"/>
          <w:jc w:val="center"/>
        </w:trPr>
        <w:tc>
          <w:tcPr>
            <w:tcW w:w="1422" w:type="dxa"/>
            <w:vMerge/>
            <w:vAlign w:val="center"/>
          </w:tcPr>
          <w:p w:rsidR="00F544D2" w:rsidRPr="005C614B" w:rsidRDefault="00F544D2">
            <w:pPr>
              <w:jc w:val="center"/>
              <w:rPr>
                <w:rFonts w:asciiTheme="minorEastAsia" w:eastAsiaTheme="minorEastAsia" w:hAnsiTheme="minorEastAsia"/>
                <w:b/>
                <w:bCs/>
                <w:color w:val="000000" w:themeColor="text1"/>
                <w:sz w:val="22"/>
                <w:szCs w:val="22"/>
              </w:rPr>
            </w:pPr>
          </w:p>
        </w:tc>
        <w:tc>
          <w:tcPr>
            <w:tcW w:w="8131"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设置独立上装气路总阀,保障2套以上操作功能，电磁阀总线盒在车辆尾部并标注序号，手动应急操作开关在总线盒下端，便于应急操作；</w:t>
            </w:r>
          </w:p>
        </w:tc>
      </w:tr>
      <w:tr w:rsidR="005C614B" w:rsidRPr="005C614B">
        <w:trPr>
          <w:trHeight w:val="386"/>
          <w:jc w:val="center"/>
        </w:trPr>
        <w:tc>
          <w:tcPr>
            <w:tcW w:w="1422" w:type="dxa"/>
            <w:vMerge/>
            <w:vAlign w:val="center"/>
          </w:tcPr>
          <w:p w:rsidR="00F544D2" w:rsidRPr="005C614B" w:rsidRDefault="00F544D2">
            <w:pPr>
              <w:jc w:val="center"/>
              <w:rPr>
                <w:rFonts w:asciiTheme="minorEastAsia" w:eastAsiaTheme="minorEastAsia" w:hAnsiTheme="minorEastAsia"/>
                <w:b/>
                <w:bCs/>
                <w:color w:val="000000" w:themeColor="text1"/>
                <w:sz w:val="22"/>
                <w:szCs w:val="22"/>
              </w:rPr>
            </w:pPr>
          </w:p>
        </w:tc>
        <w:tc>
          <w:tcPr>
            <w:tcW w:w="8131"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警报器、警灯、电台、器材箱照明等上装部分电气应为独立电路；</w:t>
            </w:r>
          </w:p>
        </w:tc>
      </w:tr>
      <w:tr w:rsidR="005C614B" w:rsidRPr="005C614B">
        <w:trPr>
          <w:trHeight w:val="386"/>
          <w:jc w:val="center"/>
        </w:trPr>
        <w:tc>
          <w:tcPr>
            <w:tcW w:w="1422" w:type="dxa"/>
            <w:vMerge/>
            <w:vAlign w:val="center"/>
          </w:tcPr>
          <w:p w:rsidR="00F544D2" w:rsidRPr="005C614B" w:rsidRDefault="00F544D2">
            <w:pPr>
              <w:jc w:val="center"/>
              <w:rPr>
                <w:rFonts w:asciiTheme="minorEastAsia" w:eastAsiaTheme="minorEastAsia" w:hAnsiTheme="minorEastAsia"/>
                <w:b/>
                <w:bCs/>
                <w:color w:val="000000" w:themeColor="text1"/>
                <w:sz w:val="22"/>
                <w:szCs w:val="22"/>
              </w:rPr>
            </w:pPr>
          </w:p>
        </w:tc>
        <w:tc>
          <w:tcPr>
            <w:tcW w:w="8131"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市电</w:t>
            </w:r>
            <w:proofErr w:type="gramStart"/>
            <w:r w:rsidRPr="005C614B">
              <w:rPr>
                <w:rFonts w:asciiTheme="minorEastAsia" w:eastAsiaTheme="minorEastAsia" w:hAnsiTheme="minorEastAsia" w:hint="eastAsia"/>
                <w:color w:val="000000" w:themeColor="text1"/>
                <w:sz w:val="22"/>
                <w:szCs w:val="22"/>
              </w:rPr>
              <w:t>充电自</w:t>
            </w:r>
            <w:proofErr w:type="gramEnd"/>
            <w:r w:rsidRPr="005C614B">
              <w:rPr>
                <w:rFonts w:asciiTheme="minorEastAsia" w:eastAsiaTheme="minorEastAsia" w:hAnsiTheme="minorEastAsia" w:hint="eastAsia"/>
                <w:color w:val="000000" w:themeColor="text1"/>
                <w:sz w:val="22"/>
                <w:szCs w:val="22"/>
              </w:rPr>
              <w:t>脱落装置安装在驾驶室外靠近驾驶员一侧；电瓶组原装位，确实因布局需要调整，应尽可能安装在左侧临近驾驶员操作区；</w:t>
            </w:r>
          </w:p>
        </w:tc>
      </w:tr>
      <w:tr w:rsidR="005C614B" w:rsidRPr="005C614B">
        <w:trPr>
          <w:trHeight w:val="386"/>
          <w:jc w:val="center"/>
        </w:trPr>
        <w:tc>
          <w:tcPr>
            <w:tcW w:w="1422" w:type="dxa"/>
            <w:vMerge/>
            <w:vAlign w:val="center"/>
          </w:tcPr>
          <w:p w:rsidR="00F544D2" w:rsidRPr="005C614B" w:rsidRDefault="00F544D2">
            <w:pPr>
              <w:jc w:val="center"/>
              <w:rPr>
                <w:rFonts w:asciiTheme="minorEastAsia" w:eastAsiaTheme="minorEastAsia" w:hAnsiTheme="minorEastAsia"/>
                <w:b/>
                <w:bCs/>
                <w:color w:val="000000" w:themeColor="text1"/>
                <w:sz w:val="22"/>
                <w:szCs w:val="22"/>
              </w:rPr>
            </w:pPr>
          </w:p>
        </w:tc>
        <w:tc>
          <w:tcPr>
            <w:tcW w:w="8131"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水罐</w:t>
            </w:r>
            <w:proofErr w:type="gramStart"/>
            <w:r w:rsidRPr="005C614B">
              <w:rPr>
                <w:rFonts w:asciiTheme="minorEastAsia" w:eastAsiaTheme="minorEastAsia" w:hAnsiTheme="minorEastAsia" w:hint="eastAsia"/>
                <w:color w:val="000000" w:themeColor="text1"/>
                <w:sz w:val="22"/>
                <w:szCs w:val="22"/>
              </w:rPr>
              <w:t>设置低液</w:t>
            </w:r>
            <w:proofErr w:type="gramEnd"/>
            <w:r w:rsidRPr="005C614B">
              <w:rPr>
                <w:rFonts w:asciiTheme="minorEastAsia" w:eastAsiaTheme="minorEastAsia" w:hAnsiTheme="minorEastAsia" w:hint="eastAsia"/>
                <w:color w:val="000000" w:themeColor="text1"/>
                <w:sz w:val="22"/>
                <w:szCs w:val="22"/>
              </w:rPr>
              <w:t>位传感装置，实现水泵自保功能（从水泵高速运转进入</w:t>
            </w:r>
            <w:proofErr w:type="gramStart"/>
            <w:r w:rsidRPr="005C614B">
              <w:rPr>
                <w:rFonts w:asciiTheme="minorEastAsia" w:eastAsiaTheme="minorEastAsia" w:hAnsiTheme="minorEastAsia" w:hint="eastAsia"/>
                <w:color w:val="000000" w:themeColor="text1"/>
                <w:sz w:val="22"/>
                <w:szCs w:val="22"/>
              </w:rPr>
              <w:t>怠</w:t>
            </w:r>
            <w:proofErr w:type="gramEnd"/>
            <w:r w:rsidRPr="005C614B">
              <w:rPr>
                <w:rFonts w:asciiTheme="minorEastAsia" w:eastAsiaTheme="minorEastAsia" w:hAnsiTheme="minorEastAsia" w:hint="eastAsia"/>
                <w:color w:val="000000" w:themeColor="text1"/>
                <w:sz w:val="22"/>
                <w:szCs w:val="22"/>
              </w:rPr>
              <w:t>速自保状态）；</w:t>
            </w:r>
          </w:p>
        </w:tc>
      </w:tr>
      <w:tr w:rsidR="005C614B" w:rsidRPr="005C614B">
        <w:trPr>
          <w:trHeight w:val="386"/>
          <w:jc w:val="center"/>
        </w:trPr>
        <w:tc>
          <w:tcPr>
            <w:tcW w:w="1422" w:type="dxa"/>
            <w:vMerge/>
            <w:vAlign w:val="center"/>
          </w:tcPr>
          <w:p w:rsidR="00F544D2" w:rsidRPr="005C614B" w:rsidRDefault="00F544D2">
            <w:pPr>
              <w:jc w:val="center"/>
              <w:rPr>
                <w:rFonts w:asciiTheme="minorEastAsia" w:eastAsiaTheme="minorEastAsia" w:hAnsiTheme="minorEastAsia"/>
                <w:b/>
                <w:bCs/>
                <w:color w:val="000000" w:themeColor="text1"/>
                <w:sz w:val="22"/>
                <w:szCs w:val="22"/>
              </w:rPr>
            </w:pPr>
          </w:p>
        </w:tc>
        <w:tc>
          <w:tcPr>
            <w:tcW w:w="8131"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加装前置行车记录仪（内存≥32G）、360°3D全景（显示屏≥7寸）、倒车雷达、倒车影像引导功能；</w:t>
            </w:r>
          </w:p>
        </w:tc>
      </w:tr>
      <w:tr w:rsidR="005C614B" w:rsidRPr="005C614B">
        <w:trPr>
          <w:trHeight w:val="386"/>
          <w:jc w:val="center"/>
        </w:trPr>
        <w:tc>
          <w:tcPr>
            <w:tcW w:w="1422" w:type="dxa"/>
            <w:vMerge/>
            <w:vAlign w:val="center"/>
          </w:tcPr>
          <w:p w:rsidR="00F544D2" w:rsidRPr="005C614B" w:rsidRDefault="00F544D2">
            <w:pPr>
              <w:jc w:val="center"/>
              <w:rPr>
                <w:rFonts w:asciiTheme="minorEastAsia" w:eastAsiaTheme="minorEastAsia" w:hAnsiTheme="minorEastAsia"/>
                <w:b/>
                <w:bCs/>
                <w:color w:val="000000" w:themeColor="text1"/>
                <w:sz w:val="22"/>
                <w:szCs w:val="22"/>
              </w:rPr>
            </w:pPr>
          </w:p>
        </w:tc>
        <w:tc>
          <w:tcPr>
            <w:tcW w:w="8131"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加装中文语音播报倒车、转向系统。</w:t>
            </w:r>
          </w:p>
        </w:tc>
      </w:tr>
      <w:tr w:rsidR="005C614B" w:rsidRPr="005C614B">
        <w:trPr>
          <w:trHeight w:val="386"/>
          <w:jc w:val="center"/>
        </w:trPr>
        <w:tc>
          <w:tcPr>
            <w:tcW w:w="1422" w:type="dxa"/>
            <w:vMerge w:val="restart"/>
            <w:vAlign w:val="center"/>
          </w:tcPr>
          <w:p w:rsidR="00F544D2" w:rsidRPr="005C614B" w:rsidRDefault="00CD2812">
            <w:pPr>
              <w:jc w:val="center"/>
              <w:rPr>
                <w:rFonts w:asciiTheme="minorEastAsia" w:eastAsiaTheme="minorEastAsia" w:hAnsiTheme="minorEastAsia"/>
                <w:b/>
                <w:bCs/>
                <w:color w:val="000000" w:themeColor="text1"/>
                <w:sz w:val="22"/>
                <w:szCs w:val="22"/>
              </w:rPr>
            </w:pPr>
            <w:r w:rsidRPr="005C614B">
              <w:rPr>
                <w:rFonts w:asciiTheme="minorEastAsia" w:eastAsiaTheme="minorEastAsia" w:hAnsiTheme="minorEastAsia"/>
                <w:b/>
                <w:bCs/>
                <w:color w:val="000000" w:themeColor="text1"/>
                <w:sz w:val="22"/>
                <w:szCs w:val="22"/>
              </w:rPr>
              <w:t>随车器材</w:t>
            </w:r>
          </w:p>
        </w:tc>
        <w:tc>
          <w:tcPr>
            <w:tcW w:w="8131"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4支多功能水枪；</w:t>
            </w:r>
          </w:p>
        </w:tc>
      </w:tr>
      <w:tr w:rsidR="005C614B" w:rsidRPr="005C614B">
        <w:trPr>
          <w:trHeight w:val="386"/>
          <w:jc w:val="center"/>
        </w:trPr>
        <w:tc>
          <w:tcPr>
            <w:tcW w:w="1422" w:type="dxa"/>
            <w:vMerge/>
            <w:vAlign w:val="center"/>
          </w:tcPr>
          <w:p w:rsidR="00F544D2" w:rsidRPr="005C614B" w:rsidRDefault="00F544D2">
            <w:pPr>
              <w:jc w:val="center"/>
              <w:rPr>
                <w:rFonts w:asciiTheme="minorEastAsia" w:eastAsiaTheme="minorEastAsia" w:hAnsiTheme="minorEastAsia"/>
                <w:b/>
                <w:bCs/>
                <w:color w:val="000000" w:themeColor="text1"/>
                <w:sz w:val="22"/>
                <w:szCs w:val="22"/>
              </w:rPr>
            </w:pPr>
          </w:p>
        </w:tc>
        <w:tc>
          <w:tcPr>
            <w:tcW w:w="8131"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后挂水带推车2个；</w:t>
            </w:r>
          </w:p>
        </w:tc>
      </w:tr>
      <w:tr w:rsidR="005C614B" w:rsidRPr="005C614B">
        <w:trPr>
          <w:trHeight w:val="386"/>
          <w:jc w:val="center"/>
        </w:trPr>
        <w:tc>
          <w:tcPr>
            <w:tcW w:w="1422" w:type="dxa"/>
            <w:vMerge/>
            <w:vAlign w:val="center"/>
          </w:tcPr>
          <w:p w:rsidR="00F544D2" w:rsidRPr="005C614B" w:rsidRDefault="00F544D2">
            <w:pPr>
              <w:jc w:val="center"/>
              <w:rPr>
                <w:rFonts w:asciiTheme="minorEastAsia" w:eastAsiaTheme="minorEastAsia" w:hAnsiTheme="minorEastAsia"/>
                <w:b/>
                <w:bCs/>
                <w:color w:val="000000" w:themeColor="text1"/>
                <w:sz w:val="22"/>
                <w:szCs w:val="22"/>
              </w:rPr>
            </w:pPr>
          </w:p>
        </w:tc>
        <w:tc>
          <w:tcPr>
            <w:tcW w:w="8131"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底盘原厂备胎1条；</w:t>
            </w:r>
          </w:p>
        </w:tc>
      </w:tr>
      <w:tr w:rsidR="005C614B" w:rsidRPr="005C614B">
        <w:trPr>
          <w:trHeight w:val="386"/>
          <w:jc w:val="center"/>
        </w:trPr>
        <w:tc>
          <w:tcPr>
            <w:tcW w:w="1422" w:type="dxa"/>
            <w:vMerge/>
            <w:vAlign w:val="center"/>
          </w:tcPr>
          <w:p w:rsidR="00F544D2" w:rsidRPr="005C614B" w:rsidRDefault="00F544D2">
            <w:pPr>
              <w:jc w:val="center"/>
              <w:rPr>
                <w:rFonts w:asciiTheme="minorEastAsia" w:eastAsiaTheme="minorEastAsia" w:hAnsiTheme="minorEastAsia"/>
                <w:b/>
                <w:bCs/>
                <w:color w:val="000000" w:themeColor="text1"/>
                <w:sz w:val="22"/>
                <w:szCs w:val="22"/>
              </w:rPr>
            </w:pPr>
          </w:p>
        </w:tc>
        <w:tc>
          <w:tcPr>
            <w:tcW w:w="8131"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正负压真空表1只（正压值≥2MPa,负压值≤0.1MPa，表针居中）和</w:t>
            </w:r>
            <w:proofErr w:type="gramStart"/>
            <w:r w:rsidRPr="005C614B">
              <w:rPr>
                <w:rFonts w:asciiTheme="minorEastAsia" w:eastAsiaTheme="minorEastAsia" w:hAnsiTheme="minorEastAsia" w:hint="eastAsia"/>
                <w:color w:val="000000" w:themeColor="text1"/>
                <w:sz w:val="22"/>
                <w:szCs w:val="22"/>
              </w:rPr>
              <w:t>液位</w:t>
            </w:r>
            <w:proofErr w:type="gramEnd"/>
            <w:r w:rsidRPr="005C614B">
              <w:rPr>
                <w:rFonts w:asciiTheme="minorEastAsia" w:eastAsiaTheme="minorEastAsia" w:hAnsiTheme="minorEastAsia" w:hint="eastAsia"/>
                <w:color w:val="000000" w:themeColor="text1"/>
                <w:sz w:val="22"/>
                <w:szCs w:val="22"/>
              </w:rPr>
              <w:t>传感器1个；</w:t>
            </w:r>
          </w:p>
        </w:tc>
      </w:tr>
      <w:tr w:rsidR="005C614B" w:rsidRPr="005C614B">
        <w:trPr>
          <w:trHeight w:val="386"/>
          <w:jc w:val="center"/>
        </w:trPr>
        <w:tc>
          <w:tcPr>
            <w:tcW w:w="1422" w:type="dxa"/>
            <w:vMerge/>
            <w:vAlign w:val="center"/>
          </w:tcPr>
          <w:p w:rsidR="00F544D2" w:rsidRPr="005C614B" w:rsidRDefault="00F544D2">
            <w:pPr>
              <w:jc w:val="center"/>
              <w:rPr>
                <w:rFonts w:asciiTheme="minorEastAsia" w:eastAsiaTheme="minorEastAsia" w:hAnsiTheme="minorEastAsia"/>
                <w:b/>
                <w:bCs/>
                <w:color w:val="000000" w:themeColor="text1"/>
                <w:sz w:val="22"/>
                <w:szCs w:val="22"/>
              </w:rPr>
            </w:pPr>
          </w:p>
        </w:tc>
        <w:tc>
          <w:tcPr>
            <w:tcW w:w="8131"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1门便携式移动炮；1门水力自摆炮(流量≥30L/s)；</w:t>
            </w:r>
          </w:p>
        </w:tc>
      </w:tr>
      <w:tr w:rsidR="005C614B" w:rsidRPr="005C614B">
        <w:trPr>
          <w:trHeight w:val="386"/>
          <w:jc w:val="center"/>
        </w:trPr>
        <w:tc>
          <w:tcPr>
            <w:tcW w:w="1422" w:type="dxa"/>
            <w:vMerge/>
            <w:vAlign w:val="center"/>
          </w:tcPr>
          <w:p w:rsidR="00F544D2" w:rsidRPr="005C614B" w:rsidRDefault="00F544D2">
            <w:pPr>
              <w:jc w:val="center"/>
              <w:rPr>
                <w:rFonts w:asciiTheme="minorEastAsia" w:eastAsiaTheme="minorEastAsia" w:hAnsiTheme="minorEastAsia"/>
                <w:b/>
                <w:bCs/>
                <w:color w:val="000000" w:themeColor="text1"/>
                <w:sz w:val="22"/>
                <w:szCs w:val="22"/>
              </w:rPr>
            </w:pPr>
          </w:p>
        </w:tc>
        <w:tc>
          <w:tcPr>
            <w:tcW w:w="8131"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16盘ф65mm 16型以上含锻造接口水带；</w:t>
            </w:r>
          </w:p>
        </w:tc>
      </w:tr>
      <w:tr w:rsidR="005C614B" w:rsidRPr="005C614B">
        <w:trPr>
          <w:trHeight w:val="386"/>
          <w:jc w:val="center"/>
        </w:trPr>
        <w:tc>
          <w:tcPr>
            <w:tcW w:w="1422" w:type="dxa"/>
            <w:vMerge/>
            <w:vAlign w:val="center"/>
          </w:tcPr>
          <w:p w:rsidR="00F544D2" w:rsidRPr="005C614B" w:rsidRDefault="00F544D2">
            <w:pPr>
              <w:jc w:val="center"/>
              <w:rPr>
                <w:rFonts w:asciiTheme="minorEastAsia" w:eastAsiaTheme="minorEastAsia" w:hAnsiTheme="minorEastAsia"/>
                <w:b/>
                <w:bCs/>
                <w:color w:val="000000" w:themeColor="text1"/>
                <w:sz w:val="22"/>
                <w:szCs w:val="22"/>
              </w:rPr>
            </w:pPr>
          </w:p>
        </w:tc>
        <w:tc>
          <w:tcPr>
            <w:tcW w:w="8131"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24盘ф80mm 16型以上锻造接口水带；</w:t>
            </w:r>
          </w:p>
        </w:tc>
      </w:tr>
      <w:tr w:rsidR="005C614B" w:rsidRPr="005C614B">
        <w:trPr>
          <w:trHeight w:val="386"/>
          <w:jc w:val="center"/>
        </w:trPr>
        <w:tc>
          <w:tcPr>
            <w:tcW w:w="1422" w:type="dxa"/>
            <w:vMerge/>
            <w:vAlign w:val="center"/>
          </w:tcPr>
          <w:p w:rsidR="00F544D2" w:rsidRPr="005C614B" w:rsidRDefault="00F544D2">
            <w:pPr>
              <w:jc w:val="center"/>
              <w:rPr>
                <w:rFonts w:asciiTheme="minorEastAsia" w:eastAsiaTheme="minorEastAsia" w:hAnsiTheme="minorEastAsia"/>
                <w:b/>
                <w:bCs/>
                <w:color w:val="000000" w:themeColor="text1"/>
                <w:sz w:val="22"/>
                <w:szCs w:val="22"/>
              </w:rPr>
            </w:pPr>
          </w:p>
        </w:tc>
        <w:tc>
          <w:tcPr>
            <w:tcW w:w="8131"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水泵相匹配的轻质及橡胶卡式接口</w:t>
            </w:r>
            <w:proofErr w:type="gramStart"/>
            <w:r w:rsidRPr="005C614B">
              <w:rPr>
                <w:rFonts w:asciiTheme="minorEastAsia" w:eastAsiaTheme="minorEastAsia" w:hAnsiTheme="minorEastAsia" w:hint="eastAsia"/>
                <w:color w:val="000000" w:themeColor="text1"/>
                <w:sz w:val="22"/>
                <w:szCs w:val="22"/>
              </w:rPr>
              <w:t>吸水管各</w:t>
            </w:r>
            <w:proofErr w:type="gramEnd"/>
            <w:r w:rsidRPr="005C614B">
              <w:rPr>
                <w:rFonts w:asciiTheme="minorEastAsia" w:eastAsiaTheme="minorEastAsia" w:hAnsiTheme="minorEastAsia" w:hint="eastAsia"/>
                <w:color w:val="000000" w:themeColor="text1"/>
                <w:sz w:val="22"/>
                <w:szCs w:val="22"/>
              </w:rPr>
              <w:t>12m；（签订合同时吸水管根数与最终用户确认）；</w:t>
            </w:r>
          </w:p>
        </w:tc>
      </w:tr>
      <w:tr w:rsidR="005C614B" w:rsidRPr="005C614B">
        <w:trPr>
          <w:trHeight w:val="386"/>
          <w:jc w:val="center"/>
        </w:trPr>
        <w:tc>
          <w:tcPr>
            <w:tcW w:w="1422" w:type="dxa"/>
            <w:vMerge/>
            <w:vAlign w:val="center"/>
          </w:tcPr>
          <w:p w:rsidR="00F544D2" w:rsidRPr="005C614B" w:rsidRDefault="00F544D2">
            <w:pPr>
              <w:jc w:val="center"/>
              <w:rPr>
                <w:rFonts w:asciiTheme="minorEastAsia" w:eastAsiaTheme="minorEastAsia" w:hAnsiTheme="minorEastAsia"/>
                <w:b/>
                <w:bCs/>
                <w:color w:val="000000" w:themeColor="text1"/>
                <w:sz w:val="22"/>
                <w:szCs w:val="22"/>
              </w:rPr>
            </w:pPr>
          </w:p>
        </w:tc>
        <w:tc>
          <w:tcPr>
            <w:tcW w:w="8131"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附带4个卡口与内扣式接口的转换接头；</w:t>
            </w:r>
          </w:p>
        </w:tc>
      </w:tr>
      <w:tr w:rsidR="005C614B" w:rsidRPr="005C614B">
        <w:trPr>
          <w:trHeight w:val="386"/>
          <w:jc w:val="center"/>
        </w:trPr>
        <w:tc>
          <w:tcPr>
            <w:tcW w:w="1422" w:type="dxa"/>
            <w:vMerge/>
            <w:vAlign w:val="center"/>
          </w:tcPr>
          <w:p w:rsidR="00F544D2" w:rsidRPr="005C614B" w:rsidRDefault="00F544D2">
            <w:pPr>
              <w:jc w:val="center"/>
              <w:rPr>
                <w:rFonts w:asciiTheme="minorEastAsia" w:eastAsiaTheme="minorEastAsia" w:hAnsiTheme="minorEastAsia"/>
                <w:b/>
                <w:bCs/>
                <w:color w:val="000000" w:themeColor="text1"/>
                <w:sz w:val="22"/>
                <w:szCs w:val="22"/>
              </w:rPr>
            </w:pPr>
          </w:p>
        </w:tc>
        <w:tc>
          <w:tcPr>
            <w:tcW w:w="8131"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4只65/80</w:t>
            </w:r>
            <w:proofErr w:type="gramStart"/>
            <w:r w:rsidRPr="005C614B">
              <w:rPr>
                <w:rFonts w:asciiTheme="minorEastAsia" w:eastAsiaTheme="minorEastAsia" w:hAnsiTheme="minorEastAsia" w:hint="eastAsia"/>
                <w:color w:val="000000" w:themeColor="text1"/>
                <w:sz w:val="22"/>
                <w:szCs w:val="22"/>
              </w:rPr>
              <w:t>异径接口</w:t>
            </w:r>
            <w:proofErr w:type="gramEnd"/>
            <w:r w:rsidRPr="005C614B">
              <w:rPr>
                <w:rFonts w:asciiTheme="minorEastAsia" w:eastAsiaTheme="minorEastAsia" w:hAnsiTheme="minorEastAsia" w:hint="eastAsia"/>
                <w:color w:val="000000" w:themeColor="text1"/>
                <w:sz w:val="22"/>
                <w:szCs w:val="22"/>
              </w:rPr>
              <w:t>；</w:t>
            </w:r>
          </w:p>
        </w:tc>
      </w:tr>
      <w:tr w:rsidR="005C614B" w:rsidRPr="005C614B">
        <w:trPr>
          <w:trHeight w:val="386"/>
          <w:jc w:val="center"/>
        </w:trPr>
        <w:tc>
          <w:tcPr>
            <w:tcW w:w="1422" w:type="dxa"/>
            <w:vMerge/>
            <w:vAlign w:val="center"/>
          </w:tcPr>
          <w:p w:rsidR="00F544D2" w:rsidRPr="005C614B" w:rsidRDefault="00F544D2">
            <w:pPr>
              <w:jc w:val="center"/>
              <w:rPr>
                <w:rFonts w:asciiTheme="minorEastAsia" w:eastAsiaTheme="minorEastAsia" w:hAnsiTheme="minorEastAsia"/>
                <w:b/>
                <w:bCs/>
                <w:color w:val="000000" w:themeColor="text1"/>
                <w:sz w:val="22"/>
                <w:szCs w:val="22"/>
              </w:rPr>
            </w:pPr>
          </w:p>
        </w:tc>
        <w:tc>
          <w:tcPr>
            <w:tcW w:w="8131"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 xml:space="preserve">3件带自动泄压功能集水器 ；     </w:t>
            </w:r>
          </w:p>
        </w:tc>
      </w:tr>
      <w:tr w:rsidR="005C614B" w:rsidRPr="005C614B">
        <w:trPr>
          <w:trHeight w:val="386"/>
          <w:jc w:val="center"/>
        </w:trPr>
        <w:tc>
          <w:tcPr>
            <w:tcW w:w="1422" w:type="dxa"/>
            <w:vMerge/>
            <w:vAlign w:val="center"/>
          </w:tcPr>
          <w:p w:rsidR="00F544D2" w:rsidRPr="005C614B" w:rsidRDefault="00F544D2">
            <w:pPr>
              <w:jc w:val="center"/>
              <w:rPr>
                <w:rFonts w:asciiTheme="minorEastAsia" w:eastAsiaTheme="minorEastAsia" w:hAnsiTheme="minorEastAsia"/>
                <w:b/>
                <w:bCs/>
                <w:color w:val="000000" w:themeColor="text1"/>
                <w:sz w:val="22"/>
                <w:szCs w:val="22"/>
              </w:rPr>
            </w:pPr>
          </w:p>
        </w:tc>
        <w:tc>
          <w:tcPr>
            <w:tcW w:w="8131"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1个卡式150转100螺纹接口；</w:t>
            </w:r>
          </w:p>
        </w:tc>
      </w:tr>
      <w:tr w:rsidR="005C614B" w:rsidRPr="005C614B">
        <w:trPr>
          <w:trHeight w:val="386"/>
          <w:jc w:val="center"/>
        </w:trPr>
        <w:tc>
          <w:tcPr>
            <w:tcW w:w="1422" w:type="dxa"/>
            <w:vMerge/>
          </w:tcPr>
          <w:p w:rsidR="00F544D2" w:rsidRPr="005C614B" w:rsidRDefault="00F544D2">
            <w:pPr>
              <w:jc w:val="center"/>
              <w:rPr>
                <w:rFonts w:asciiTheme="minorEastAsia" w:eastAsiaTheme="minorEastAsia" w:hAnsiTheme="minorEastAsia"/>
                <w:b/>
                <w:bCs/>
                <w:color w:val="000000" w:themeColor="text1"/>
                <w:sz w:val="22"/>
                <w:szCs w:val="22"/>
              </w:rPr>
            </w:pPr>
          </w:p>
        </w:tc>
        <w:tc>
          <w:tcPr>
            <w:tcW w:w="8131"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4个止水器；</w:t>
            </w:r>
          </w:p>
        </w:tc>
      </w:tr>
      <w:tr w:rsidR="005C614B" w:rsidRPr="005C614B">
        <w:trPr>
          <w:trHeight w:val="386"/>
          <w:jc w:val="center"/>
        </w:trPr>
        <w:tc>
          <w:tcPr>
            <w:tcW w:w="1422" w:type="dxa"/>
            <w:vMerge/>
            <w:vAlign w:val="center"/>
          </w:tcPr>
          <w:p w:rsidR="00F544D2" w:rsidRPr="005C614B" w:rsidRDefault="00F544D2">
            <w:pPr>
              <w:jc w:val="center"/>
              <w:rPr>
                <w:rFonts w:asciiTheme="minorEastAsia" w:eastAsiaTheme="minorEastAsia" w:hAnsiTheme="minorEastAsia"/>
                <w:b/>
                <w:bCs/>
                <w:color w:val="000000" w:themeColor="text1"/>
                <w:sz w:val="22"/>
                <w:szCs w:val="22"/>
              </w:rPr>
            </w:pPr>
          </w:p>
        </w:tc>
        <w:tc>
          <w:tcPr>
            <w:tcW w:w="8131"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高压锻造闸阀式三路分水器（带压力表）；</w:t>
            </w:r>
          </w:p>
        </w:tc>
      </w:tr>
      <w:tr w:rsidR="005C614B" w:rsidRPr="005C614B">
        <w:trPr>
          <w:trHeight w:val="386"/>
          <w:jc w:val="center"/>
        </w:trPr>
        <w:tc>
          <w:tcPr>
            <w:tcW w:w="1422" w:type="dxa"/>
            <w:vMerge/>
            <w:vAlign w:val="center"/>
          </w:tcPr>
          <w:p w:rsidR="00F544D2" w:rsidRPr="005C614B" w:rsidRDefault="00F544D2">
            <w:pPr>
              <w:jc w:val="center"/>
              <w:rPr>
                <w:rFonts w:asciiTheme="minorEastAsia" w:eastAsiaTheme="minorEastAsia" w:hAnsiTheme="minorEastAsia"/>
                <w:b/>
                <w:bCs/>
                <w:color w:val="000000" w:themeColor="text1"/>
                <w:sz w:val="22"/>
                <w:szCs w:val="22"/>
              </w:rPr>
            </w:pPr>
          </w:p>
        </w:tc>
        <w:tc>
          <w:tcPr>
            <w:tcW w:w="8131"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高压锻造横拉杆式三路分水器（带压力表）；</w:t>
            </w:r>
          </w:p>
        </w:tc>
      </w:tr>
      <w:tr w:rsidR="005C614B" w:rsidRPr="005C614B">
        <w:trPr>
          <w:trHeight w:val="386"/>
          <w:jc w:val="center"/>
        </w:trPr>
        <w:tc>
          <w:tcPr>
            <w:tcW w:w="1422" w:type="dxa"/>
            <w:vMerge/>
            <w:vAlign w:val="center"/>
          </w:tcPr>
          <w:p w:rsidR="00F544D2" w:rsidRPr="005C614B" w:rsidRDefault="00F544D2">
            <w:pPr>
              <w:jc w:val="center"/>
              <w:rPr>
                <w:rFonts w:asciiTheme="minorEastAsia" w:eastAsiaTheme="minorEastAsia" w:hAnsiTheme="minorEastAsia"/>
                <w:b/>
                <w:bCs/>
                <w:color w:val="000000" w:themeColor="text1"/>
                <w:sz w:val="22"/>
                <w:szCs w:val="22"/>
              </w:rPr>
            </w:pPr>
          </w:p>
        </w:tc>
        <w:tc>
          <w:tcPr>
            <w:tcW w:w="8131"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 xml:space="preserve">4只吸水管扳手； </w:t>
            </w:r>
          </w:p>
        </w:tc>
      </w:tr>
      <w:tr w:rsidR="005C614B" w:rsidRPr="005C614B">
        <w:trPr>
          <w:trHeight w:val="386"/>
          <w:jc w:val="center"/>
        </w:trPr>
        <w:tc>
          <w:tcPr>
            <w:tcW w:w="1422" w:type="dxa"/>
            <w:vMerge/>
          </w:tcPr>
          <w:p w:rsidR="00F544D2" w:rsidRPr="005C614B" w:rsidRDefault="00F544D2">
            <w:pPr>
              <w:jc w:val="center"/>
              <w:rPr>
                <w:rFonts w:asciiTheme="minorEastAsia" w:eastAsiaTheme="minorEastAsia" w:hAnsiTheme="minorEastAsia"/>
                <w:b/>
                <w:bCs/>
                <w:color w:val="000000" w:themeColor="text1"/>
                <w:sz w:val="22"/>
                <w:szCs w:val="22"/>
              </w:rPr>
            </w:pPr>
          </w:p>
        </w:tc>
        <w:tc>
          <w:tcPr>
            <w:tcW w:w="8131"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2件橡胶水带护桥；</w:t>
            </w:r>
          </w:p>
        </w:tc>
      </w:tr>
      <w:tr w:rsidR="005C614B" w:rsidRPr="005C614B">
        <w:trPr>
          <w:trHeight w:val="386"/>
          <w:jc w:val="center"/>
        </w:trPr>
        <w:tc>
          <w:tcPr>
            <w:tcW w:w="1422" w:type="dxa"/>
            <w:vMerge/>
            <w:vAlign w:val="center"/>
          </w:tcPr>
          <w:p w:rsidR="00F544D2" w:rsidRPr="005C614B" w:rsidRDefault="00F544D2">
            <w:pPr>
              <w:jc w:val="center"/>
              <w:rPr>
                <w:rFonts w:asciiTheme="minorEastAsia" w:eastAsiaTheme="minorEastAsia" w:hAnsiTheme="minorEastAsia"/>
                <w:b/>
                <w:bCs/>
                <w:color w:val="000000" w:themeColor="text1"/>
                <w:sz w:val="22"/>
                <w:szCs w:val="22"/>
              </w:rPr>
            </w:pPr>
          </w:p>
        </w:tc>
        <w:tc>
          <w:tcPr>
            <w:tcW w:w="8131"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 xml:space="preserve">4只消火栓扳手；  </w:t>
            </w:r>
          </w:p>
        </w:tc>
      </w:tr>
      <w:tr w:rsidR="005C614B" w:rsidRPr="005C614B">
        <w:trPr>
          <w:trHeight w:val="386"/>
          <w:jc w:val="center"/>
        </w:trPr>
        <w:tc>
          <w:tcPr>
            <w:tcW w:w="1422" w:type="dxa"/>
            <w:vMerge/>
            <w:vAlign w:val="center"/>
          </w:tcPr>
          <w:p w:rsidR="00F544D2" w:rsidRPr="005C614B" w:rsidRDefault="00F544D2">
            <w:pPr>
              <w:jc w:val="center"/>
              <w:rPr>
                <w:rFonts w:asciiTheme="minorEastAsia" w:eastAsiaTheme="minorEastAsia" w:hAnsiTheme="minorEastAsia"/>
                <w:b/>
                <w:bCs/>
                <w:color w:val="000000" w:themeColor="text1"/>
                <w:sz w:val="22"/>
                <w:szCs w:val="22"/>
              </w:rPr>
            </w:pPr>
          </w:p>
        </w:tc>
        <w:tc>
          <w:tcPr>
            <w:tcW w:w="8131"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1把6米拉梯；</w:t>
            </w:r>
          </w:p>
        </w:tc>
      </w:tr>
      <w:tr w:rsidR="005C614B" w:rsidRPr="005C614B">
        <w:trPr>
          <w:trHeight w:val="386"/>
          <w:jc w:val="center"/>
        </w:trPr>
        <w:tc>
          <w:tcPr>
            <w:tcW w:w="1422" w:type="dxa"/>
            <w:vMerge/>
            <w:vAlign w:val="center"/>
          </w:tcPr>
          <w:p w:rsidR="00F544D2" w:rsidRPr="005C614B" w:rsidRDefault="00F544D2">
            <w:pPr>
              <w:jc w:val="center"/>
              <w:rPr>
                <w:rFonts w:asciiTheme="minorEastAsia" w:eastAsiaTheme="minorEastAsia" w:hAnsiTheme="minorEastAsia"/>
                <w:b/>
                <w:bCs/>
                <w:color w:val="000000" w:themeColor="text1"/>
                <w:sz w:val="22"/>
                <w:szCs w:val="22"/>
              </w:rPr>
            </w:pPr>
          </w:p>
        </w:tc>
        <w:tc>
          <w:tcPr>
            <w:tcW w:w="8131"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不少于1个汽油桶（20L）；</w:t>
            </w:r>
          </w:p>
        </w:tc>
      </w:tr>
      <w:tr w:rsidR="005C614B" w:rsidRPr="005C614B">
        <w:trPr>
          <w:trHeight w:val="386"/>
          <w:jc w:val="center"/>
        </w:trPr>
        <w:tc>
          <w:tcPr>
            <w:tcW w:w="1422" w:type="dxa"/>
            <w:vMerge/>
            <w:vAlign w:val="center"/>
          </w:tcPr>
          <w:p w:rsidR="00F544D2" w:rsidRPr="005C614B" w:rsidRDefault="00F544D2">
            <w:pPr>
              <w:jc w:val="center"/>
              <w:rPr>
                <w:rFonts w:asciiTheme="minorEastAsia" w:eastAsiaTheme="minorEastAsia" w:hAnsiTheme="minorEastAsia"/>
                <w:b/>
                <w:bCs/>
                <w:color w:val="000000" w:themeColor="text1"/>
                <w:sz w:val="22"/>
                <w:szCs w:val="22"/>
              </w:rPr>
            </w:pPr>
          </w:p>
        </w:tc>
        <w:tc>
          <w:tcPr>
            <w:tcW w:w="8131"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ABC消防粉剂灭火剂≥5Kg 2具；</w:t>
            </w:r>
          </w:p>
        </w:tc>
      </w:tr>
      <w:tr w:rsidR="005C614B" w:rsidRPr="005C614B">
        <w:trPr>
          <w:trHeight w:val="386"/>
          <w:jc w:val="center"/>
        </w:trPr>
        <w:tc>
          <w:tcPr>
            <w:tcW w:w="1422" w:type="dxa"/>
            <w:vMerge/>
            <w:vAlign w:val="center"/>
          </w:tcPr>
          <w:p w:rsidR="00F544D2" w:rsidRPr="005C614B" w:rsidRDefault="00F544D2">
            <w:pPr>
              <w:jc w:val="center"/>
              <w:rPr>
                <w:rFonts w:asciiTheme="minorEastAsia" w:eastAsiaTheme="minorEastAsia" w:hAnsiTheme="minorEastAsia"/>
                <w:b/>
                <w:bCs/>
                <w:color w:val="000000" w:themeColor="text1"/>
                <w:sz w:val="22"/>
                <w:szCs w:val="22"/>
              </w:rPr>
            </w:pPr>
          </w:p>
        </w:tc>
        <w:tc>
          <w:tcPr>
            <w:tcW w:w="8131"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1把单杠梯；</w:t>
            </w:r>
          </w:p>
        </w:tc>
      </w:tr>
      <w:tr w:rsidR="005C614B" w:rsidRPr="005C614B">
        <w:trPr>
          <w:trHeight w:val="386"/>
          <w:jc w:val="center"/>
        </w:trPr>
        <w:tc>
          <w:tcPr>
            <w:tcW w:w="1422" w:type="dxa"/>
            <w:vMerge/>
            <w:vAlign w:val="center"/>
          </w:tcPr>
          <w:p w:rsidR="00F544D2" w:rsidRPr="005C614B" w:rsidRDefault="00F544D2">
            <w:pPr>
              <w:jc w:val="center"/>
              <w:rPr>
                <w:rFonts w:asciiTheme="minorEastAsia" w:eastAsiaTheme="minorEastAsia" w:hAnsiTheme="minorEastAsia"/>
                <w:b/>
                <w:bCs/>
                <w:color w:val="000000" w:themeColor="text1"/>
                <w:sz w:val="22"/>
                <w:szCs w:val="22"/>
              </w:rPr>
            </w:pPr>
          </w:p>
        </w:tc>
        <w:tc>
          <w:tcPr>
            <w:tcW w:w="8131"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1把挠钩；</w:t>
            </w:r>
          </w:p>
        </w:tc>
      </w:tr>
      <w:tr w:rsidR="005C614B" w:rsidRPr="005C614B">
        <w:trPr>
          <w:trHeight w:val="386"/>
          <w:jc w:val="center"/>
        </w:trPr>
        <w:tc>
          <w:tcPr>
            <w:tcW w:w="1422" w:type="dxa"/>
            <w:vMerge/>
            <w:vAlign w:val="center"/>
          </w:tcPr>
          <w:p w:rsidR="00F544D2" w:rsidRPr="005C614B" w:rsidRDefault="00F544D2">
            <w:pPr>
              <w:jc w:val="center"/>
              <w:rPr>
                <w:rFonts w:asciiTheme="minorEastAsia" w:eastAsiaTheme="minorEastAsia" w:hAnsiTheme="minorEastAsia"/>
                <w:b/>
                <w:bCs/>
                <w:color w:val="000000" w:themeColor="text1"/>
                <w:sz w:val="22"/>
                <w:szCs w:val="22"/>
              </w:rPr>
            </w:pPr>
          </w:p>
        </w:tc>
        <w:tc>
          <w:tcPr>
            <w:tcW w:w="8131"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1套随车工具等。</w:t>
            </w:r>
          </w:p>
        </w:tc>
      </w:tr>
      <w:tr w:rsidR="005C614B" w:rsidRPr="005C614B">
        <w:trPr>
          <w:trHeight w:val="386"/>
          <w:jc w:val="center"/>
        </w:trPr>
        <w:tc>
          <w:tcPr>
            <w:tcW w:w="1422" w:type="dxa"/>
            <w:vMerge w:val="restart"/>
            <w:vAlign w:val="center"/>
          </w:tcPr>
          <w:p w:rsidR="00F544D2" w:rsidRPr="005C614B" w:rsidRDefault="00CD2812">
            <w:pPr>
              <w:jc w:val="center"/>
              <w:rPr>
                <w:rFonts w:asciiTheme="minorEastAsia" w:eastAsiaTheme="minorEastAsia" w:hAnsiTheme="minorEastAsia"/>
                <w:b/>
                <w:bCs/>
                <w:color w:val="000000" w:themeColor="text1"/>
                <w:sz w:val="22"/>
                <w:szCs w:val="22"/>
              </w:rPr>
            </w:pPr>
            <w:r w:rsidRPr="005C614B">
              <w:rPr>
                <w:rFonts w:asciiTheme="minorEastAsia" w:eastAsiaTheme="minorEastAsia" w:hAnsiTheme="minorEastAsia" w:hint="eastAsia"/>
                <w:b/>
                <w:bCs/>
                <w:color w:val="000000" w:themeColor="text1"/>
                <w:sz w:val="22"/>
                <w:szCs w:val="22"/>
              </w:rPr>
              <w:t>随车资料</w:t>
            </w:r>
          </w:p>
        </w:tc>
        <w:tc>
          <w:tcPr>
            <w:tcW w:w="8131"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底盘使用、维护中文说明书三套（底盘厂家提供）；</w:t>
            </w:r>
          </w:p>
        </w:tc>
      </w:tr>
      <w:tr w:rsidR="005C614B" w:rsidRPr="005C614B">
        <w:trPr>
          <w:trHeight w:val="386"/>
          <w:jc w:val="center"/>
        </w:trPr>
        <w:tc>
          <w:tcPr>
            <w:tcW w:w="1422" w:type="dxa"/>
            <w:vMerge/>
            <w:vAlign w:val="center"/>
          </w:tcPr>
          <w:p w:rsidR="00F544D2" w:rsidRPr="005C614B" w:rsidRDefault="00F544D2">
            <w:pPr>
              <w:jc w:val="center"/>
              <w:rPr>
                <w:rFonts w:asciiTheme="minorEastAsia" w:eastAsiaTheme="minorEastAsia" w:hAnsiTheme="minorEastAsia"/>
                <w:b/>
                <w:bCs/>
                <w:color w:val="000000" w:themeColor="text1"/>
                <w:sz w:val="22"/>
                <w:szCs w:val="22"/>
              </w:rPr>
            </w:pPr>
          </w:p>
        </w:tc>
        <w:tc>
          <w:tcPr>
            <w:tcW w:w="8131"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底盘质量保修卡、合格证；</w:t>
            </w:r>
          </w:p>
        </w:tc>
      </w:tr>
      <w:tr w:rsidR="005C614B" w:rsidRPr="005C614B">
        <w:trPr>
          <w:trHeight w:val="386"/>
          <w:jc w:val="center"/>
        </w:trPr>
        <w:tc>
          <w:tcPr>
            <w:tcW w:w="1422" w:type="dxa"/>
            <w:vMerge/>
            <w:vAlign w:val="center"/>
          </w:tcPr>
          <w:p w:rsidR="00F544D2" w:rsidRPr="005C614B" w:rsidRDefault="00F544D2">
            <w:pPr>
              <w:jc w:val="center"/>
              <w:rPr>
                <w:rFonts w:asciiTheme="minorEastAsia" w:eastAsiaTheme="minorEastAsia" w:hAnsiTheme="minorEastAsia"/>
                <w:b/>
                <w:bCs/>
                <w:color w:val="000000" w:themeColor="text1"/>
                <w:sz w:val="22"/>
                <w:szCs w:val="22"/>
              </w:rPr>
            </w:pPr>
          </w:p>
        </w:tc>
        <w:tc>
          <w:tcPr>
            <w:tcW w:w="8131"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底盘随车配件清单、发动机号、车架号</w:t>
            </w:r>
            <w:proofErr w:type="gramStart"/>
            <w:r w:rsidRPr="005C614B">
              <w:rPr>
                <w:rFonts w:asciiTheme="minorEastAsia" w:eastAsiaTheme="minorEastAsia" w:hAnsiTheme="minorEastAsia" w:hint="eastAsia"/>
                <w:color w:val="000000" w:themeColor="text1"/>
                <w:sz w:val="22"/>
                <w:szCs w:val="22"/>
              </w:rPr>
              <w:t>拓印件各2份</w:t>
            </w:r>
            <w:proofErr w:type="gramEnd"/>
            <w:r w:rsidRPr="005C614B">
              <w:rPr>
                <w:rFonts w:asciiTheme="minorEastAsia" w:eastAsiaTheme="minorEastAsia" w:hAnsiTheme="minorEastAsia" w:hint="eastAsia"/>
                <w:color w:val="000000" w:themeColor="text1"/>
                <w:sz w:val="22"/>
                <w:szCs w:val="22"/>
              </w:rPr>
              <w:t xml:space="preserve">以上； </w:t>
            </w:r>
          </w:p>
        </w:tc>
      </w:tr>
      <w:tr w:rsidR="005C614B" w:rsidRPr="005C614B">
        <w:trPr>
          <w:trHeight w:val="386"/>
          <w:jc w:val="center"/>
        </w:trPr>
        <w:tc>
          <w:tcPr>
            <w:tcW w:w="1422" w:type="dxa"/>
            <w:vMerge/>
            <w:vAlign w:val="center"/>
          </w:tcPr>
          <w:p w:rsidR="00F544D2" w:rsidRPr="005C614B" w:rsidRDefault="00F544D2">
            <w:pPr>
              <w:jc w:val="center"/>
              <w:rPr>
                <w:rFonts w:asciiTheme="minorEastAsia" w:eastAsiaTheme="minorEastAsia" w:hAnsiTheme="minorEastAsia"/>
                <w:b/>
                <w:bCs/>
                <w:color w:val="000000" w:themeColor="text1"/>
                <w:sz w:val="22"/>
                <w:szCs w:val="22"/>
              </w:rPr>
            </w:pPr>
          </w:p>
        </w:tc>
        <w:tc>
          <w:tcPr>
            <w:tcW w:w="8131"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消防车整车合格证、消防车一致性认证证书复印件、车辆技术参数表各1份；</w:t>
            </w:r>
          </w:p>
        </w:tc>
      </w:tr>
      <w:tr w:rsidR="005C614B" w:rsidRPr="005C614B">
        <w:trPr>
          <w:trHeight w:val="386"/>
          <w:jc w:val="center"/>
        </w:trPr>
        <w:tc>
          <w:tcPr>
            <w:tcW w:w="1422" w:type="dxa"/>
            <w:vMerge/>
            <w:vAlign w:val="center"/>
          </w:tcPr>
          <w:p w:rsidR="00F544D2" w:rsidRPr="005C614B" w:rsidRDefault="00F544D2">
            <w:pPr>
              <w:jc w:val="center"/>
              <w:rPr>
                <w:rFonts w:asciiTheme="minorEastAsia" w:eastAsiaTheme="minorEastAsia" w:hAnsiTheme="minorEastAsia"/>
                <w:b/>
                <w:bCs/>
                <w:color w:val="000000" w:themeColor="text1"/>
                <w:sz w:val="22"/>
                <w:szCs w:val="22"/>
              </w:rPr>
            </w:pPr>
          </w:p>
        </w:tc>
        <w:tc>
          <w:tcPr>
            <w:tcW w:w="8131"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上装使用操作说明书（中文三套），</w:t>
            </w:r>
            <w:proofErr w:type="gramStart"/>
            <w:r w:rsidRPr="005C614B">
              <w:rPr>
                <w:rFonts w:asciiTheme="minorEastAsia" w:eastAsiaTheme="minorEastAsia" w:hAnsiTheme="minorEastAsia" w:hint="eastAsia"/>
                <w:color w:val="000000" w:themeColor="text1"/>
                <w:sz w:val="22"/>
                <w:szCs w:val="22"/>
              </w:rPr>
              <w:t>附操作</w:t>
            </w:r>
            <w:proofErr w:type="gramEnd"/>
            <w:r w:rsidRPr="005C614B">
              <w:rPr>
                <w:rFonts w:asciiTheme="minorEastAsia" w:eastAsiaTheme="minorEastAsia" w:hAnsiTheme="minorEastAsia" w:hint="eastAsia"/>
                <w:color w:val="000000" w:themeColor="text1"/>
                <w:sz w:val="22"/>
                <w:szCs w:val="22"/>
              </w:rPr>
              <w:t>演示示范光盘；</w:t>
            </w:r>
          </w:p>
        </w:tc>
      </w:tr>
      <w:tr w:rsidR="005C614B" w:rsidRPr="005C614B">
        <w:trPr>
          <w:trHeight w:val="386"/>
          <w:jc w:val="center"/>
        </w:trPr>
        <w:tc>
          <w:tcPr>
            <w:tcW w:w="1422" w:type="dxa"/>
            <w:vMerge/>
            <w:vAlign w:val="center"/>
          </w:tcPr>
          <w:p w:rsidR="00F544D2" w:rsidRPr="005C614B" w:rsidRDefault="00F544D2">
            <w:pPr>
              <w:jc w:val="center"/>
              <w:rPr>
                <w:rFonts w:asciiTheme="minorEastAsia" w:eastAsiaTheme="minorEastAsia" w:hAnsiTheme="minorEastAsia"/>
                <w:b/>
                <w:bCs/>
                <w:color w:val="000000" w:themeColor="text1"/>
                <w:sz w:val="22"/>
                <w:szCs w:val="22"/>
              </w:rPr>
            </w:pPr>
          </w:p>
        </w:tc>
        <w:tc>
          <w:tcPr>
            <w:tcW w:w="8131"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上装电路布置图、电器原理图、维修线路图各1份（提供电子和纸质）；</w:t>
            </w:r>
          </w:p>
        </w:tc>
      </w:tr>
      <w:tr w:rsidR="005C614B" w:rsidRPr="005C614B">
        <w:trPr>
          <w:trHeight w:val="386"/>
          <w:jc w:val="center"/>
        </w:trPr>
        <w:tc>
          <w:tcPr>
            <w:tcW w:w="1422" w:type="dxa"/>
            <w:vMerge/>
            <w:vAlign w:val="center"/>
          </w:tcPr>
          <w:p w:rsidR="00F544D2" w:rsidRPr="005C614B" w:rsidRDefault="00F544D2">
            <w:pPr>
              <w:jc w:val="center"/>
              <w:rPr>
                <w:rFonts w:asciiTheme="minorEastAsia" w:eastAsiaTheme="minorEastAsia" w:hAnsiTheme="minorEastAsia"/>
                <w:b/>
                <w:bCs/>
                <w:color w:val="000000" w:themeColor="text1"/>
                <w:sz w:val="22"/>
                <w:szCs w:val="22"/>
              </w:rPr>
            </w:pPr>
          </w:p>
        </w:tc>
        <w:tc>
          <w:tcPr>
            <w:tcW w:w="8131"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上装维护保养说明书（中文三套、附电子版）；</w:t>
            </w:r>
          </w:p>
        </w:tc>
      </w:tr>
      <w:tr w:rsidR="005C614B" w:rsidRPr="005C614B">
        <w:trPr>
          <w:trHeight w:val="386"/>
          <w:jc w:val="center"/>
        </w:trPr>
        <w:tc>
          <w:tcPr>
            <w:tcW w:w="1422" w:type="dxa"/>
            <w:vMerge/>
            <w:vAlign w:val="center"/>
          </w:tcPr>
          <w:p w:rsidR="00F544D2" w:rsidRPr="005C614B" w:rsidRDefault="00F544D2">
            <w:pPr>
              <w:jc w:val="center"/>
              <w:rPr>
                <w:rFonts w:asciiTheme="minorEastAsia" w:eastAsiaTheme="minorEastAsia" w:hAnsiTheme="minorEastAsia"/>
                <w:b/>
                <w:bCs/>
                <w:color w:val="000000" w:themeColor="text1"/>
                <w:sz w:val="22"/>
                <w:szCs w:val="22"/>
              </w:rPr>
            </w:pPr>
          </w:p>
        </w:tc>
        <w:tc>
          <w:tcPr>
            <w:tcW w:w="8131"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标准随车附件、器材清单；</w:t>
            </w:r>
          </w:p>
        </w:tc>
      </w:tr>
      <w:tr w:rsidR="005C614B" w:rsidRPr="005C614B">
        <w:trPr>
          <w:trHeight w:val="386"/>
          <w:jc w:val="center"/>
        </w:trPr>
        <w:tc>
          <w:tcPr>
            <w:tcW w:w="1422" w:type="dxa"/>
            <w:vMerge/>
            <w:vAlign w:val="center"/>
          </w:tcPr>
          <w:p w:rsidR="00F544D2" w:rsidRPr="005C614B" w:rsidRDefault="00F544D2">
            <w:pPr>
              <w:jc w:val="center"/>
              <w:rPr>
                <w:rFonts w:asciiTheme="minorEastAsia" w:eastAsiaTheme="minorEastAsia" w:hAnsiTheme="minorEastAsia"/>
                <w:b/>
                <w:bCs/>
                <w:color w:val="000000" w:themeColor="text1"/>
                <w:sz w:val="22"/>
                <w:szCs w:val="22"/>
              </w:rPr>
            </w:pPr>
          </w:p>
        </w:tc>
        <w:tc>
          <w:tcPr>
            <w:tcW w:w="8131"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具有法定资质的检验机构出具的型式试验报告；</w:t>
            </w:r>
          </w:p>
        </w:tc>
      </w:tr>
      <w:tr w:rsidR="005C614B" w:rsidRPr="005C614B">
        <w:trPr>
          <w:trHeight w:val="386"/>
          <w:jc w:val="center"/>
        </w:trPr>
        <w:tc>
          <w:tcPr>
            <w:tcW w:w="1422" w:type="dxa"/>
            <w:vMerge/>
            <w:vAlign w:val="center"/>
          </w:tcPr>
          <w:p w:rsidR="00F544D2" w:rsidRPr="005C614B" w:rsidRDefault="00F544D2">
            <w:pPr>
              <w:jc w:val="center"/>
              <w:rPr>
                <w:rFonts w:asciiTheme="minorEastAsia" w:eastAsiaTheme="minorEastAsia" w:hAnsiTheme="minorEastAsia"/>
                <w:b/>
                <w:bCs/>
                <w:color w:val="000000" w:themeColor="text1"/>
                <w:sz w:val="22"/>
                <w:szCs w:val="22"/>
              </w:rPr>
            </w:pPr>
          </w:p>
        </w:tc>
        <w:tc>
          <w:tcPr>
            <w:tcW w:w="8131"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具有法定资质的认证检验机构出具的整车自愿性认证证书；</w:t>
            </w:r>
          </w:p>
        </w:tc>
      </w:tr>
      <w:tr w:rsidR="005C614B" w:rsidRPr="005C614B">
        <w:trPr>
          <w:trHeight w:val="386"/>
          <w:jc w:val="center"/>
        </w:trPr>
        <w:tc>
          <w:tcPr>
            <w:tcW w:w="1422" w:type="dxa"/>
            <w:vMerge/>
            <w:vAlign w:val="center"/>
          </w:tcPr>
          <w:p w:rsidR="00F544D2" w:rsidRPr="005C614B" w:rsidRDefault="00F544D2">
            <w:pPr>
              <w:jc w:val="center"/>
              <w:rPr>
                <w:rFonts w:asciiTheme="minorEastAsia" w:eastAsiaTheme="minorEastAsia" w:hAnsiTheme="minorEastAsia"/>
                <w:b/>
                <w:bCs/>
                <w:color w:val="000000" w:themeColor="text1"/>
                <w:sz w:val="22"/>
                <w:szCs w:val="22"/>
              </w:rPr>
            </w:pPr>
          </w:p>
        </w:tc>
        <w:tc>
          <w:tcPr>
            <w:tcW w:w="8131"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提供中华人民共和国工业和信息化部批准，列入有效期内的机动车公告目录。</w:t>
            </w:r>
          </w:p>
        </w:tc>
      </w:tr>
      <w:tr w:rsidR="005C614B" w:rsidRPr="005C614B">
        <w:trPr>
          <w:trHeight w:val="386"/>
          <w:jc w:val="center"/>
        </w:trPr>
        <w:tc>
          <w:tcPr>
            <w:tcW w:w="1422" w:type="dxa"/>
            <w:vMerge w:val="restart"/>
            <w:vAlign w:val="center"/>
          </w:tcPr>
          <w:p w:rsidR="00F544D2" w:rsidRPr="005C614B" w:rsidRDefault="00CD2812">
            <w:pPr>
              <w:jc w:val="center"/>
              <w:rPr>
                <w:rFonts w:asciiTheme="minorEastAsia" w:eastAsiaTheme="minorEastAsia" w:hAnsiTheme="minorEastAsia"/>
                <w:b/>
                <w:color w:val="000000" w:themeColor="text1"/>
                <w:sz w:val="22"/>
                <w:szCs w:val="22"/>
              </w:rPr>
            </w:pPr>
            <w:r w:rsidRPr="005C614B">
              <w:rPr>
                <w:rFonts w:asciiTheme="minorEastAsia" w:eastAsiaTheme="minorEastAsia" w:hAnsiTheme="minorEastAsia" w:hint="eastAsia"/>
                <w:b/>
                <w:color w:val="000000" w:themeColor="text1"/>
                <w:sz w:val="22"/>
                <w:szCs w:val="22"/>
              </w:rPr>
              <w:t>总体要求</w:t>
            </w:r>
          </w:p>
        </w:tc>
        <w:tc>
          <w:tcPr>
            <w:tcW w:w="8131" w:type="dxa"/>
            <w:vAlign w:val="center"/>
          </w:tcPr>
          <w:p w:rsidR="00F544D2" w:rsidRPr="005C614B" w:rsidRDefault="00CD2812">
            <w:pPr>
              <w:rPr>
                <w:rFonts w:asciiTheme="minorEastAsia" w:eastAsiaTheme="minorEastAsia" w:hAnsiTheme="minorEastAsia"/>
                <w:color w:val="000000" w:themeColor="text1"/>
                <w:sz w:val="22"/>
                <w:szCs w:val="22"/>
              </w:rPr>
            </w:pPr>
            <w:proofErr w:type="gramStart"/>
            <w:r w:rsidRPr="005C614B">
              <w:rPr>
                <w:rFonts w:asciiTheme="minorEastAsia" w:eastAsiaTheme="minorEastAsia" w:hAnsiTheme="minorEastAsia" w:hint="eastAsia"/>
                <w:color w:val="000000" w:themeColor="text1"/>
                <w:sz w:val="22"/>
                <w:szCs w:val="22"/>
              </w:rPr>
              <w:t>首保免费</w:t>
            </w:r>
            <w:proofErr w:type="gramEnd"/>
            <w:r w:rsidRPr="005C614B">
              <w:rPr>
                <w:rFonts w:asciiTheme="minorEastAsia" w:eastAsiaTheme="minorEastAsia" w:hAnsiTheme="minorEastAsia" w:hint="eastAsia"/>
                <w:color w:val="000000" w:themeColor="text1"/>
                <w:sz w:val="22"/>
                <w:szCs w:val="22"/>
              </w:rPr>
              <w:t>（包括发动机、底盘、水泵、炮、工时以及所有油品等）；</w:t>
            </w:r>
          </w:p>
        </w:tc>
      </w:tr>
      <w:tr w:rsidR="005C614B" w:rsidRPr="005C614B">
        <w:trPr>
          <w:trHeight w:val="408"/>
          <w:jc w:val="center"/>
        </w:trPr>
        <w:tc>
          <w:tcPr>
            <w:tcW w:w="1422" w:type="dxa"/>
            <w:vMerge/>
            <w:vAlign w:val="center"/>
          </w:tcPr>
          <w:p w:rsidR="00F544D2" w:rsidRPr="005C614B" w:rsidRDefault="00F544D2">
            <w:pPr>
              <w:jc w:val="center"/>
              <w:rPr>
                <w:rFonts w:asciiTheme="minorEastAsia" w:eastAsiaTheme="minorEastAsia" w:hAnsiTheme="minorEastAsia"/>
                <w:b/>
                <w:color w:val="000000" w:themeColor="text1"/>
                <w:sz w:val="22"/>
                <w:szCs w:val="22"/>
              </w:rPr>
            </w:pPr>
          </w:p>
        </w:tc>
        <w:tc>
          <w:tcPr>
            <w:tcW w:w="8131"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底盘刹车总泵质保5年以上；</w:t>
            </w:r>
          </w:p>
        </w:tc>
      </w:tr>
      <w:tr w:rsidR="005C614B" w:rsidRPr="005C614B">
        <w:trPr>
          <w:trHeight w:val="386"/>
          <w:jc w:val="center"/>
        </w:trPr>
        <w:tc>
          <w:tcPr>
            <w:tcW w:w="1422" w:type="dxa"/>
            <w:vMerge/>
            <w:vAlign w:val="center"/>
          </w:tcPr>
          <w:p w:rsidR="00F544D2" w:rsidRPr="005C614B" w:rsidRDefault="00F544D2">
            <w:pPr>
              <w:jc w:val="center"/>
              <w:rPr>
                <w:rFonts w:asciiTheme="minorEastAsia" w:eastAsiaTheme="minorEastAsia" w:hAnsiTheme="minorEastAsia"/>
                <w:b/>
                <w:color w:val="000000" w:themeColor="text1"/>
                <w:sz w:val="22"/>
                <w:szCs w:val="22"/>
              </w:rPr>
            </w:pPr>
          </w:p>
        </w:tc>
        <w:tc>
          <w:tcPr>
            <w:tcW w:w="8131"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车辆外观整体涂装和所有制式标识应符合国家消防</w:t>
            </w:r>
            <w:proofErr w:type="gramStart"/>
            <w:r w:rsidRPr="005C614B">
              <w:rPr>
                <w:rFonts w:asciiTheme="minorEastAsia" w:eastAsiaTheme="minorEastAsia" w:hAnsiTheme="minorEastAsia" w:hint="eastAsia"/>
                <w:color w:val="000000" w:themeColor="text1"/>
                <w:sz w:val="22"/>
                <w:szCs w:val="22"/>
              </w:rPr>
              <w:t>救援局</w:t>
            </w:r>
            <w:proofErr w:type="gramEnd"/>
            <w:r w:rsidRPr="005C614B">
              <w:rPr>
                <w:rFonts w:asciiTheme="minorEastAsia" w:eastAsiaTheme="minorEastAsia" w:hAnsiTheme="minorEastAsia" w:hint="eastAsia"/>
                <w:color w:val="000000" w:themeColor="text1"/>
                <w:sz w:val="22"/>
                <w:szCs w:val="22"/>
              </w:rPr>
              <w:t>最新要求；</w:t>
            </w:r>
          </w:p>
        </w:tc>
      </w:tr>
      <w:tr w:rsidR="005C614B" w:rsidRPr="005C614B">
        <w:trPr>
          <w:trHeight w:val="386"/>
          <w:jc w:val="center"/>
        </w:trPr>
        <w:tc>
          <w:tcPr>
            <w:tcW w:w="1422" w:type="dxa"/>
            <w:vMerge/>
            <w:vAlign w:val="center"/>
          </w:tcPr>
          <w:p w:rsidR="00F544D2" w:rsidRPr="005C614B" w:rsidRDefault="00F544D2">
            <w:pPr>
              <w:jc w:val="center"/>
              <w:rPr>
                <w:rFonts w:asciiTheme="minorEastAsia" w:eastAsiaTheme="minorEastAsia" w:hAnsiTheme="minorEastAsia"/>
                <w:b/>
                <w:color w:val="000000" w:themeColor="text1"/>
                <w:sz w:val="22"/>
                <w:szCs w:val="22"/>
              </w:rPr>
            </w:pPr>
          </w:p>
        </w:tc>
        <w:tc>
          <w:tcPr>
            <w:tcW w:w="8131"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器材箱分割不能影响加油口、电瓶、</w:t>
            </w:r>
            <w:proofErr w:type="gramStart"/>
            <w:r w:rsidRPr="005C614B">
              <w:rPr>
                <w:rFonts w:asciiTheme="minorEastAsia" w:eastAsiaTheme="minorEastAsia" w:hAnsiTheme="minorEastAsia" w:hint="eastAsia"/>
                <w:color w:val="000000" w:themeColor="text1"/>
                <w:sz w:val="22"/>
                <w:szCs w:val="22"/>
              </w:rPr>
              <w:t>油滤等</w:t>
            </w:r>
            <w:proofErr w:type="gramEnd"/>
            <w:r w:rsidRPr="005C614B">
              <w:rPr>
                <w:rFonts w:asciiTheme="minorEastAsia" w:eastAsiaTheme="minorEastAsia" w:hAnsiTheme="minorEastAsia" w:hint="eastAsia"/>
                <w:color w:val="000000" w:themeColor="text1"/>
                <w:sz w:val="22"/>
                <w:szCs w:val="22"/>
              </w:rPr>
              <w:t>底盘附件的维护保养；</w:t>
            </w:r>
          </w:p>
        </w:tc>
      </w:tr>
      <w:tr w:rsidR="005C614B" w:rsidRPr="005C614B">
        <w:trPr>
          <w:trHeight w:val="386"/>
          <w:jc w:val="center"/>
        </w:trPr>
        <w:tc>
          <w:tcPr>
            <w:tcW w:w="1422" w:type="dxa"/>
            <w:vMerge/>
            <w:vAlign w:val="center"/>
          </w:tcPr>
          <w:p w:rsidR="00F544D2" w:rsidRPr="005C614B" w:rsidRDefault="00F544D2">
            <w:pPr>
              <w:jc w:val="center"/>
              <w:rPr>
                <w:rFonts w:asciiTheme="minorEastAsia" w:eastAsiaTheme="minorEastAsia" w:hAnsiTheme="minorEastAsia"/>
                <w:b/>
                <w:color w:val="000000" w:themeColor="text1"/>
                <w:sz w:val="22"/>
                <w:szCs w:val="22"/>
              </w:rPr>
            </w:pPr>
          </w:p>
        </w:tc>
        <w:tc>
          <w:tcPr>
            <w:tcW w:w="8131"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所有操作开关、仪表、器材架及车辆均有符合规范的中文防水标识标注；</w:t>
            </w:r>
          </w:p>
        </w:tc>
      </w:tr>
      <w:tr w:rsidR="005C614B" w:rsidRPr="005C614B">
        <w:trPr>
          <w:trHeight w:val="386"/>
          <w:jc w:val="center"/>
        </w:trPr>
        <w:tc>
          <w:tcPr>
            <w:tcW w:w="1422" w:type="dxa"/>
            <w:vMerge/>
            <w:vAlign w:val="center"/>
          </w:tcPr>
          <w:p w:rsidR="00F544D2" w:rsidRPr="005C614B" w:rsidRDefault="00F544D2">
            <w:pPr>
              <w:jc w:val="center"/>
              <w:rPr>
                <w:rFonts w:asciiTheme="minorEastAsia" w:eastAsiaTheme="minorEastAsia" w:hAnsiTheme="minorEastAsia"/>
                <w:b/>
                <w:color w:val="000000" w:themeColor="text1"/>
                <w:sz w:val="22"/>
                <w:szCs w:val="22"/>
              </w:rPr>
            </w:pPr>
          </w:p>
        </w:tc>
        <w:tc>
          <w:tcPr>
            <w:tcW w:w="8131"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整车性能符合GB7956《消防车性能要求及试验方法》的规定；比功率符合国家法规要求；</w:t>
            </w:r>
          </w:p>
        </w:tc>
      </w:tr>
      <w:tr w:rsidR="005C614B" w:rsidRPr="005C614B">
        <w:trPr>
          <w:trHeight w:val="386"/>
          <w:jc w:val="center"/>
        </w:trPr>
        <w:tc>
          <w:tcPr>
            <w:tcW w:w="1422" w:type="dxa"/>
            <w:vMerge/>
            <w:vAlign w:val="center"/>
          </w:tcPr>
          <w:p w:rsidR="00F544D2" w:rsidRPr="005C614B" w:rsidRDefault="00F544D2">
            <w:pPr>
              <w:jc w:val="center"/>
              <w:rPr>
                <w:rFonts w:asciiTheme="minorEastAsia" w:eastAsiaTheme="minorEastAsia" w:hAnsiTheme="minorEastAsia"/>
                <w:b/>
                <w:color w:val="000000" w:themeColor="text1"/>
                <w:sz w:val="22"/>
                <w:szCs w:val="22"/>
              </w:rPr>
            </w:pPr>
          </w:p>
        </w:tc>
        <w:tc>
          <w:tcPr>
            <w:tcW w:w="8131"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所有粘接保证一定的强度，符合国家相关标准；</w:t>
            </w:r>
          </w:p>
        </w:tc>
      </w:tr>
      <w:tr w:rsidR="005C614B" w:rsidRPr="005C614B">
        <w:trPr>
          <w:trHeight w:val="386"/>
          <w:jc w:val="center"/>
        </w:trPr>
        <w:tc>
          <w:tcPr>
            <w:tcW w:w="1422" w:type="dxa"/>
            <w:vMerge/>
            <w:vAlign w:val="center"/>
          </w:tcPr>
          <w:p w:rsidR="00F544D2" w:rsidRPr="005C614B" w:rsidRDefault="00F544D2">
            <w:pPr>
              <w:jc w:val="center"/>
              <w:rPr>
                <w:rFonts w:asciiTheme="minorEastAsia" w:eastAsiaTheme="minorEastAsia" w:hAnsiTheme="minorEastAsia"/>
                <w:b/>
                <w:color w:val="000000" w:themeColor="text1"/>
                <w:sz w:val="22"/>
                <w:szCs w:val="22"/>
              </w:rPr>
            </w:pPr>
          </w:p>
        </w:tc>
        <w:tc>
          <w:tcPr>
            <w:tcW w:w="8131"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消防车外表面不应有尖锐突出物和锐利的边缘，消防装置操作区域周围不应有可能对操作人员造成伤害的物品、热源，超过60℃的热表面及高速回转物应设置防护装置，大于65 mm 的水带接口和压力大于1.8 MPa 的管路应远离操作人员或采取防护措施，检</w:t>
            </w:r>
            <w:proofErr w:type="gramStart"/>
            <w:r w:rsidRPr="005C614B">
              <w:rPr>
                <w:rFonts w:asciiTheme="minorEastAsia" w:eastAsiaTheme="minorEastAsia" w:hAnsiTheme="minorEastAsia" w:hint="eastAsia"/>
                <w:color w:val="000000" w:themeColor="text1"/>
                <w:sz w:val="22"/>
                <w:szCs w:val="22"/>
              </w:rPr>
              <w:t>査</w:t>
            </w:r>
            <w:proofErr w:type="gramEnd"/>
            <w:r w:rsidRPr="005C614B">
              <w:rPr>
                <w:rFonts w:asciiTheme="minorEastAsia" w:eastAsiaTheme="minorEastAsia" w:hAnsiTheme="minorEastAsia" w:hint="eastAsia"/>
                <w:color w:val="000000" w:themeColor="text1"/>
                <w:sz w:val="22"/>
                <w:szCs w:val="22"/>
              </w:rPr>
              <w:t>压力容器生产资质，压力容器的安装与硬物接触</w:t>
            </w:r>
            <w:proofErr w:type="gramStart"/>
            <w:r w:rsidRPr="005C614B">
              <w:rPr>
                <w:rFonts w:asciiTheme="minorEastAsia" w:eastAsiaTheme="minorEastAsia" w:hAnsiTheme="minorEastAsia" w:hint="eastAsia"/>
                <w:color w:val="000000" w:themeColor="text1"/>
                <w:sz w:val="22"/>
                <w:szCs w:val="22"/>
              </w:rPr>
              <w:t>处应衬上</w:t>
            </w:r>
            <w:proofErr w:type="gramEnd"/>
            <w:r w:rsidRPr="005C614B">
              <w:rPr>
                <w:rFonts w:asciiTheme="minorEastAsia" w:eastAsiaTheme="minorEastAsia" w:hAnsiTheme="minorEastAsia" w:hint="eastAsia"/>
                <w:color w:val="000000" w:themeColor="text1"/>
                <w:sz w:val="22"/>
                <w:szCs w:val="22"/>
              </w:rPr>
              <w:t>柔软、耐腐和减震的衬物；</w:t>
            </w:r>
          </w:p>
        </w:tc>
      </w:tr>
      <w:tr w:rsidR="005C614B" w:rsidRPr="005C614B">
        <w:trPr>
          <w:trHeight w:val="386"/>
          <w:jc w:val="center"/>
        </w:trPr>
        <w:tc>
          <w:tcPr>
            <w:tcW w:w="1422" w:type="dxa"/>
            <w:vMerge/>
            <w:vAlign w:val="center"/>
          </w:tcPr>
          <w:p w:rsidR="00F544D2" w:rsidRPr="005C614B" w:rsidRDefault="00F544D2">
            <w:pPr>
              <w:jc w:val="center"/>
              <w:rPr>
                <w:rFonts w:asciiTheme="minorEastAsia" w:eastAsiaTheme="minorEastAsia" w:hAnsiTheme="minorEastAsia"/>
                <w:b/>
                <w:color w:val="000000" w:themeColor="text1"/>
                <w:sz w:val="22"/>
                <w:szCs w:val="22"/>
              </w:rPr>
            </w:pPr>
          </w:p>
        </w:tc>
        <w:tc>
          <w:tcPr>
            <w:tcW w:w="8131"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保养、维修时需拆卸的零、部件不得采用焊接或铆接方式联接；</w:t>
            </w:r>
          </w:p>
        </w:tc>
      </w:tr>
      <w:tr w:rsidR="005C614B" w:rsidRPr="005C614B">
        <w:trPr>
          <w:trHeight w:val="386"/>
          <w:jc w:val="center"/>
        </w:trPr>
        <w:tc>
          <w:tcPr>
            <w:tcW w:w="1422" w:type="dxa"/>
            <w:vMerge/>
            <w:vAlign w:val="center"/>
          </w:tcPr>
          <w:p w:rsidR="00F544D2" w:rsidRPr="005C614B" w:rsidRDefault="00F544D2">
            <w:pPr>
              <w:jc w:val="center"/>
              <w:rPr>
                <w:rFonts w:asciiTheme="minorEastAsia" w:eastAsiaTheme="minorEastAsia" w:hAnsiTheme="minorEastAsia"/>
                <w:b/>
                <w:color w:val="000000" w:themeColor="text1"/>
                <w:sz w:val="22"/>
                <w:szCs w:val="22"/>
              </w:rPr>
            </w:pPr>
          </w:p>
        </w:tc>
        <w:tc>
          <w:tcPr>
            <w:tcW w:w="8131"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厂家提供整车售后服务以及承诺质保的项目和内容制成永久性铭牌贴在驾驶室显著位置；</w:t>
            </w:r>
          </w:p>
        </w:tc>
      </w:tr>
      <w:tr w:rsidR="005C614B" w:rsidRPr="005C614B">
        <w:trPr>
          <w:trHeight w:val="386"/>
          <w:jc w:val="center"/>
        </w:trPr>
        <w:tc>
          <w:tcPr>
            <w:tcW w:w="1422" w:type="dxa"/>
            <w:vMerge/>
            <w:vAlign w:val="center"/>
          </w:tcPr>
          <w:p w:rsidR="00F544D2" w:rsidRPr="005C614B" w:rsidRDefault="00F544D2">
            <w:pPr>
              <w:jc w:val="center"/>
              <w:rPr>
                <w:rFonts w:asciiTheme="minorEastAsia" w:eastAsiaTheme="minorEastAsia" w:hAnsiTheme="minorEastAsia"/>
                <w:b/>
                <w:color w:val="000000" w:themeColor="text1"/>
                <w:sz w:val="22"/>
                <w:szCs w:val="22"/>
              </w:rPr>
            </w:pPr>
          </w:p>
        </w:tc>
        <w:tc>
          <w:tcPr>
            <w:tcW w:w="8131"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车上所有玻璃都要求使用有品牌有3C的安全玻璃，有效防止爆炸事故现场对消防员造成伤害；</w:t>
            </w:r>
          </w:p>
        </w:tc>
      </w:tr>
      <w:tr w:rsidR="005C614B" w:rsidRPr="005C614B">
        <w:trPr>
          <w:trHeight w:val="386"/>
          <w:jc w:val="center"/>
        </w:trPr>
        <w:tc>
          <w:tcPr>
            <w:tcW w:w="1422" w:type="dxa"/>
            <w:vMerge/>
            <w:vAlign w:val="center"/>
          </w:tcPr>
          <w:p w:rsidR="00F544D2" w:rsidRPr="005C614B" w:rsidRDefault="00F544D2">
            <w:pPr>
              <w:jc w:val="center"/>
              <w:rPr>
                <w:rFonts w:asciiTheme="minorEastAsia" w:eastAsiaTheme="minorEastAsia" w:hAnsiTheme="minorEastAsia"/>
                <w:b/>
                <w:color w:val="000000" w:themeColor="text1"/>
                <w:sz w:val="22"/>
                <w:szCs w:val="22"/>
              </w:rPr>
            </w:pPr>
          </w:p>
        </w:tc>
        <w:tc>
          <w:tcPr>
            <w:tcW w:w="8131" w:type="dxa"/>
            <w:vAlign w:val="center"/>
          </w:tcPr>
          <w:p w:rsidR="00F544D2" w:rsidRPr="005C614B" w:rsidRDefault="00CD2812">
            <w:pPr>
              <w:rPr>
                <w:rFonts w:asciiTheme="minorEastAsia" w:eastAsiaTheme="minorEastAsia" w:hAnsiTheme="minorEastAsia"/>
                <w:color w:val="000000" w:themeColor="text1"/>
                <w:sz w:val="22"/>
                <w:szCs w:val="22"/>
              </w:rPr>
            </w:pPr>
            <w:r w:rsidRPr="005C614B">
              <w:rPr>
                <w:rFonts w:asciiTheme="minorEastAsia" w:eastAsiaTheme="minorEastAsia" w:hAnsiTheme="minorEastAsia" w:hint="eastAsia"/>
                <w:color w:val="000000" w:themeColor="text1"/>
                <w:sz w:val="22"/>
                <w:szCs w:val="22"/>
              </w:rPr>
              <w:t>所有焊接牢固、光洁、平整、无锈迹，符合国家相关标准。</w:t>
            </w:r>
          </w:p>
        </w:tc>
      </w:tr>
    </w:tbl>
    <w:p w:rsidR="00F544D2" w:rsidRPr="005C614B" w:rsidRDefault="00CD2812">
      <w:pPr>
        <w:spacing w:line="420" w:lineRule="exact"/>
        <w:rPr>
          <w:color w:val="000000" w:themeColor="text1"/>
        </w:rPr>
      </w:pPr>
      <w:r w:rsidRPr="005C614B">
        <w:rPr>
          <w:rFonts w:hint="eastAsia"/>
          <w:b/>
          <w:color w:val="000000" w:themeColor="text1"/>
          <w:sz w:val="22"/>
          <w:szCs w:val="22"/>
        </w:rPr>
        <w:t>2.6总重12吨以下（含12吨）压缩空气泡沫消防车</w:t>
      </w:r>
    </w:p>
    <w:p w:rsidR="00F544D2" w:rsidRPr="005C614B" w:rsidRDefault="00CD2812">
      <w:pPr>
        <w:spacing w:line="420" w:lineRule="exact"/>
        <w:jc w:val="center"/>
        <w:rPr>
          <w:b/>
          <w:color w:val="000000" w:themeColor="text1"/>
          <w:sz w:val="22"/>
          <w:szCs w:val="22"/>
        </w:rPr>
      </w:pPr>
      <w:r w:rsidRPr="005C614B">
        <w:rPr>
          <w:rFonts w:hint="eastAsia"/>
          <w:b/>
          <w:color w:val="000000" w:themeColor="text1"/>
          <w:sz w:val="22"/>
          <w:szCs w:val="22"/>
        </w:rPr>
        <w:t>总重12吨以下（含12吨）压缩空气泡沫消防车</w:t>
      </w:r>
    </w:p>
    <w:tbl>
      <w:tblPr>
        <w:tblW w:w="95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4"/>
        <w:gridCol w:w="8111"/>
      </w:tblGrid>
      <w:tr w:rsidR="005C614B" w:rsidRPr="005C614B">
        <w:trPr>
          <w:trHeight w:val="653"/>
          <w:jc w:val="center"/>
        </w:trPr>
        <w:tc>
          <w:tcPr>
            <w:tcW w:w="1414" w:type="dxa"/>
            <w:vAlign w:val="center"/>
          </w:tcPr>
          <w:p w:rsidR="00F544D2" w:rsidRPr="005C614B" w:rsidRDefault="00CD2812">
            <w:pPr>
              <w:jc w:val="center"/>
              <w:rPr>
                <w:b/>
                <w:bCs/>
                <w:color w:val="000000" w:themeColor="text1"/>
                <w:sz w:val="22"/>
                <w:szCs w:val="22"/>
              </w:rPr>
            </w:pPr>
            <w:r w:rsidRPr="005C614B">
              <w:rPr>
                <w:rFonts w:hint="eastAsia"/>
                <w:b/>
                <w:bCs/>
                <w:color w:val="000000" w:themeColor="text1"/>
                <w:sz w:val="22"/>
                <w:szCs w:val="22"/>
              </w:rPr>
              <w:t>名称</w:t>
            </w:r>
          </w:p>
        </w:tc>
        <w:tc>
          <w:tcPr>
            <w:tcW w:w="8111" w:type="dxa"/>
            <w:vAlign w:val="center"/>
          </w:tcPr>
          <w:p w:rsidR="00F544D2" w:rsidRPr="005C614B" w:rsidRDefault="00CD2812">
            <w:pPr>
              <w:jc w:val="center"/>
              <w:rPr>
                <w:b/>
                <w:bCs/>
                <w:color w:val="000000" w:themeColor="text1"/>
                <w:sz w:val="22"/>
                <w:szCs w:val="22"/>
              </w:rPr>
            </w:pPr>
            <w:r w:rsidRPr="005C614B">
              <w:rPr>
                <w:rFonts w:hint="eastAsia"/>
                <w:b/>
                <w:bCs/>
                <w:color w:val="000000" w:themeColor="text1"/>
                <w:sz w:val="22"/>
                <w:szCs w:val="22"/>
              </w:rPr>
              <w:t>性能及规格</w:t>
            </w:r>
          </w:p>
        </w:tc>
      </w:tr>
      <w:tr w:rsidR="005C614B" w:rsidRPr="005C614B">
        <w:trPr>
          <w:trHeight w:val="653"/>
          <w:jc w:val="center"/>
        </w:trPr>
        <w:tc>
          <w:tcPr>
            <w:tcW w:w="1414" w:type="dxa"/>
            <w:vAlign w:val="center"/>
          </w:tcPr>
          <w:p w:rsidR="00F544D2" w:rsidRPr="005C614B" w:rsidRDefault="00CD2812">
            <w:pPr>
              <w:jc w:val="center"/>
              <w:rPr>
                <w:b/>
                <w:color w:val="000000" w:themeColor="text1"/>
                <w:sz w:val="22"/>
                <w:szCs w:val="22"/>
              </w:rPr>
            </w:pPr>
            <w:r w:rsidRPr="005C614B">
              <w:rPr>
                <w:b/>
                <w:color w:val="000000" w:themeColor="text1"/>
                <w:sz w:val="22"/>
                <w:szCs w:val="22"/>
              </w:rPr>
              <w:t>标准</w:t>
            </w:r>
          </w:p>
        </w:tc>
        <w:tc>
          <w:tcPr>
            <w:tcW w:w="8111" w:type="dxa"/>
            <w:vAlign w:val="center"/>
          </w:tcPr>
          <w:p w:rsidR="00F544D2" w:rsidRPr="005C614B" w:rsidRDefault="00CD2812">
            <w:pPr>
              <w:pStyle w:val="aff4"/>
              <w:spacing w:before="0" w:beforeAutospacing="0" w:after="0" w:afterAutospacing="0"/>
              <w:rPr>
                <w:rFonts w:ascii="宋体" w:hAnsi="宋体" w:cs="宋体"/>
                <w:color w:val="000000" w:themeColor="text1"/>
                <w:sz w:val="22"/>
                <w:szCs w:val="22"/>
              </w:rPr>
            </w:pPr>
            <w:r w:rsidRPr="005C614B">
              <w:rPr>
                <w:rFonts w:ascii="宋体" w:hAnsi="宋体" w:cs="宋体" w:hint="eastAsia"/>
                <w:color w:val="000000" w:themeColor="text1"/>
                <w:sz w:val="22"/>
                <w:szCs w:val="22"/>
              </w:rPr>
              <w:t>总体性能符合GB 7956.1-2014《消防车 第一部分：通用技术条件》、GB7956.6-2015《压缩空气泡沫消防车》，以及GB6245-2006《消防泵》、GB7258-2017《机动车运行安全技术条件》、GB1589-2016《道路车辆外廓尺寸、轴荷及质量限值》、</w:t>
            </w:r>
            <w:r w:rsidRPr="005C614B">
              <w:rPr>
                <w:rFonts w:ascii="宋体" w:hAnsi="宋体" w:cs="宋体" w:hint="eastAsia"/>
                <w:color w:val="000000" w:themeColor="text1"/>
                <w:sz w:val="22"/>
                <w:szCs w:val="22"/>
              </w:rPr>
              <w:lastRenderedPageBreak/>
              <w:t>GB8108-2014《车用电子警报器》、XF39-2016《消防车消防要求和试验方法》等相关标准</w:t>
            </w:r>
          </w:p>
        </w:tc>
      </w:tr>
      <w:tr w:rsidR="005C614B" w:rsidRPr="005C614B">
        <w:trPr>
          <w:trHeight w:val="653"/>
          <w:jc w:val="center"/>
        </w:trPr>
        <w:tc>
          <w:tcPr>
            <w:tcW w:w="1414" w:type="dxa"/>
            <w:vMerge w:val="restart"/>
            <w:vAlign w:val="center"/>
          </w:tcPr>
          <w:p w:rsidR="00F544D2" w:rsidRPr="005C614B" w:rsidRDefault="00CD2812">
            <w:pPr>
              <w:jc w:val="center"/>
              <w:rPr>
                <w:b/>
                <w:color w:val="000000" w:themeColor="text1"/>
                <w:sz w:val="22"/>
                <w:szCs w:val="22"/>
              </w:rPr>
            </w:pPr>
            <w:r w:rsidRPr="005C614B">
              <w:rPr>
                <w:rFonts w:hint="eastAsia"/>
                <w:b/>
                <w:color w:val="000000" w:themeColor="text1"/>
                <w:sz w:val="22"/>
                <w:szCs w:val="22"/>
              </w:rPr>
              <w:lastRenderedPageBreak/>
              <w:t>底盘</w:t>
            </w:r>
          </w:p>
        </w:tc>
        <w:tc>
          <w:tcPr>
            <w:tcW w:w="8111" w:type="dxa"/>
            <w:vAlign w:val="center"/>
          </w:tcPr>
          <w:p w:rsidR="00F544D2" w:rsidRPr="005C614B" w:rsidRDefault="00CD2812">
            <w:pPr>
              <w:rPr>
                <w:color w:val="000000" w:themeColor="text1"/>
                <w:sz w:val="22"/>
                <w:szCs w:val="22"/>
              </w:rPr>
            </w:pPr>
            <w:r w:rsidRPr="005C614B">
              <w:rPr>
                <w:rFonts w:ascii="Arial" w:hAnsi="Arial" w:hint="eastAsia"/>
                <w:color w:val="000000" w:themeColor="text1"/>
                <w:sz w:val="22"/>
                <w:szCs w:val="22"/>
              </w:rPr>
              <w:t>▲</w:t>
            </w:r>
            <w:r w:rsidRPr="005C614B">
              <w:rPr>
                <w:rFonts w:hint="eastAsia"/>
                <w:color w:val="000000" w:themeColor="text1"/>
                <w:sz w:val="22"/>
                <w:szCs w:val="22"/>
              </w:rPr>
              <w:t>选用进口知名品牌12吨以下（含12吨）商用车底盘；</w:t>
            </w:r>
          </w:p>
        </w:tc>
      </w:tr>
      <w:tr w:rsidR="005C614B" w:rsidRPr="005C614B">
        <w:trPr>
          <w:trHeight w:val="653"/>
          <w:jc w:val="center"/>
        </w:trPr>
        <w:tc>
          <w:tcPr>
            <w:tcW w:w="1414" w:type="dxa"/>
            <w:vMerge/>
            <w:vAlign w:val="center"/>
          </w:tcPr>
          <w:p w:rsidR="00F544D2" w:rsidRPr="005C614B" w:rsidRDefault="00F544D2">
            <w:pPr>
              <w:jc w:val="center"/>
              <w:rPr>
                <w:b/>
                <w:color w:val="000000" w:themeColor="text1"/>
                <w:sz w:val="22"/>
                <w:szCs w:val="22"/>
              </w:rPr>
            </w:pPr>
          </w:p>
        </w:tc>
        <w:tc>
          <w:tcPr>
            <w:tcW w:w="8111" w:type="dxa"/>
            <w:vAlign w:val="center"/>
          </w:tcPr>
          <w:p w:rsidR="00F544D2" w:rsidRPr="005C614B" w:rsidRDefault="00CD2812">
            <w:pPr>
              <w:rPr>
                <w:color w:val="000000" w:themeColor="text1"/>
                <w:sz w:val="22"/>
                <w:szCs w:val="22"/>
              </w:rPr>
            </w:pPr>
            <w:r w:rsidRPr="005C614B">
              <w:rPr>
                <w:rFonts w:hint="eastAsia"/>
                <w:color w:val="000000" w:themeColor="text1"/>
                <w:sz w:val="22"/>
                <w:szCs w:val="22"/>
              </w:rPr>
              <w:t>4×2驱动方式；</w:t>
            </w:r>
          </w:p>
        </w:tc>
      </w:tr>
      <w:tr w:rsidR="005C614B" w:rsidRPr="005C614B">
        <w:trPr>
          <w:trHeight w:val="653"/>
          <w:jc w:val="center"/>
        </w:trPr>
        <w:tc>
          <w:tcPr>
            <w:tcW w:w="1414" w:type="dxa"/>
            <w:vMerge/>
            <w:vAlign w:val="center"/>
          </w:tcPr>
          <w:p w:rsidR="00F544D2" w:rsidRPr="005C614B" w:rsidRDefault="00F544D2">
            <w:pPr>
              <w:jc w:val="center"/>
              <w:rPr>
                <w:b/>
                <w:color w:val="000000" w:themeColor="text1"/>
                <w:sz w:val="22"/>
                <w:szCs w:val="22"/>
              </w:rPr>
            </w:pPr>
          </w:p>
        </w:tc>
        <w:tc>
          <w:tcPr>
            <w:tcW w:w="8111" w:type="dxa"/>
            <w:vAlign w:val="center"/>
          </w:tcPr>
          <w:p w:rsidR="00F544D2" w:rsidRPr="005C614B" w:rsidRDefault="00CD2812">
            <w:pPr>
              <w:rPr>
                <w:color w:val="000000" w:themeColor="text1"/>
                <w:sz w:val="22"/>
                <w:szCs w:val="22"/>
              </w:rPr>
            </w:pPr>
            <w:r w:rsidRPr="005C614B">
              <w:rPr>
                <w:rFonts w:hint="eastAsia"/>
                <w:color w:val="000000" w:themeColor="text1"/>
                <w:sz w:val="22"/>
                <w:szCs w:val="22"/>
              </w:rPr>
              <w:t>★发动机功率≥160KW；</w:t>
            </w:r>
          </w:p>
        </w:tc>
      </w:tr>
      <w:tr w:rsidR="005C614B" w:rsidRPr="005C614B">
        <w:trPr>
          <w:trHeight w:val="653"/>
          <w:jc w:val="center"/>
        </w:trPr>
        <w:tc>
          <w:tcPr>
            <w:tcW w:w="1414" w:type="dxa"/>
            <w:vMerge/>
            <w:vAlign w:val="center"/>
          </w:tcPr>
          <w:p w:rsidR="00F544D2" w:rsidRPr="005C614B" w:rsidRDefault="00F544D2">
            <w:pPr>
              <w:jc w:val="center"/>
              <w:rPr>
                <w:b/>
                <w:color w:val="000000" w:themeColor="text1"/>
                <w:sz w:val="22"/>
                <w:szCs w:val="22"/>
              </w:rPr>
            </w:pPr>
          </w:p>
        </w:tc>
        <w:tc>
          <w:tcPr>
            <w:tcW w:w="8111" w:type="dxa"/>
            <w:vAlign w:val="center"/>
          </w:tcPr>
          <w:p w:rsidR="00F544D2" w:rsidRPr="005C614B" w:rsidRDefault="00CD2812">
            <w:pPr>
              <w:rPr>
                <w:color w:val="000000" w:themeColor="text1"/>
                <w:sz w:val="22"/>
                <w:szCs w:val="22"/>
              </w:rPr>
            </w:pPr>
            <w:r w:rsidRPr="005C614B">
              <w:rPr>
                <w:rFonts w:hint="eastAsia"/>
                <w:color w:val="000000" w:themeColor="text1"/>
                <w:sz w:val="22"/>
                <w:szCs w:val="22"/>
              </w:rPr>
              <w:t xml:space="preserve">尾气排放须达到国六标准；符合办理应急救援专用号牌相关要求。满足消防车辆无尿素情况下发动机功率不下降的要求； </w:t>
            </w:r>
          </w:p>
        </w:tc>
      </w:tr>
      <w:tr w:rsidR="005C614B" w:rsidRPr="005C614B">
        <w:trPr>
          <w:trHeight w:val="653"/>
          <w:jc w:val="center"/>
        </w:trPr>
        <w:tc>
          <w:tcPr>
            <w:tcW w:w="1414" w:type="dxa"/>
            <w:vMerge/>
            <w:vAlign w:val="center"/>
          </w:tcPr>
          <w:p w:rsidR="00F544D2" w:rsidRPr="005C614B" w:rsidRDefault="00F544D2">
            <w:pPr>
              <w:jc w:val="center"/>
              <w:rPr>
                <w:b/>
                <w:color w:val="000000" w:themeColor="text1"/>
                <w:sz w:val="22"/>
                <w:szCs w:val="22"/>
              </w:rPr>
            </w:pPr>
          </w:p>
        </w:tc>
        <w:tc>
          <w:tcPr>
            <w:tcW w:w="8111" w:type="dxa"/>
            <w:vAlign w:val="center"/>
          </w:tcPr>
          <w:p w:rsidR="00F544D2" w:rsidRPr="005C614B" w:rsidRDefault="00CD2812">
            <w:pPr>
              <w:rPr>
                <w:color w:val="000000" w:themeColor="text1"/>
                <w:sz w:val="22"/>
                <w:szCs w:val="22"/>
              </w:rPr>
            </w:pPr>
            <w:r w:rsidRPr="005C614B">
              <w:rPr>
                <w:rFonts w:hint="eastAsia"/>
                <w:color w:val="000000" w:themeColor="text1"/>
                <w:sz w:val="22"/>
                <w:szCs w:val="22"/>
              </w:rPr>
              <w:t>优先选用全自动、智能半自动或手自一体变速箱；</w:t>
            </w:r>
          </w:p>
        </w:tc>
      </w:tr>
      <w:tr w:rsidR="005C614B" w:rsidRPr="005C614B">
        <w:trPr>
          <w:trHeight w:val="653"/>
          <w:jc w:val="center"/>
        </w:trPr>
        <w:tc>
          <w:tcPr>
            <w:tcW w:w="1414" w:type="dxa"/>
            <w:vMerge/>
            <w:vAlign w:val="center"/>
          </w:tcPr>
          <w:p w:rsidR="00F544D2" w:rsidRPr="005C614B" w:rsidRDefault="00F544D2">
            <w:pPr>
              <w:jc w:val="center"/>
              <w:rPr>
                <w:b/>
                <w:color w:val="000000" w:themeColor="text1"/>
                <w:sz w:val="22"/>
                <w:szCs w:val="22"/>
              </w:rPr>
            </w:pPr>
          </w:p>
        </w:tc>
        <w:tc>
          <w:tcPr>
            <w:tcW w:w="8111" w:type="dxa"/>
            <w:vAlign w:val="center"/>
          </w:tcPr>
          <w:p w:rsidR="00F544D2" w:rsidRPr="005C614B" w:rsidRDefault="00CD2812">
            <w:pPr>
              <w:rPr>
                <w:color w:val="000000" w:themeColor="text1"/>
                <w:sz w:val="22"/>
                <w:szCs w:val="22"/>
              </w:rPr>
            </w:pPr>
            <w:r w:rsidRPr="005C614B">
              <w:rPr>
                <w:color w:val="000000" w:themeColor="text1"/>
                <w:sz w:val="22"/>
                <w:szCs w:val="22"/>
              </w:rPr>
              <w:t>仪表盘须有中文显示；</w:t>
            </w:r>
          </w:p>
        </w:tc>
      </w:tr>
      <w:tr w:rsidR="005C614B" w:rsidRPr="005C614B">
        <w:trPr>
          <w:trHeight w:val="653"/>
          <w:jc w:val="center"/>
        </w:trPr>
        <w:tc>
          <w:tcPr>
            <w:tcW w:w="1414" w:type="dxa"/>
            <w:vMerge/>
            <w:vAlign w:val="center"/>
          </w:tcPr>
          <w:p w:rsidR="00F544D2" w:rsidRPr="005C614B" w:rsidRDefault="00F544D2">
            <w:pPr>
              <w:jc w:val="center"/>
              <w:rPr>
                <w:b/>
                <w:color w:val="000000" w:themeColor="text1"/>
                <w:sz w:val="22"/>
                <w:szCs w:val="22"/>
              </w:rPr>
            </w:pPr>
          </w:p>
        </w:tc>
        <w:tc>
          <w:tcPr>
            <w:tcW w:w="8111" w:type="dxa"/>
            <w:vAlign w:val="center"/>
          </w:tcPr>
          <w:p w:rsidR="00F544D2" w:rsidRPr="005C614B" w:rsidRDefault="00CD2812">
            <w:pPr>
              <w:rPr>
                <w:color w:val="000000" w:themeColor="text1"/>
                <w:sz w:val="22"/>
                <w:szCs w:val="22"/>
              </w:rPr>
            </w:pPr>
            <w:r w:rsidRPr="005C614B">
              <w:rPr>
                <w:rFonts w:hint="eastAsia"/>
                <w:color w:val="000000" w:themeColor="text1"/>
                <w:sz w:val="22"/>
                <w:szCs w:val="22"/>
              </w:rPr>
              <w:t>底盘原装配置前轮盘式制动器、ABS防抱死制动系统和EBS（电控制动系统）、ESP车身稳定系统、排气制动或发动机缸内制动，</w:t>
            </w:r>
            <w:proofErr w:type="gramStart"/>
            <w:r w:rsidRPr="005C614B">
              <w:rPr>
                <w:rFonts w:hint="eastAsia"/>
                <w:color w:val="000000" w:themeColor="text1"/>
                <w:sz w:val="22"/>
                <w:szCs w:val="22"/>
              </w:rPr>
              <w:t>上坡驻</w:t>
            </w:r>
            <w:proofErr w:type="gramEnd"/>
            <w:r w:rsidRPr="005C614B">
              <w:rPr>
                <w:rFonts w:hint="eastAsia"/>
                <w:color w:val="000000" w:themeColor="text1"/>
                <w:sz w:val="22"/>
                <w:szCs w:val="22"/>
              </w:rPr>
              <w:t>车辅助系统，底盘刹车总泵质保5年以上；</w:t>
            </w:r>
          </w:p>
        </w:tc>
      </w:tr>
      <w:tr w:rsidR="005C614B" w:rsidRPr="005C614B">
        <w:trPr>
          <w:trHeight w:val="70"/>
          <w:jc w:val="center"/>
        </w:trPr>
        <w:tc>
          <w:tcPr>
            <w:tcW w:w="1414" w:type="dxa"/>
            <w:vMerge/>
            <w:vAlign w:val="center"/>
          </w:tcPr>
          <w:p w:rsidR="00F544D2" w:rsidRPr="005C614B" w:rsidRDefault="00F544D2">
            <w:pPr>
              <w:jc w:val="center"/>
              <w:rPr>
                <w:b/>
                <w:color w:val="000000" w:themeColor="text1"/>
                <w:sz w:val="22"/>
                <w:szCs w:val="22"/>
              </w:rPr>
            </w:pPr>
          </w:p>
        </w:tc>
        <w:tc>
          <w:tcPr>
            <w:tcW w:w="8111" w:type="dxa"/>
            <w:vAlign w:val="center"/>
          </w:tcPr>
          <w:p w:rsidR="00F544D2" w:rsidRPr="005C614B" w:rsidRDefault="00CD2812">
            <w:pPr>
              <w:rPr>
                <w:color w:val="000000" w:themeColor="text1"/>
                <w:sz w:val="22"/>
                <w:szCs w:val="22"/>
              </w:rPr>
            </w:pPr>
            <w:r w:rsidRPr="005C614B">
              <w:rPr>
                <w:rFonts w:hint="eastAsia"/>
                <w:color w:val="000000" w:themeColor="text1"/>
                <w:sz w:val="22"/>
                <w:szCs w:val="22"/>
              </w:rPr>
              <w:t>整车外廓尺寸≤6500mm×2200mm×3000mm；</w:t>
            </w:r>
          </w:p>
        </w:tc>
      </w:tr>
      <w:tr w:rsidR="005C614B" w:rsidRPr="005C614B">
        <w:trPr>
          <w:trHeight w:val="285"/>
          <w:jc w:val="center"/>
        </w:trPr>
        <w:tc>
          <w:tcPr>
            <w:tcW w:w="1414" w:type="dxa"/>
            <w:vMerge/>
            <w:vAlign w:val="center"/>
          </w:tcPr>
          <w:p w:rsidR="00F544D2" w:rsidRPr="005C614B" w:rsidRDefault="00F544D2">
            <w:pPr>
              <w:jc w:val="center"/>
              <w:rPr>
                <w:b/>
                <w:color w:val="000000" w:themeColor="text1"/>
                <w:sz w:val="22"/>
                <w:szCs w:val="22"/>
              </w:rPr>
            </w:pPr>
          </w:p>
        </w:tc>
        <w:tc>
          <w:tcPr>
            <w:tcW w:w="8111" w:type="dxa"/>
            <w:vAlign w:val="center"/>
          </w:tcPr>
          <w:p w:rsidR="00F544D2" w:rsidRPr="005C614B" w:rsidRDefault="00CD2812">
            <w:pPr>
              <w:rPr>
                <w:color w:val="000000" w:themeColor="text1"/>
                <w:sz w:val="22"/>
                <w:szCs w:val="22"/>
              </w:rPr>
            </w:pPr>
            <w:r w:rsidRPr="005C614B">
              <w:rPr>
                <w:rFonts w:hint="eastAsia"/>
                <w:color w:val="000000" w:themeColor="text1"/>
                <w:sz w:val="22"/>
                <w:szCs w:val="22"/>
              </w:rPr>
              <w:t>前金属保险杠，本色或深色（禁止在外层喷涂白漆或灰、黑漆）；</w:t>
            </w:r>
          </w:p>
        </w:tc>
      </w:tr>
      <w:tr w:rsidR="005C614B" w:rsidRPr="005C614B">
        <w:trPr>
          <w:trHeight w:val="653"/>
          <w:jc w:val="center"/>
        </w:trPr>
        <w:tc>
          <w:tcPr>
            <w:tcW w:w="1414" w:type="dxa"/>
            <w:vMerge/>
            <w:vAlign w:val="center"/>
          </w:tcPr>
          <w:p w:rsidR="00F544D2" w:rsidRPr="005C614B" w:rsidRDefault="00F544D2">
            <w:pPr>
              <w:jc w:val="center"/>
              <w:rPr>
                <w:b/>
                <w:color w:val="000000" w:themeColor="text1"/>
                <w:sz w:val="22"/>
                <w:szCs w:val="22"/>
              </w:rPr>
            </w:pPr>
          </w:p>
        </w:tc>
        <w:tc>
          <w:tcPr>
            <w:tcW w:w="8111" w:type="dxa"/>
            <w:vAlign w:val="center"/>
          </w:tcPr>
          <w:p w:rsidR="00F544D2" w:rsidRPr="005C614B" w:rsidRDefault="00CD2812">
            <w:pPr>
              <w:rPr>
                <w:color w:val="000000" w:themeColor="text1"/>
                <w:sz w:val="22"/>
                <w:szCs w:val="22"/>
              </w:rPr>
            </w:pPr>
            <w:r w:rsidRPr="005C614B">
              <w:rPr>
                <w:rFonts w:hint="eastAsia"/>
                <w:color w:val="000000" w:themeColor="text1"/>
                <w:sz w:val="22"/>
                <w:szCs w:val="22"/>
              </w:rPr>
              <w:t>提供轮胎品牌、尺寸和最小离地间隙参数。轮胎为子午线真空胎，加装胎压监测系统，前轮轮胎安装爆胎应急安全装置，轮胎出厂日期应与底盘出厂日期相符，且底盘生产日期应与合同签订日期相符，不能早于合同签订日期18个月；</w:t>
            </w:r>
          </w:p>
        </w:tc>
      </w:tr>
      <w:tr w:rsidR="005C614B" w:rsidRPr="005C614B">
        <w:trPr>
          <w:trHeight w:val="259"/>
          <w:jc w:val="center"/>
        </w:trPr>
        <w:tc>
          <w:tcPr>
            <w:tcW w:w="1414" w:type="dxa"/>
            <w:vMerge/>
            <w:vAlign w:val="center"/>
          </w:tcPr>
          <w:p w:rsidR="00F544D2" w:rsidRPr="005C614B" w:rsidRDefault="00F544D2">
            <w:pPr>
              <w:jc w:val="center"/>
              <w:rPr>
                <w:b/>
                <w:color w:val="000000" w:themeColor="text1"/>
                <w:sz w:val="22"/>
                <w:szCs w:val="22"/>
              </w:rPr>
            </w:pPr>
          </w:p>
        </w:tc>
        <w:tc>
          <w:tcPr>
            <w:tcW w:w="8111" w:type="dxa"/>
            <w:vAlign w:val="center"/>
          </w:tcPr>
          <w:p w:rsidR="00F544D2" w:rsidRPr="005C614B" w:rsidRDefault="00CD2812">
            <w:pPr>
              <w:rPr>
                <w:color w:val="000000" w:themeColor="text1"/>
                <w:sz w:val="22"/>
                <w:szCs w:val="22"/>
              </w:rPr>
            </w:pPr>
            <w:r w:rsidRPr="005C614B">
              <w:rPr>
                <w:rFonts w:hint="eastAsia"/>
                <w:color w:val="000000" w:themeColor="text1"/>
                <w:sz w:val="22"/>
                <w:szCs w:val="22"/>
              </w:rPr>
              <w:t>设置专用金属牌照架底座，车辆前部居中设置。</w:t>
            </w:r>
          </w:p>
        </w:tc>
      </w:tr>
      <w:tr w:rsidR="005C614B" w:rsidRPr="005C614B">
        <w:trPr>
          <w:trHeight w:val="653"/>
          <w:jc w:val="center"/>
        </w:trPr>
        <w:tc>
          <w:tcPr>
            <w:tcW w:w="1414" w:type="dxa"/>
            <w:vMerge w:val="restart"/>
            <w:vAlign w:val="center"/>
          </w:tcPr>
          <w:p w:rsidR="00F544D2" w:rsidRPr="005C614B" w:rsidRDefault="00CD2812">
            <w:pPr>
              <w:jc w:val="center"/>
              <w:rPr>
                <w:b/>
                <w:color w:val="000000" w:themeColor="text1"/>
                <w:sz w:val="22"/>
                <w:szCs w:val="22"/>
              </w:rPr>
            </w:pPr>
            <w:r w:rsidRPr="005C614B">
              <w:rPr>
                <w:rFonts w:hint="eastAsia"/>
                <w:b/>
                <w:color w:val="000000" w:themeColor="text1"/>
                <w:sz w:val="22"/>
                <w:szCs w:val="22"/>
              </w:rPr>
              <w:t>驾驶室</w:t>
            </w:r>
          </w:p>
        </w:tc>
        <w:tc>
          <w:tcPr>
            <w:tcW w:w="8111" w:type="dxa"/>
            <w:vAlign w:val="center"/>
          </w:tcPr>
          <w:p w:rsidR="00F544D2" w:rsidRPr="005C614B" w:rsidRDefault="00CD2812">
            <w:pPr>
              <w:rPr>
                <w:color w:val="000000" w:themeColor="text1"/>
                <w:sz w:val="22"/>
                <w:szCs w:val="22"/>
              </w:rPr>
            </w:pPr>
            <w:r w:rsidRPr="005C614B">
              <w:rPr>
                <w:rFonts w:hint="eastAsia"/>
                <w:color w:val="000000" w:themeColor="text1"/>
                <w:sz w:val="22"/>
                <w:szCs w:val="22"/>
              </w:rPr>
              <w:t>底盘原装四门双排驾驶室，总乘员人数（含驾驶员）≥6人，按最终用户布置座椅形式，前后排均需设置三点式自动收缩的安全带；</w:t>
            </w:r>
          </w:p>
        </w:tc>
      </w:tr>
      <w:tr w:rsidR="005C614B" w:rsidRPr="005C614B">
        <w:trPr>
          <w:trHeight w:val="287"/>
          <w:jc w:val="center"/>
        </w:trPr>
        <w:tc>
          <w:tcPr>
            <w:tcW w:w="1414" w:type="dxa"/>
            <w:vMerge/>
            <w:vAlign w:val="center"/>
          </w:tcPr>
          <w:p w:rsidR="00F544D2" w:rsidRPr="005C614B" w:rsidRDefault="00F544D2">
            <w:pPr>
              <w:jc w:val="center"/>
              <w:rPr>
                <w:b/>
                <w:color w:val="000000" w:themeColor="text1"/>
                <w:sz w:val="22"/>
                <w:szCs w:val="22"/>
              </w:rPr>
            </w:pPr>
          </w:p>
        </w:tc>
        <w:tc>
          <w:tcPr>
            <w:tcW w:w="8111" w:type="dxa"/>
            <w:vAlign w:val="center"/>
          </w:tcPr>
          <w:p w:rsidR="00F544D2" w:rsidRPr="005C614B" w:rsidRDefault="00CD2812">
            <w:pPr>
              <w:rPr>
                <w:color w:val="000000" w:themeColor="text1"/>
                <w:sz w:val="22"/>
                <w:szCs w:val="22"/>
              </w:rPr>
            </w:pPr>
            <w:r w:rsidRPr="005C614B">
              <w:rPr>
                <w:rFonts w:hint="eastAsia"/>
                <w:color w:val="000000" w:themeColor="text1"/>
                <w:sz w:val="22"/>
                <w:szCs w:val="22"/>
              </w:rPr>
              <w:t>乘员室，座位设置≥4人，中间设置2个对讲机充电接口，驾驶室配备1部车载台；</w:t>
            </w:r>
          </w:p>
        </w:tc>
      </w:tr>
      <w:tr w:rsidR="005C614B" w:rsidRPr="005C614B">
        <w:trPr>
          <w:trHeight w:val="276"/>
          <w:jc w:val="center"/>
        </w:trPr>
        <w:tc>
          <w:tcPr>
            <w:tcW w:w="1414" w:type="dxa"/>
            <w:vMerge/>
            <w:vAlign w:val="center"/>
          </w:tcPr>
          <w:p w:rsidR="00F544D2" w:rsidRPr="005C614B" w:rsidRDefault="00F544D2">
            <w:pPr>
              <w:jc w:val="center"/>
              <w:rPr>
                <w:b/>
                <w:color w:val="000000" w:themeColor="text1"/>
                <w:sz w:val="22"/>
                <w:szCs w:val="22"/>
              </w:rPr>
            </w:pPr>
          </w:p>
        </w:tc>
        <w:tc>
          <w:tcPr>
            <w:tcW w:w="8111" w:type="dxa"/>
            <w:vAlign w:val="center"/>
          </w:tcPr>
          <w:p w:rsidR="00F544D2" w:rsidRPr="005C614B" w:rsidRDefault="00CD2812">
            <w:pPr>
              <w:rPr>
                <w:color w:val="000000" w:themeColor="text1"/>
                <w:sz w:val="22"/>
                <w:szCs w:val="22"/>
              </w:rPr>
            </w:pPr>
            <w:r w:rsidRPr="005C614B">
              <w:rPr>
                <w:rFonts w:hint="eastAsia"/>
                <w:color w:val="000000" w:themeColor="text1"/>
                <w:sz w:val="22"/>
                <w:szCs w:val="22"/>
              </w:rPr>
              <w:t>后排带4具6.8L-9L空气呼吸器的固定支架（尺寸大小可调）；</w:t>
            </w:r>
          </w:p>
        </w:tc>
      </w:tr>
      <w:tr w:rsidR="005C614B" w:rsidRPr="005C614B">
        <w:trPr>
          <w:trHeight w:val="253"/>
          <w:jc w:val="center"/>
        </w:trPr>
        <w:tc>
          <w:tcPr>
            <w:tcW w:w="1414" w:type="dxa"/>
            <w:vMerge/>
            <w:vAlign w:val="center"/>
          </w:tcPr>
          <w:p w:rsidR="00F544D2" w:rsidRPr="005C614B" w:rsidRDefault="00F544D2">
            <w:pPr>
              <w:jc w:val="center"/>
              <w:rPr>
                <w:b/>
                <w:color w:val="000000" w:themeColor="text1"/>
                <w:sz w:val="22"/>
                <w:szCs w:val="22"/>
              </w:rPr>
            </w:pPr>
          </w:p>
        </w:tc>
        <w:tc>
          <w:tcPr>
            <w:tcW w:w="8111" w:type="dxa"/>
            <w:vAlign w:val="center"/>
          </w:tcPr>
          <w:p w:rsidR="00F544D2" w:rsidRPr="005C614B" w:rsidRDefault="00CD2812">
            <w:pPr>
              <w:rPr>
                <w:color w:val="000000" w:themeColor="text1"/>
                <w:sz w:val="22"/>
                <w:szCs w:val="22"/>
              </w:rPr>
            </w:pPr>
            <w:r w:rsidRPr="005C614B">
              <w:rPr>
                <w:rFonts w:hint="eastAsia"/>
                <w:color w:val="000000" w:themeColor="text1"/>
                <w:sz w:val="22"/>
                <w:szCs w:val="22"/>
              </w:rPr>
              <w:t>冷暖空调，电动车窗，中控门锁，电动后视镜，驾驶室座椅可自动调节；</w:t>
            </w:r>
          </w:p>
        </w:tc>
      </w:tr>
      <w:tr w:rsidR="005C614B" w:rsidRPr="005C614B">
        <w:trPr>
          <w:trHeight w:val="653"/>
          <w:jc w:val="center"/>
        </w:trPr>
        <w:tc>
          <w:tcPr>
            <w:tcW w:w="1414" w:type="dxa"/>
            <w:vMerge/>
            <w:vAlign w:val="center"/>
          </w:tcPr>
          <w:p w:rsidR="00F544D2" w:rsidRPr="005C614B" w:rsidRDefault="00F544D2">
            <w:pPr>
              <w:jc w:val="center"/>
              <w:rPr>
                <w:b/>
                <w:color w:val="000000" w:themeColor="text1"/>
                <w:sz w:val="22"/>
                <w:szCs w:val="22"/>
              </w:rPr>
            </w:pPr>
          </w:p>
        </w:tc>
        <w:tc>
          <w:tcPr>
            <w:tcW w:w="8111" w:type="dxa"/>
            <w:vAlign w:val="center"/>
          </w:tcPr>
          <w:p w:rsidR="00F544D2" w:rsidRPr="005C614B" w:rsidRDefault="00CD2812">
            <w:pPr>
              <w:rPr>
                <w:color w:val="000000" w:themeColor="text1"/>
                <w:sz w:val="22"/>
                <w:szCs w:val="22"/>
              </w:rPr>
            </w:pPr>
            <w:r w:rsidRPr="005C614B">
              <w:rPr>
                <w:rFonts w:hint="eastAsia"/>
                <w:color w:val="000000" w:themeColor="text1"/>
                <w:sz w:val="22"/>
                <w:szCs w:val="22"/>
              </w:rPr>
              <w:t>除原车设备外，加装200W警报器（音量可调）与长</w:t>
            </w:r>
            <w:proofErr w:type="gramStart"/>
            <w:r w:rsidRPr="005C614B">
              <w:rPr>
                <w:rFonts w:hint="eastAsia"/>
                <w:color w:val="000000" w:themeColor="text1"/>
                <w:sz w:val="22"/>
                <w:szCs w:val="22"/>
              </w:rPr>
              <w:t>排红色高亮度</w:t>
            </w:r>
            <w:proofErr w:type="gramEnd"/>
            <w:r w:rsidRPr="005C614B">
              <w:rPr>
                <w:rFonts w:hint="eastAsia"/>
                <w:color w:val="000000" w:themeColor="text1"/>
                <w:sz w:val="22"/>
                <w:szCs w:val="22"/>
              </w:rPr>
              <w:t>LED警灯开关、</w:t>
            </w:r>
            <w:proofErr w:type="gramStart"/>
            <w:r w:rsidRPr="005C614B">
              <w:rPr>
                <w:rFonts w:hint="eastAsia"/>
                <w:color w:val="000000" w:themeColor="text1"/>
                <w:sz w:val="22"/>
                <w:szCs w:val="22"/>
              </w:rPr>
              <w:t>预留经双电瓶</w:t>
            </w:r>
            <w:proofErr w:type="gramEnd"/>
            <w:r w:rsidRPr="005C614B">
              <w:rPr>
                <w:rFonts w:hint="eastAsia"/>
                <w:color w:val="000000" w:themeColor="text1"/>
                <w:sz w:val="22"/>
                <w:szCs w:val="22"/>
              </w:rPr>
              <w:t>变压12V的电源（功率≥300W）并预留12V和24V各两组外用接电口。</w:t>
            </w:r>
          </w:p>
        </w:tc>
      </w:tr>
      <w:tr w:rsidR="005C614B" w:rsidRPr="005C614B">
        <w:trPr>
          <w:trHeight w:val="309"/>
          <w:jc w:val="center"/>
        </w:trPr>
        <w:tc>
          <w:tcPr>
            <w:tcW w:w="1414" w:type="dxa"/>
            <w:vMerge w:val="restart"/>
            <w:vAlign w:val="center"/>
          </w:tcPr>
          <w:p w:rsidR="00F544D2" w:rsidRPr="005C614B" w:rsidRDefault="00CD2812">
            <w:pPr>
              <w:jc w:val="center"/>
              <w:rPr>
                <w:b/>
                <w:color w:val="000000" w:themeColor="text1"/>
                <w:sz w:val="22"/>
                <w:szCs w:val="22"/>
              </w:rPr>
            </w:pPr>
            <w:proofErr w:type="gramStart"/>
            <w:r w:rsidRPr="005C614B">
              <w:rPr>
                <w:rFonts w:hint="eastAsia"/>
                <w:b/>
                <w:color w:val="000000" w:themeColor="text1"/>
                <w:sz w:val="22"/>
                <w:szCs w:val="22"/>
              </w:rPr>
              <w:t>取力器</w:t>
            </w:r>
            <w:proofErr w:type="gramEnd"/>
          </w:p>
        </w:tc>
        <w:tc>
          <w:tcPr>
            <w:tcW w:w="8111" w:type="dxa"/>
            <w:vAlign w:val="center"/>
          </w:tcPr>
          <w:p w:rsidR="00F544D2" w:rsidRPr="005C614B" w:rsidRDefault="00CD2812">
            <w:pPr>
              <w:rPr>
                <w:color w:val="000000" w:themeColor="text1"/>
                <w:sz w:val="22"/>
                <w:szCs w:val="22"/>
              </w:rPr>
            </w:pPr>
            <w:r w:rsidRPr="005C614B">
              <w:rPr>
                <w:rFonts w:hint="eastAsia"/>
                <w:color w:val="000000" w:themeColor="text1"/>
                <w:sz w:val="22"/>
                <w:szCs w:val="22"/>
              </w:rPr>
              <w:t>★类    型：底盘</w:t>
            </w:r>
            <w:proofErr w:type="gramStart"/>
            <w:r w:rsidRPr="005C614B">
              <w:rPr>
                <w:rFonts w:hint="eastAsia"/>
                <w:color w:val="000000" w:themeColor="text1"/>
                <w:sz w:val="22"/>
                <w:szCs w:val="22"/>
              </w:rPr>
              <w:t>原厂取力器</w:t>
            </w:r>
            <w:proofErr w:type="gramEnd"/>
            <w:r w:rsidRPr="005C614B">
              <w:rPr>
                <w:rFonts w:hint="eastAsia"/>
                <w:color w:val="000000" w:themeColor="text1"/>
                <w:sz w:val="22"/>
                <w:szCs w:val="22"/>
              </w:rPr>
              <w:t xml:space="preserve">； </w:t>
            </w:r>
          </w:p>
        </w:tc>
      </w:tr>
      <w:tr w:rsidR="005C614B" w:rsidRPr="005C614B">
        <w:trPr>
          <w:trHeight w:val="257"/>
          <w:jc w:val="center"/>
        </w:trPr>
        <w:tc>
          <w:tcPr>
            <w:tcW w:w="1414" w:type="dxa"/>
            <w:vMerge/>
            <w:vAlign w:val="center"/>
          </w:tcPr>
          <w:p w:rsidR="00F544D2" w:rsidRPr="005C614B" w:rsidRDefault="00F544D2">
            <w:pPr>
              <w:jc w:val="center"/>
              <w:rPr>
                <w:b/>
                <w:color w:val="000000" w:themeColor="text1"/>
                <w:sz w:val="22"/>
                <w:szCs w:val="22"/>
              </w:rPr>
            </w:pPr>
          </w:p>
        </w:tc>
        <w:tc>
          <w:tcPr>
            <w:tcW w:w="8111" w:type="dxa"/>
            <w:vAlign w:val="center"/>
          </w:tcPr>
          <w:p w:rsidR="00F544D2" w:rsidRPr="005C614B" w:rsidRDefault="00CD2812">
            <w:pPr>
              <w:rPr>
                <w:color w:val="000000" w:themeColor="text1"/>
                <w:sz w:val="22"/>
                <w:szCs w:val="22"/>
              </w:rPr>
            </w:pPr>
            <w:r w:rsidRPr="005C614B">
              <w:rPr>
                <w:rFonts w:hint="eastAsia"/>
                <w:color w:val="000000" w:themeColor="text1"/>
                <w:sz w:val="22"/>
                <w:szCs w:val="22"/>
              </w:rPr>
              <w:t>冷却方式：强制风冷或油冷；</w:t>
            </w:r>
          </w:p>
        </w:tc>
      </w:tr>
      <w:tr w:rsidR="005C614B" w:rsidRPr="005C614B">
        <w:trPr>
          <w:trHeight w:val="653"/>
          <w:jc w:val="center"/>
        </w:trPr>
        <w:tc>
          <w:tcPr>
            <w:tcW w:w="1414" w:type="dxa"/>
            <w:vMerge/>
            <w:vAlign w:val="center"/>
          </w:tcPr>
          <w:p w:rsidR="00F544D2" w:rsidRPr="005C614B" w:rsidRDefault="00F544D2">
            <w:pPr>
              <w:jc w:val="center"/>
              <w:rPr>
                <w:b/>
                <w:color w:val="000000" w:themeColor="text1"/>
                <w:sz w:val="22"/>
                <w:szCs w:val="22"/>
              </w:rPr>
            </w:pPr>
          </w:p>
        </w:tc>
        <w:tc>
          <w:tcPr>
            <w:tcW w:w="8111" w:type="dxa"/>
            <w:vAlign w:val="center"/>
          </w:tcPr>
          <w:p w:rsidR="00F544D2" w:rsidRPr="005C614B" w:rsidRDefault="00CD2812">
            <w:pPr>
              <w:rPr>
                <w:color w:val="000000" w:themeColor="text1"/>
                <w:sz w:val="22"/>
                <w:szCs w:val="22"/>
              </w:rPr>
            </w:pPr>
            <w:r w:rsidRPr="005C614B">
              <w:rPr>
                <w:rFonts w:hint="eastAsia"/>
                <w:color w:val="000000" w:themeColor="text1"/>
                <w:sz w:val="22"/>
                <w:szCs w:val="22"/>
              </w:rPr>
              <w:t>★底盘自带</w:t>
            </w:r>
            <w:proofErr w:type="gramStart"/>
            <w:r w:rsidRPr="005C614B">
              <w:rPr>
                <w:rFonts w:hint="eastAsia"/>
                <w:color w:val="000000" w:themeColor="text1"/>
                <w:sz w:val="22"/>
                <w:szCs w:val="22"/>
              </w:rPr>
              <w:t>原厂取力器</w:t>
            </w:r>
            <w:proofErr w:type="gramEnd"/>
            <w:r w:rsidRPr="005C614B">
              <w:rPr>
                <w:rFonts w:hint="eastAsia"/>
                <w:color w:val="000000" w:themeColor="text1"/>
                <w:sz w:val="22"/>
                <w:szCs w:val="22"/>
              </w:rPr>
              <w:t>，离合器总泵预留</w:t>
            </w:r>
            <w:proofErr w:type="gramStart"/>
            <w:r w:rsidRPr="005C614B">
              <w:rPr>
                <w:rFonts w:hint="eastAsia"/>
                <w:color w:val="000000" w:themeColor="text1"/>
                <w:sz w:val="22"/>
                <w:szCs w:val="22"/>
              </w:rPr>
              <w:t>后置取力器</w:t>
            </w:r>
            <w:proofErr w:type="gramEnd"/>
            <w:r w:rsidRPr="005C614B">
              <w:rPr>
                <w:rFonts w:hint="eastAsia"/>
                <w:color w:val="000000" w:themeColor="text1"/>
                <w:sz w:val="22"/>
                <w:szCs w:val="22"/>
              </w:rPr>
              <w:t>控制端口，泵房与驾驶室控制面板</w:t>
            </w:r>
            <w:proofErr w:type="gramStart"/>
            <w:r w:rsidRPr="005C614B">
              <w:rPr>
                <w:rFonts w:hint="eastAsia"/>
                <w:color w:val="000000" w:themeColor="text1"/>
                <w:sz w:val="22"/>
                <w:szCs w:val="22"/>
              </w:rPr>
              <w:t>加装取力器</w:t>
            </w:r>
            <w:proofErr w:type="gramEnd"/>
            <w:r w:rsidRPr="005C614B">
              <w:rPr>
                <w:rFonts w:hint="eastAsia"/>
                <w:color w:val="000000" w:themeColor="text1"/>
                <w:sz w:val="22"/>
                <w:szCs w:val="22"/>
              </w:rPr>
              <w:t xml:space="preserve">开关，实现水泵结合和脱离功能； </w:t>
            </w:r>
          </w:p>
        </w:tc>
      </w:tr>
      <w:tr w:rsidR="005C614B" w:rsidRPr="005C614B">
        <w:trPr>
          <w:trHeight w:val="285"/>
          <w:jc w:val="center"/>
        </w:trPr>
        <w:tc>
          <w:tcPr>
            <w:tcW w:w="1414" w:type="dxa"/>
            <w:vMerge/>
            <w:vAlign w:val="center"/>
          </w:tcPr>
          <w:p w:rsidR="00F544D2" w:rsidRPr="005C614B" w:rsidRDefault="00F544D2">
            <w:pPr>
              <w:jc w:val="center"/>
              <w:rPr>
                <w:b/>
                <w:color w:val="000000" w:themeColor="text1"/>
                <w:sz w:val="22"/>
                <w:szCs w:val="22"/>
              </w:rPr>
            </w:pPr>
          </w:p>
        </w:tc>
        <w:tc>
          <w:tcPr>
            <w:tcW w:w="8111" w:type="dxa"/>
            <w:vAlign w:val="center"/>
          </w:tcPr>
          <w:p w:rsidR="00F544D2" w:rsidRPr="005C614B" w:rsidRDefault="00CD2812">
            <w:pPr>
              <w:rPr>
                <w:color w:val="000000" w:themeColor="text1"/>
                <w:sz w:val="22"/>
                <w:szCs w:val="22"/>
              </w:rPr>
            </w:pPr>
            <w:r w:rsidRPr="005C614B">
              <w:rPr>
                <w:rFonts w:hint="eastAsia"/>
                <w:color w:val="000000" w:themeColor="text1"/>
                <w:sz w:val="22"/>
                <w:szCs w:val="22"/>
              </w:rPr>
              <w:t>控制方式：驾驶室设有控制开关及工作指示灯，水泵控制面板设有开关及指示灯。</w:t>
            </w:r>
          </w:p>
        </w:tc>
      </w:tr>
      <w:tr w:rsidR="005C614B" w:rsidRPr="005C614B">
        <w:trPr>
          <w:trHeight w:val="430"/>
          <w:jc w:val="center"/>
        </w:trPr>
        <w:tc>
          <w:tcPr>
            <w:tcW w:w="1414" w:type="dxa"/>
            <w:vMerge w:val="restart"/>
            <w:vAlign w:val="center"/>
          </w:tcPr>
          <w:p w:rsidR="00F544D2" w:rsidRPr="005C614B" w:rsidRDefault="00CD2812">
            <w:pPr>
              <w:jc w:val="center"/>
              <w:rPr>
                <w:b/>
                <w:color w:val="000000" w:themeColor="text1"/>
                <w:sz w:val="22"/>
                <w:szCs w:val="22"/>
              </w:rPr>
            </w:pPr>
            <w:r w:rsidRPr="005C614B">
              <w:rPr>
                <w:rFonts w:hint="eastAsia"/>
                <w:b/>
                <w:color w:val="000000" w:themeColor="text1"/>
                <w:sz w:val="22"/>
                <w:szCs w:val="22"/>
              </w:rPr>
              <w:t>罐体</w:t>
            </w:r>
          </w:p>
        </w:tc>
        <w:tc>
          <w:tcPr>
            <w:tcW w:w="8111" w:type="dxa"/>
            <w:vAlign w:val="center"/>
          </w:tcPr>
          <w:p w:rsidR="00F544D2" w:rsidRPr="005C614B" w:rsidRDefault="00CD2812">
            <w:pPr>
              <w:rPr>
                <w:color w:val="000000" w:themeColor="text1"/>
                <w:sz w:val="22"/>
                <w:szCs w:val="22"/>
              </w:rPr>
            </w:pPr>
            <w:r w:rsidRPr="005C614B">
              <w:rPr>
                <w:rFonts w:hint="eastAsia"/>
                <w:color w:val="000000" w:themeColor="text1"/>
                <w:sz w:val="22"/>
                <w:szCs w:val="22"/>
              </w:rPr>
              <w:t>总载液量≥1200L（其中泡沫液罐不少于200L）；</w:t>
            </w:r>
          </w:p>
        </w:tc>
      </w:tr>
      <w:tr w:rsidR="005C614B" w:rsidRPr="005C614B">
        <w:trPr>
          <w:trHeight w:val="267"/>
          <w:jc w:val="center"/>
        </w:trPr>
        <w:tc>
          <w:tcPr>
            <w:tcW w:w="1414" w:type="dxa"/>
            <w:vMerge/>
            <w:vAlign w:val="center"/>
          </w:tcPr>
          <w:p w:rsidR="00F544D2" w:rsidRPr="005C614B" w:rsidRDefault="00F544D2">
            <w:pPr>
              <w:jc w:val="center"/>
              <w:rPr>
                <w:b/>
                <w:color w:val="000000" w:themeColor="text1"/>
                <w:sz w:val="22"/>
                <w:szCs w:val="22"/>
              </w:rPr>
            </w:pPr>
          </w:p>
        </w:tc>
        <w:tc>
          <w:tcPr>
            <w:tcW w:w="8111" w:type="dxa"/>
            <w:vAlign w:val="center"/>
          </w:tcPr>
          <w:p w:rsidR="00F544D2" w:rsidRPr="005C614B" w:rsidRDefault="00CD2812">
            <w:pPr>
              <w:rPr>
                <w:color w:val="000000" w:themeColor="text1"/>
                <w:sz w:val="22"/>
                <w:szCs w:val="22"/>
              </w:rPr>
            </w:pPr>
            <w:r w:rsidRPr="005C614B">
              <w:rPr>
                <w:rFonts w:hint="eastAsia"/>
                <w:color w:val="000000" w:themeColor="text1"/>
                <w:sz w:val="22"/>
                <w:szCs w:val="22"/>
              </w:rPr>
              <w:t xml:space="preserve">罐体材质为不锈钢（标号304以上）或优于该材质制作而成，罐体所有板材厚度≥4mm，罐体使用保质期为10年以上； </w:t>
            </w:r>
          </w:p>
        </w:tc>
      </w:tr>
      <w:tr w:rsidR="005C614B" w:rsidRPr="005C614B">
        <w:trPr>
          <w:trHeight w:val="402"/>
          <w:jc w:val="center"/>
        </w:trPr>
        <w:tc>
          <w:tcPr>
            <w:tcW w:w="1414" w:type="dxa"/>
            <w:vMerge/>
            <w:vAlign w:val="center"/>
          </w:tcPr>
          <w:p w:rsidR="00F544D2" w:rsidRPr="005C614B" w:rsidRDefault="00F544D2">
            <w:pPr>
              <w:jc w:val="center"/>
              <w:rPr>
                <w:b/>
                <w:color w:val="000000" w:themeColor="text1"/>
                <w:sz w:val="22"/>
                <w:szCs w:val="22"/>
              </w:rPr>
            </w:pPr>
          </w:p>
        </w:tc>
        <w:tc>
          <w:tcPr>
            <w:tcW w:w="8111" w:type="dxa"/>
            <w:vAlign w:val="center"/>
          </w:tcPr>
          <w:p w:rsidR="00F544D2" w:rsidRPr="005C614B" w:rsidRDefault="00CD2812">
            <w:pPr>
              <w:rPr>
                <w:color w:val="000000" w:themeColor="text1"/>
                <w:sz w:val="22"/>
                <w:szCs w:val="22"/>
              </w:rPr>
            </w:pPr>
            <w:r w:rsidRPr="005C614B">
              <w:rPr>
                <w:rFonts w:hint="eastAsia"/>
                <w:color w:val="000000" w:themeColor="text1"/>
                <w:sz w:val="22"/>
                <w:szCs w:val="22"/>
              </w:rPr>
              <w:t>水液罐上方设置</w:t>
            </w:r>
            <w:r w:rsidRPr="005C614B">
              <w:rPr>
                <w:color w:val="000000" w:themeColor="text1"/>
                <w:sz w:val="22"/>
                <w:szCs w:val="22"/>
              </w:rPr>
              <w:t>人</w:t>
            </w:r>
            <w:r w:rsidRPr="005C614B">
              <w:rPr>
                <w:rFonts w:hint="eastAsia"/>
                <w:color w:val="000000" w:themeColor="text1"/>
                <w:sz w:val="22"/>
                <w:szCs w:val="22"/>
              </w:rPr>
              <w:t>孔，并带有快速锁紧或开启装置，内设纵、</w:t>
            </w:r>
            <w:proofErr w:type="gramStart"/>
            <w:r w:rsidRPr="005C614B">
              <w:rPr>
                <w:rFonts w:hint="eastAsia"/>
                <w:color w:val="000000" w:themeColor="text1"/>
                <w:sz w:val="22"/>
                <w:szCs w:val="22"/>
              </w:rPr>
              <w:t>横防荡板</w:t>
            </w:r>
            <w:proofErr w:type="gramEnd"/>
            <w:r w:rsidRPr="005C614B">
              <w:rPr>
                <w:rFonts w:hint="eastAsia"/>
                <w:color w:val="000000" w:themeColor="text1"/>
                <w:sz w:val="22"/>
                <w:szCs w:val="22"/>
              </w:rPr>
              <w:t>；</w:t>
            </w:r>
          </w:p>
        </w:tc>
      </w:tr>
      <w:tr w:rsidR="005C614B" w:rsidRPr="005C614B">
        <w:trPr>
          <w:trHeight w:val="653"/>
          <w:jc w:val="center"/>
        </w:trPr>
        <w:tc>
          <w:tcPr>
            <w:tcW w:w="1414" w:type="dxa"/>
            <w:vMerge/>
            <w:vAlign w:val="center"/>
          </w:tcPr>
          <w:p w:rsidR="00F544D2" w:rsidRPr="005C614B" w:rsidRDefault="00F544D2">
            <w:pPr>
              <w:jc w:val="center"/>
              <w:rPr>
                <w:b/>
                <w:color w:val="000000" w:themeColor="text1"/>
                <w:sz w:val="22"/>
                <w:szCs w:val="22"/>
              </w:rPr>
            </w:pPr>
          </w:p>
        </w:tc>
        <w:tc>
          <w:tcPr>
            <w:tcW w:w="8111" w:type="dxa"/>
            <w:vAlign w:val="center"/>
          </w:tcPr>
          <w:p w:rsidR="00F544D2" w:rsidRPr="005C614B" w:rsidRDefault="00CD2812">
            <w:pPr>
              <w:rPr>
                <w:color w:val="000000" w:themeColor="text1"/>
                <w:sz w:val="22"/>
                <w:szCs w:val="22"/>
              </w:rPr>
            </w:pPr>
            <w:r w:rsidRPr="005C614B">
              <w:rPr>
                <w:rFonts w:hint="eastAsia"/>
                <w:color w:val="000000" w:themeColor="text1"/>
                <w:sz w:val="22"/>
                <w:szCs w:val="22"/>
              </w:rPr>
              <w:t>水液罐设有带弯头的溢水管及带弯管的防溢水补水管，补水管道应从罐顶向下注水；</w:t>
            </w:r>
          </w:p>
        </w:tc>
      </w:tr>
      <w:tr w:rsidR="005C614B" w:rsidRPr="005C614B">
        <w:trPr>
          <w:trHeight w:val="177"/>
          <w:jc w:val="center"/>
        </w:trPr>
        <w:tc>
          <w:tcPr>
            <w:tcW w:w="1414" w:type="dxa"/>
            <w:vMerge/>
            <w:vAlign w:val="center"/>
          </w:tcPr>
          <w:p w:rsidR="00F544D2" w:rsidRPr="005C614B" w:rsidRDefault="00F544D2">
            <w:pPr>
              <w:jc w:val="center"/>
              <w:rPr>
                <w:b/>
                <w:color w:val="000000" w:themeColor="text1"/>
                <w:sz w:val="22"/>
                <w:szCs w:val="22"/>
              </w:rPr>
            </w:pPr>
          </w:p>
        </w:tc>
        <w:tc>
          <w:tcPr>
            <w:tcW w:w="8111" w:type="dxa"/>
            <w:vAlign w:val="center"/>
          </w:tcPr>
          <w:p w:rsidR="00F544D2" w:rsidRPr="005C614B" w:rsidRDefault="00CD2812">
            <w:pPr>
              <w:rPr>
                <w:color w:val="000000" w:themeColor="text1"/>
                <w:sz w:val="22"/>
                <w:szCs w:val="22"/>
              </w:rPr>
            </w:pPr>
            <w:r w:rsidRPr="005C614B">
              <w:rPr>
                <w:rFonts w:hint="eastAsia"/>
                <w:color w:val="000000" w:themeColor="text1"/>
                <w:sz w:val="22"/>
                <w:szCs w:val="22"/>
              </w:rPr>
              <w:t>水液罐设有排污口及不锈钢球阀；</w:t>
            </w:r>
          </w:p>
        </w:tc>
      </w:tr>
      <w:tr w:rsidR="005C614B" w:rsidRPr="005C614B">
        <w:trPr>
          <w:trHeight w:val="653"/>
          <w:jc w:val="center"/>
        </w:trPr>
        <w:tc>
          <w:tcPr>
            <w:tcW w:w="1414" w:type="dxa"/>
            <w:vMerge/>
            <w:vAlign w:val="center"/>
          </w:tcPr>
          <w:p w:rsidR="00F544D2" w:rsidRPr="005C614B" w:rsidRDefault="00F544D2">
            <w:pPr>
              <w:jc w:val="center"/>
              <w:rPr>
                <w:b/>
                <w:color w:val="000000" w:themeColor="text1"/>
                <w:sz w:val="22"/>
                <w:szCs w:val="22"/>
              </w:rPr>
            </w:pPr>
          </w:p>
        </w:tc>
        <w:tc>
          <w:tcPr>
            <w:tcW w:w="8111" w:type="dxa"/>
            <w:vAlign w:val="center"/>
          </w:tcPr>
          <w:p w:rsidR="00F544D2" w:rsidRPr="005C614B" w:rsidRDefault="00CD2812">
            <w:pPr>
              <w:rPr>
                <w:color w:val="000000" w:themeColor="text1"/>
                <w:sz w:val="22"/>
                <w:szCs w:val="22"/>
              </w:rPr>
            </w:pPr>
            <w:r w:rsidRPr="005C614B">
              <w:rPr>
                <w:rFonts w:hint="eastAsia"/>
                <w:color w:val="000000" w:themeColor="text1"/>
                <w:sz w:val="22"/>
                <w:szCs w:val="22"/>
              </w:rPr>
              <w:t>注水口设计在车箱的中后部，罐体进水口与出水口保持合理距离，</w:t>
            </w:r>
            <w:proofErr w:type="gramStart"/>
            <w:r w:rsidRPr="005C614B">
              <w:rPr>
                <w:rFonts w:hint="eastAsia"/>
                <w:color w:val="000000" w:themeColor="text1"/>
                <w:sz w:val="22"/>
                <w:szCs w:val="22"/>
              </w:rPr>
              <w:t>带闷盖</w:t>
            </w:r>
            <w:proofErr w:type="gramEnd"/>
            <w:r w:rsidRPr="005C614B">
              <w:rPr>
                <w:rFonts w:hint="eastAsia"/>
                <w:color w:val="000000" w:themeColor="text1"/>
                <w:sz w:val="22"/>
                <w:szCs w:val="22"/>
              </w:rPr>
              <w:t>，带过滤网，带手动阀；泡沫液</w:t>
            </w:r>
            <w:proofErr w:type="gramStart"/>
            <w:r w:rsidRPr="005C614B">
              <w:rPr>
                <w:rFonts w:hint="eastAsia"/>
                <w:color w:val="000000" w:themeColor="text1"/>
                <w:sz w:val="22"/>
                <w:szCs w:val="22"/>
              </w:rPr>
              <w:t>加注口</w:t>
            </w:r>
            <w:proofErr w:type="gramEnd"/>
            <w:r w:rsidRPr="005C614B">
              <w:rPr>
                <w:rFonts w:hint="eastAsia"/>
                <w:color w:val="000000" w:themeColor="text1"/>
                <w:sz w:val="22"/>
                <w:szCs w:val="22"/>
              </w:rPr>
              <w:t>带单向阀和手动球阀；</w:t>
            </w:r>
          </w:p>
        </w:tc>
      </w:tr>
      <w:tr w:rsidR="005C614B" w:rsidRPr="005C614B">
        <w:trPr>
          <w:trHeight w:val="326"/>
          <w:jc w:val="center"/>
        </w:trPr>
        <w:tc>
          <w:tcPr>
            <w:tcW w:w="1414" w:type="dxa"/>
            <w:vMerge/>
            <w:vAlign w:val="center"/>
          </w:tcPr>
          <w:p w:rsidR="00F544D2" w:rsidRPr="005C614B" w:rsidRDefault="00F544D2">
            <w:pPr>
              <w:jc w:val="center"/>
              <w:rPr>
                <w:b/>
                <w:color w:val="000000" w:themeColor="text1"/>
                <w:sz w:val="22"/>
                <w:szCs w:val="22"/>
              </w:rPr>
            </w:pPr>
          </w:p>
        </w:tc>
        <w:tc>
          <w:tcPr>
            <w:tcW w:w="8111" w:type="dxa"/>
            <w:vAlign w:val="center"/>
          </w:tcPr>
          <w:p w:rsidR="00F544D2" w:rsidRPr="005C614B" w:rsidRDefault="00CD2812">
            <w:pPr>
              <w:rPr>
                <w:color w:val="000000" w:themeColor="text1"/>
                <w:sz w:val="22"/>
                <w:szCs w:val="22"/>
              </w:rPr>
            </w:pPr>
            <w:r w:rsidRPr="005C614B">
              <w:rPr>
                <w:rFonts w:hint="eastAsia"/>
                <w:color w:val="000000" w:themeColor="text1"/>
                <w:sz w:val="22"/>
                <w:szCs w:val="22"/>
              </w:rPr>
              <w:t>应设有水液罐液位指示器；</w:t>
            </w:r>
          </w:p>
        </w:tc>
      </w:tr>
      <w:tr w:rsidR="005C614B" w:rsidRPr="005C614B">
        <w:trPr>
          <w:trHeight w:val="260"/>
          <w:jc w:val="center"/>
        </w:trPr>
        <w:tc>
          <w:tcPr>
            <w:tcW w:w="1414" w:type="dxa"/>
            <w:vMerge/>
            <w:vAlign w:val="center"/>
          </w:tcPr>
          <w:p w:rsidR="00F544D2" w:rsidRPr="005C614B" w:rsidRDefault="00F544D2">
            <w:pPr>
              <w:jc w:val="center"/>
              <w:rPr>
                <w:b/>
                <w:color w:val="000000" w:themeColor="text1"/>
                <w:sz w:val="22"/>
                <w:szCs w:val="22"/>
              </w:rPr>
            </w:pPr>
          </w:p>
        </w:tc>
        <w:tc>
          <w:tcPr>
            <w:tcW w:w="8111" w:type="dxa"/>
            <w:vAlign w:val="center"/>
          </w:tcPr>
          <w:p w:rsidR="00F544D2" w:rsidRPr="005C614B" w:rsidRDefault="00CD2812">
            <w:pPr>
              <w:rPr>
                <w:color w:val="000000" w:themeColor="text1"/>
                <w:sz w:val="22"/>
                <w:szCs w:val="22"/>
              </w:rPr>
            </w:pPr>
            <w:r w:rsidRPr="005C614B">
              <w:rPr>
                <w:rFonts w:hint="eastAsia"/>
                <w:color w:val="000000" w:themeColor="text1"/>
                <w:sz w:val="22"/>
                <w:szCs w:val="22"/>
              </w:rPr>
              <w:t>水液罐顶部应采用防滑板或进行防滑处理；</w:t>
            </w:r>
          </w:p>
        </w:tc>
      </w:tr>
      <w:tr w:rsidR="005C614B" w:rsidRPr="005C614B">
        <w:trPr>
          <w:trHeight w:val="264"/>
          <w:jc w:val="center"/>
        </w:trPr>
        <w:tc>
          <w:tcPr>
            <w:tcW w:w="1414" w:type="dxa"/>
            <w:vMerge/>
            <w:vAlign w:val="center"/>
          </w:tcPr>
          <w:p w:rsidR="00F544D2" w:rsidRPr="005C614B" w:rsidRDefault="00F544D2">
            <w:pPr>
              <w:jc w:val="center"/>
              <w:rPr>
                <w:b/>
                <w:color w:val="000000" w:themeColor="text1"/>
                <w:sz w:val="22"/>
                <w:szCs w:val="22"/>
              </w:rPr>
            </w:pPr>
          </w:p>
        </w:tc>
        <w:tc>
          <w:tcPr>
            <w:tcW w:w="8111" w:type="dxa"/>
            <w:vAlign w:val="center"/>
          </w:tcPr>
          <w:p w:rsidR="00F544D2" w:rsidRPr="005C614B" w:rsidRDefault="00CD2812">
            <w:pPr>
              <w:rPr>
                <w:color w:val="000000" w:themeColor="text1"/>
                <w:sz w:val="22"/>
                <w:szCs w:val="22"/>
              </w:rPr>
            </w:pPr>
            <w:r w:rsidRPr="005C614B">
              <w:rPr>
                <w:rFonts w:hint="eastAsia"/>
                <w:color w:val="000000" w:themeColor="text1"/>
                <w:sz w:val="22"/>
                <w:szCs w:val="22"/>
              </w:rPr>
              <w:t>罐底水泵滤网成圆锥形，防止水泵堵死；</w:t>
            </w:r>
          </w:p>
        </w:tc>
      </w:tr>
      <w:tr w:rsidR="005C614B" w:rsidRPr="005C614B">
        <w:trPr>
          <w:trHeight w:val="653"/>
          <w:jc w:val="center"/>
        </w:trPr>
        <w:tc>
          <w:tcPr>
            <w:tcW w:w="1414" w:type="dxa"/>
            <w:vMerge/>
            <w:vAlign w:val="center"/>
          </w:tcPr>
          <w:p w:rsidR="00F544D2" w:rsidRPr="005C614B" w:rsidRDefault="00F544D2">
            <w:pPr>
              <w:jc w:val="center"/>
              <w:rPr>
                <w:b/>
                <w:color w:val="000000" w:themeColor="text1"/>
                <w:sz w:val="22"/>
                <w:szCs w:val="22"/>
              </w:rPr>
            </w:pPr>
          </w:p>
        </w:tc>
        <w:tc>
          <w:tcPr>
            <w:tcW w:w="8111" w:type="dxa"/>
            <w:vAlign w:val="center"/>
          </w:tcPr>
          <w:p w:rsidR="00F544D2" w:rsidRPr="005C614B" w:rsidRDefault="00CD2812">
            <w:pPr>
              <w:rPr>
                <w:color w:val="000000" w:themeColor="text1"/>
                <w:sz w:val="22"/>
                <w:szCs w:val="22"/>
              </w:rPr>
            </w:pPr>
            <w:r w:rsidRPr="005C614B">
              <w:rPr>
                <w:rFonts w:hint="eastAsia"/>
                <w:color w:val="000000" w:themeColor="text1"/>
                <w:sz w:val="22"/>
                <w:szCs w:val="22"/>
              </w:rPr>
              <w:t>ф80mm出水口和注水口左右各2个，使用铝镁合金或锡青铜等更优材质；ф65mm压缩空气泡沫出口左右各1个，ф40mm压缩空气泡沫出口左右各1个，泡沫液</w:t>
            </w:r>
            <w:proofErr w:type="gramStart"/>
            <w:r w:rsidRPr="005C614B">
              <w:rPr>
                <w:rFonts w:hint="eastAsia"/>
                <w:color w:val="000000" w:themeColor="text1"/>
                <w:sz w:val="22"/>
                <w:szCs w:val="22"/>
              </w:rPr>
              <w:t>加注口</w:t>
            </w:r>
            <w:proofErr w:type="gramEnd"/>
            <w:r w:rsidRPr="005C614B">
              <w:rPr>
                <w:rFonts w:hint="eastAsia"/>
                <w:color w:val="000000" w:themeColor="text1"/>
                <w:sz w:val="22"/>
                <w:szCs w:val="22"/>
              </w:rPr>
              <w:t>左右各1个，内扣或卡式（中标后由使用单位决定）；</w:t>
            </w:r>
          </w:p>
        </w:tc>
      </w:tr>
      <w:tr w:rsidR="005C614B" w:rsidRPr="005C614B">
        <w:trPr>
          <w:trHeight w:val="653"/>
          <w:jc w:val="center"/>
        </w:trPr>
        <w:tc>
          <w:tcPr>
            <w:tcW w:w="1414" w:type="dxa"/>
            <w:vMerge/>
            <w:vAlign w:val="center"/>
          </w:tcPr>
          <w:p w:rsidR="00F544D2" w:rsidRPr="005C614B" w:rsidRDefault="00F544D2">
            <w:pPr>
              <w:jc w:val="center"/>
              <w:rPr>
                <w:b/>
                <w:color w:val="000000" w:themeColor="text1"/>
                <w:sz w:val="22"/>
                <w:szCs w:val="22"/>
              </w:rPr>
            </w:pPr>
          </w:p>
        </w:tc>
        <w:tc>
          <w:tcPr>
            <w:tcW w:w="8111" w:type="dxa"/>
            <w:vAlign w:val="center"/>
          </w:tcPr>
          <w:p w:rsidR="00F544D2" w:rsidRPr="005C614B" w:rsidRDefault="00CD2812">
            <w:pPr>
              <w:rPr>
                <w:color w:val="000000" w:themeColor="text1"/>
                <w:sz w:val="22"/>
                <w:szCs w:val="22"/>
              </w:rPr>
            </w:pPr>
            <w:r w:rsidRPr="005C614B">
              <w:rPr>
                <w:rFonts w:hint="eastAsia"/>
                <w:color w:val="000000" w:themeColor="text1"/>
                <w:sz w:val="22"/>
                <w:szCs w:val="22"/>
              </w:rPr>
              <w:t>所有管路需以不同颜色区分，出水口管路为红色，进水口管路为绿色，泡沫液出口管路为黄色，加装65mm泡沫液加注口；</w:t>
            </w:r>
          </w:p>
        </w:tc>
      </w:tr>
      <w:tr w:rsidR="005C614B" w:rsidRPr="005C614B">
        <w:trPr>
          <w:trHeight w:val="653"/>
          <w:jc w:val="center"/>
        </w:trPr>
        <w:tc>
          <w:tcPr>
            <w:tcW w:w="1414" w:type="dxa"/>
            <w:vMerge/>
            <w:vAlign w:val="center"/>
          </w:tcPr>
          <w:p w:rsidR="00F544D2" w:rsidRPr="005C614B" w:rsidRDefault="00F544D2">
            <w:pPr>
              <w:jc w:val="center"/>
              <w:rPr>
                <w:b/>
                <w:color w:val="000000" w:themeColor="text1"/>
                <w:sz w:val="22"/>
                <w:szCs w:val="22"/>
              </w:rPr>
            </w:pPr>
          </w:p>
        </w:tc>
        <w:tc>
          <w:tcPr>
            <w:tcW w:w="8111" w:type="dxa"/>
            <w:vAlign w:val="center"/>
          </w:tcPr>
          <w:p w:rsidR="00F544D2" w:rsidRPr="005C614B" w:rsidRDefault="00CD2812">
            <w:pPr>
              <w:rPr>
                <w:color w:val="000000" w:themeColor="text1"/>
                <w:sz w:val="22"/>
                <w:szCs w:val="22"/>
              </w:rPr>
            </w:pPr>
            <w:r w:rsidRPr="005C614B">
              <w:rPr>
                <w:rFonts w:hint="eastAsia"/>
                <w:color w:val="000000" w:themeColor="text1"/>
                <w:sz w:val="22"/>
                <w:szCs w:val="22"/>
              </w:rPr>
              <w:t>正负压真空表1只（正压值≥2MPa,负压值≤0.1MPa，表针居中）和</w:t>
            </w:r>
            <w:proofErr w:type="gramStart"/>
            <w:r w:rsidRPr="005C614B">
              <w:rPr>
                <w:rFonts w:hint="eastAsia"/>
                <w:color w:val="000000" w:themeColor="text1"/>
                <w:sz w:val="22"/>
                <w:szCs w:val="22"/>
              </w:rPr>
              <w:t>液位</w:t>
            </w:r>
            <w:proofErr w:type="gramEnd"/>
            <w:r w:rsidRPr="005C614B">
              <w:rPr>
                <w:rFonts w:hint="eastAsia"/>
                <w:color w:val="000000" w:themeColor="text1"/>
                <w:sz w:val="22"/>
                <w:szCs w:val="22"/>
              </w:rPr>
              <w:t>传感器1个。</w:t>
            </w:r>
          </w:p>
        </w:tc>
      </w:tr>
      <w:tr w:rsidR="005C614B" w:rsidRPr="005C614B">
        <w:trPr>
          <w:trHeight w:val="653"/>
          <w:jc w:val="center"/>
        </w:trPr>
        <w:tc>
          <w:tcPr>
            <w:tcW w:w="1414" w:type="dxa"/>
            <w:vMerge w:val="restart"/>
            <w:vAlign w:val="center"/>
          </w:tcPr>
          <w:p w:rsidR="00F544D2" w:rsidRPr="005C614B" w:rsidRDefault="00CD2812">
            <w:pPr>
              <w:jc w:val="center"/>
              <w:rPr>
                <w:b/>
                <w:color w:val="000000" w:themeColor="text1"/>
                <w:sz w:val="22"/>
                <w:szCs w:val="22"/>
              </w:rPr>
            </w:pPr>
            <w:r w:rsidRPr="005C614B">
              <w:rPr>
                <w:rFonts w:hint="eastAsia"/>
                <w:b/>
                <w:color w:val="000000" w:themeColor="text1"/>
                <w:sz w:val="22"/>
                <w:szCs w:val="22"/>
              </w:rPr>
              <w:t>消防泵房及管路系统</w:t>
            </w:r>
          </w:p>
        </w:tc>
        <w:tc>
          <w:tcPr>
            <w:tcW w:w="8111" w:type="dxa"/>
            <w:vAlign w:val="center"/>
          </w:tcPr>
          <w:p w:rsidR="00F544D2" w:rsidRPr="005C614B" w:rsidRDefault="00CD2812">
            <w:pPr>
              <w:rPr>
                <w:color w:val="000000" w:themeColor="text1"/>
                <w:sz w:val="22"/>
                <w:szCs w:val="22"/>
              </w:rPr>
            </w:pPr>
            <w:r w:rsidRPr="005C614B">
              <w:rPr>
                <w:rFonts w:hint="eastAsia"/>
                <w:color w:val="000000" w:themeColor="text1"/>
                <w:sz w:val="22"/>
                <w:szCs w:val="22"/>
              </w:rPr>
              <w:t>★由投标人提供国际知名品牌水泵、真空泵、比例混合器、压缩空气泡沫系统，管路系统和消防炮。参考以下技术规格：</w:t>
            </w:r>
          </w:p>
        </w:tc>
      </w:tr>
      <w:tr w:rsidR="005C614B" w:rsidRPr="005C614B">
        <w:trPr>
          <w:trHeight w:val="653"/>
          <w:jc w:val="center"/>
        </w:trPr>
        <w:tc>
          <w:tcPr>
            <w:tcW w:w="1414" w:type="dxa"/>
            <w:vMerge/>
            <w:vAlign w:val="center"/>
          </w:tcPr>
          <w:p w:rsidR="00F544D2" w:rsidRPr="005C614B" w:rsidRDefault="00F544D2">
            <w:pPr>
              <w:jc w:val="center"/>
              <w:rPr>
                <w:b/>
                <w:color w:val="000000" w:themeColor="text1"/>
                <w:sz w:val="22"/>
                <w:szCs w:val="22"/>
              </w:rPr>
            </w:pPr>
          </w:p>
        </w:tc>
        <w:tc>
          <w:tcPr>
            <w:tcW w:w="8111" w:type="dxa"/>
            <w:vAlign w:val="center"/>
          </w:tcPr>
          <w:p w:rsidR="00F544D2" w:rsidRPr="005C614B" w:rsidRDefault="00CD2812">
            <w:pPr>
              <w:rPr>
                <w:color w:val="000000" w:themeColor="text1"/>
                <w:sz w:val="22"/>
                <w:szCs w:val="22"/>
              </w:rPr>
            </w:pPr>
            <w:r w:rsidRPr="005C614B">
              <w:rPr>
                <w:rFonts w:hint="eastAsia"/>
                <w:color w:val="000000" w:themeColor="text1"/>
                <w:sz w:val="22"/>
                <w:szCs w:val="22"/>
              </w:rPr>
              <w:t>低压车载消防泵,水泵流量≥</w:t>
            </w:r>
            <w:r w:rsidRPr="005C614B">
              <w:rPr>
                <w:color w:val="000000" w:themeColor="text1"/>
                <w:sz w:val="22"/>
                <w:szCs w:val="22"/>
              </w:rPr>
              <w:t>5</w:t>
            </w:r>
            <w:r w:rsidRPr="005C614B">
              <w:rPr>
                <w:rFonts w:hint="eastAsia"/>
                <w:color w:val="000000" w:themeColor="text1"/>
                <w:sz w:val="22"/>
                <w:szCs w:val="22"/>
              </w:rPr>
              <w:t>0L/s （1.0Mpa）；水泵叶轮为锡青铜或更优材质，</w:t>
            </w:r>
            <w:proofErr w:type="gramStart"/>
            <w:r w:rsidRPr="005C614B">
              <w:rPr>
                <w:rFonts w:hint="eastAsia"/>
                <w:color w:val="000000" w:themeColor="text1"/>
                <w:sz w:val="22"/>
                <w:szCs w:val="22"/>
              </w:rPr>
              <w:t>泵出口</w:t>
            </w:r>
            <w:proofErr w:type="gramEnd"/>
            <w:r w:rsidRPr="005C614B">
              <w:rPr>
                <w:rFonts w:hint="eastAsia"/>
                <w:color w:val="000000" w:themeColor="text1"/>
                <w:sz w:val="22"/>
                <w:szCs w:val="22"/>
              </w:rPr>
              <w:t>为中心顶出形式，平衡水泵出口的反作用力，保证水泵运行平稳；机械密封，优先选用带冷热交换功能的水泵，避免发动机过热或水泵冻结；确保水泵持续工作48小时以上；原厂配套真空泵，满足吸真空国家标准要求；泡沫液流量≥9.0L／min，空压机额定流量≥5.0m³／min ，额定压力≥0.8Mpa，</w:t>
            </w:r>
            <w:proofErr w:type="gramStart"/>
            <w:r w:rsidRPr="005C614B">
              <w:rPr>
                <w:rFonts w:hint="eastAsia"/>
                <w:color w:val="000000" w:themeColor="text1"/>
                <w:sz w:val="22"/>
                <w:szCs w:val="22"/>
              </w:rPr>
              <w:t>左枪和右枪</w:t>
            </w:r>
            <w:proofErr w:type="gramEnd"/>
            <w:r w:rsidRPr="005C614B">
              <w:rPr>
                <w:rFonts w:hint="eastAsia"/>
                <w:color w:val="000000" w:themeColor="text1"/>
                <w:sz w:val="22"/>
                <w:szCs w:val="22"/>
              </w:rPr>
              <w:t>同时可以出不同种类的干、湿泡沫，选配的水泵及其配套压缩空气泡沫系统</w:t>
            </w:r>
            <w:proofErr w:type="gramStart"/>
            <w:r w:rsidRPr="005C614B">
              <w:rPr>
                <w:rFonts w:hint="eastAsia"/>
                <w:color w:val="000000" w:themeColor="text1"/>
                <w:sz w:val="22"/>
                <w:szCs w:val="22"/>
              </w:rPr>
              <w:t>总成需</w:t>
            </w:r>
            <w:proofErr w:type="gramEnd"/>
            <w:r w:rsidRPr="005C614B">
              <w:rPr>
                <w:rFonts w:hint="eastAsia"/>
                <w:color w:val="000000" w:themeColor="text1"/>
                <w:sz w:val="22"/>
                <w:szCs w:val="22"/>
              </w:rPr>
              <w:t>提供国家级产品检测报告；</w:t>
            </w:r>
          </w:p>
        </w:tc>
      </w:tr>
      <w:tr w:rsidR="005C614B" w:rsidRPr="005C614B">
        <w:trPr>
          <w:trHeight w:val="492"/>
          <w:jc w:val="center"/>
        </w:trPr>
        <w:tc>
          <w:tcPr>
            <w:tcW w:w="1414" w:type="dxa"/>
            <w:vMerge/>
            <w:vAlign w:val="center"/>
          </w:tcPr>
          <w:p w:rsidR="00F544D2" w:rsidRPr="005C614B" w:rsidRDefault="00F544D2">
            <w:pPr>
              <w:jc w:val="center"/>
              <w:rPr>
                <w:b/>
                <w:color w:val="000000" w:themeColor="text1"/>
                <w:sz w:val="22"/>
                <w:szCs w:val="22"/>
              </w:rPr>
            </w:pPr>
          </w:p>
        </w:tc>
        <w:tc>
          <w:tcPr>
            <w:tcW w:w="8111" w:type="dxa"/>
            <w:vAlign w:val="center"/>
          </w:tcPr>
          <w:p w:rsidR="00F544D2" w:rsidRPr="005C614B" w:rsidRDefault="00CD2812">
            <w:pPr>
              <w:rPr>
                <w:color w:val="000000" w:themeColor="text1"/>
                <w:sz w:val="22"/>
                <w:szCs w:val="22"/>
              </w:rPr>
            </w:pPr>
            <w:r w:rsidRPr="005C614B">
              <w:rPr>
                <w:rFonts w:hint="eastAsia"/>
                <w:color w:val="000000" w:themeColor="text1"/>
                <w:sz w:val="22"/>
                <w:szCs w:val="22"/>
              </w:rPr>
              <w:t>电控（同时满足无线和有线两种方式）消防炮，</w:t>
            </w:r>
            <w:proofErr w:type="gramStart"/>
            <w:r w:rsidRPr="005C614B">
              <w:rPr>
                <w:rFonts w:hint="eastAsia"/>
                <w:color w:val="000000" w:themeColor="text1"/>
                <w:sz w:val="22"/>
                <w:szCs w:val="22"/>
              </w:rPr>
              <w:t>炮头为</w:t>
            </w:r>
            <w:proofErr w:type="gramEnd"/>
            <w:r w:rsidRPr="005C614B">
              <w:rPr>
                <w:rFonts w:hint="eastAsia"/>
                <w:color w:val="000000" w:themeColor="text1"/>
                <w:sz w:val="22"/>
                <w:szCs w:val="22"/>
              </w:rPr>
              <w:t>射水和射泡沫两用炮，电控水炮，消防炮水流量≥</w:t>
            </w:r>
            <w:r w:rsidRPr="005C614B">
              <w:rPr>
                <w:color w:val="000000" w:themeColor="text1"/>
                <w:sz w:val="22"/>
                <w:szCs w:val="22"/>
              </w:rPr>
              <w:t>45</w:t>
            </w:r>
            <w:r w:rsidRPr="005C614B">
              <w:rPr>
                <w:rFonts w:hint="eastAsia"/>
                <w:color w:val="000000" w:themeColor="text1"/>
                <w:sz w:val="22"/>
                <w:szCs w:val="22"/>
              </w:rPr>
              <w:t>L/s，（1.0Mpa），射程＞60m，需提供国家级检测报告；</w:t>
            </w:r>
          </w:p>
        </w:tc>
      </w:tr>
      <w:tr w:rsidR="005C614B" w:rsidRPr="005C614B">
        <w:trPr>
          <w:trHeight w:val="331"/>
          <w:jc w:val="center"/>
        </w:trPr>
        <w:tc>
          <w:tcPr>
            <w:tcW w:w="1414" w:type="dxa"/>
            <w:vMerge/>
            <w:vAlign w:val="center"/>
          </w:tcPr>
          <w:p w:rsidR="00F544D2" w:rsidRPr="005C614B" w:rsidRDefault="00F544D2">
            <w:pPr>
              <w:jc w:val="center"/>
              <w:rPr>
                <w:b/>
                <w:color w:val="000000" w:themeColor="text1"/>
                <w:sz w:val="22"/>
                <w:szCs w:val="22"/>
              </w:rPr>
            </w:pPr>
          </w:p>
        </w:tc>
        <w:tc>
          <w:tcPr>
            <w:tcW w:w="8111" w:type="dxa"/>
            <w:vAlign w:val="center"/>
          </w:tcPr>
          <w:p w:rsidR="00F544D2" w:rsidRPr="005C614B" w:rsidRDefault="00CD2812">
            <w:pPr>
              <w:rPr>
                <w:color w:val="000000" w:themeColor="text1"/>
                <w:sz w:val="22"/>
                <w:szCs w:val="22"/>
              </w:rPr>
            </w:pPr>
            <w:r w:rsidRPr="005C614B">
              <w:rPr>
                <w:rFonts w:hint="eastAsia"/>
                <w:color w:val="000000" w:themeColor="text1"/>
                <w:sz w:val="22"/>
                <w:szCs w:val="22"/>
              </w:rPr>
              <w:t>全自动泡沫比例混合系统；</w:t>
            </w:r>
          </w:p>
        </w:tc>
      </w:tr>
      <w:tr w:rsidR="005C614B" w:rsidRPr="005C614B">
        <w:trPr>
          <w:trHeight w:val="653"/>
          <w:jc w:val="center"/>
        </w:trPr>
        <w:tc>
          <w:tcPr>
            <w:tcW w:w="1414" w:type="dxa"/>
            <w:vMerge/>
            <w:vAlign w:val="center"/>
          </w:tcPr>
          <w:p w:rsidR="00F544D2" w:rsidRPr="005C614B" w:rsidRDefault="00F544D2">
            <w:pPr>
              <w:jc w:val="center"/>
              <w:rPr>
                <w:b/>
                <w:color w:val="000000" w:themeColor="text1"/>
                <w:sz w:val="22"/>
                <w:szCs w:val="22"/>
              </w:rPr>
            </w:pPr>
          </w:p>
        </w:tc>
        <w:tc>
          <w:tcPr>
            <w:tcW w:w="8111" w:type="dxa"/>
            <w:vAlign w:val="center"/>
          </w:tcPr>
          <w:p w:rsidR="00F544D2" w:rsidRPr="005C614B" w:rsidRDefault="00CD2812">
            <w:pPr>
              <w:rPr>
                <w:color w:val="000000" w:themeColor="text1"/>
                <w:sz w:val="22"/>
                <w:szCs w:val="22"/>
              </w:rPr>
            </w:pPr>
            <w:r w:rsidRPr="005C614B">
              <w:rPr>
                <w:rFonts w:hint="eastAsia"/>
                <w:color w:val="000000" w:themeColor="text1"/>
                <w:sz w:val="22"/>
                <w:szCs w:val="22"/>
              </w:rPr>
              <w:t>水泵吸水管：进水口加装蝶阀，2个DN125内扣式（卡式）接口或1个DN150内扣式（卡式）接口（中标后合同签订前与使用方协商确认），配有滤网及闷盖，进水管道带有泄压装置，静水压超过0.5Mpa时，可以实现自动泄压功能；</w:t>
            </w:r>
          </w:p>
        </w:tc>
      </w:tr>
      <w:tr w:rsidR="005C614B" w:rsidRPr="005C614B">
        <w:trPr>
          <w:trHeight w:val="404"/>
          <w:jc w:val="center"/>
        </w:trPr>
        <w:tc>
          <w:tcPr>
            <w:tcW w:w="1414" w:type="dxa"/>
            <w:vMerge/>
            <w:vAlign w:val="center"/>
          </w:tcPr>
          <w:p w:rsidR="00F544D2" w:rsidRPr="005C614B" w:rsidRDefault="00F544D2">
            <w:pPr>
              <w:jc w:val="center"/>
              <w:rPr>
                <w:b/>
                <w:color w:val="000000" w:themeColor="text1"/>
                <w:sz w:val="22"/>
                <w:szCs w:val="22"/>
              </w:rPr>
            </w:pPr>
          </w:p>
        </w:tc>
        <w:tc>
          <w:tcPr>
            <w:tcW w:w="8111" w:type="dxa"/>
            <w:vAlign w:val="center"/>
          </w:tcPr>
          <w:p w:rsidR="00F544D2" w:rsidRPr="005C614B" w:rsidRDefault="00CD2812">
            <w:pPr>
              <w:rPr>
                <w:color w:val="000000" w:themeColor="text1"/>
                <w:sz w:val="22"/>
                <w:szCs w:val="22"/>
              </w:rPr>
            </w:pPr>
            <w:r w:rsidRPr="005C614B">
              <w:rPr>
                <w:rFonts w:hint="eastAsia"/>
                <w:color w:val="000000" w:themeColor="text1"/>
                <w:sz w:val="22"/>
                <w:szCs w:val="22"/>
              </w:rPr>
              <w:t>全车采用后置水泵系统，真空泵排水口朝下；</w:t>
            </w:r>
          </w:p>
        </w:tc>
      </w:tr>
      <w:tr w:rsidR="005C614B" w:rsidRPr="005C614B">
        <w:trPr>
          <w:trHeight w:val="269"/>
          <w:jc w:val="center"/>
        </w:trPr>
        <w:tc>
          <w:tcPr>
            <w:tcW w:w="1414" w:type="dxa"/>
            <w:vMerge/>
            <w:vAlign w:val="center"/>
          </w:tcPr>
          <w:p w:rsidR="00F544D2" w:rsidRPr="005C614B" w:rsidRDefault="00F544D2">
            <w:pPr>
              <w:jc w:val="center"/>
              <w:rPr>
                <w:b/>
                <w:color w:val="000000" w:themeColor="text1"/>
                <w:sz w:val="22"/>
                <w:szCs w:val="22"/>
              </w:rPr>
            </w:pPr>
          </w:p>
        </w:tc>
        <w:tc>
          <w:tcPr>
            <w:tcW w:w="8111" w:type="dxa"/>
            <w:vAlign w:val="center"/>
          </w:tcPr>
          <w:p w:rsidR="00F544D2" w:rsidRPr="005C614B" w:rsidRDefault="00CD2812">
            <w:pPr>
              <w:rPr>
                <w:color w:val="000000" w:themeColor="text1"/>
                <w:sz w:val="22"/>
                <w:szCs w:val="22"/>
              </w:rPr>
            </w:pPr>
            <w:r w:rsidRPr="005C614B">
              <w:rPr>
                <w:rFonts w:hint="eastAsia"/>
                <w:color w:val="000000" w:themeColor="text1"/>
                <w:sz w:val="22"/>
                <w:szCs w:val="22"/>
              </w:rPr>
              <w:t>优先选择采用免维护的水泵传动轴，质保10年以上；</w:t>
            </w:r>
          </w:p>
        </w:tc>
      </w:tr>
      <w:tr w:rsidR="005C614B" w:rsidRPr="005C614B">
        <w:trPr>
          <w:trHeight w:val="245"/>
          <w:jc w:val="center"/>
        </w:trPr>
        <w:tc>
          <w:tcPr>
            <w:tcW w:w="1414" w:type="dxa"/>
            <w:vMerge/>
            <w:vAlign w:val="center"/>
          </w:tcPr>
          <w:p w:rsidR="00F544D2" w:rsidRPr="005C614B" w:rsidRDefault="00F544D2">
            <w:pPr>
              <w:jc w:val="center"/>
              <w:rPr>
                <w:b/>
                <w:color w:val="000000" w:themeColor="text1"/>
                <w:sz w:val="22"/>
                <w:szCs w:val="22"/>
              </w:rPr>
            </w:pPr>
          </w:p>
        </w:tc>
        <w:tc>
          <w:tcPr>
            <w:tcW w:w="8111" w:type="dxa"/>
            <w:vAlign w:val="center"/>
          </w:tcPr>
          <w:p w:rsidR="00F544D2" w:rsidRPr="005C614B" w:rsidRDefault="00CD2812">
            <w:pPr>
              <w:rPr>
                <w:color w:val="000000" w:themeColor="text1"/>
                <w:sz w:val="22"/>
                <w:szCs w:val="22"/>
              </w:rPr>
            </w:pPr>
            <w:proofErr w:type="gramStart"/>
            <w:r w:rsidRPr="005C614B">
              <w:rPr>
                <w:rFonts w:hint="eastAsia"/>
                <w:color w:val="000000" w:themeColor="text1"/>
                <w:sz w:val="22"/>
                <w:szCs w:val="22"/>
              </w:rPr>
              <w:t>取力器</w:t>
            </w:r>
            <w:proofErr w:type="gramEnd"/>
            <w:r w:rsidRPr="005C614B">
              <w:rPr>
                <w:rFonts w:hint="eastAsia"/>
                <w:color w:val="000000" w:themeColor="text1"/>
                <w:sz w:val="22"/>
                <w:szCs w:val="22"/>
              </w:rPr>
              <w:t>后端的水泵传动轴质保期10年以上；</w:t>
            </w:r>
          </w:p>
        </w:tc>
      </w:tr>
      <w:tr w:rsidR="005C614B" w:rsidRPr="005C614B">
        <w:trPr>
          <w:trHeight w:val="653"/>
          <w:jc w:val="center"/>
        </w:trPr>
        <w:tc>
          <w:tcPr>
            <w:tcW w:w="1414" w:type="dxa"/>
            <w:vMerge/>
            <w:vAlign w:val="center"/>
          </w:tcPr>
          <w:p w:rsidR="00F544D2" w:rsidRPr="005C614B" w:rsidRDefault="00F544D2">
            <w:pPr>
              <w:jc w:val="center"/>
              <w:rPr>
                <w:b/>
                <w:color w:val="000000" w:themeColor="text1"/>
                <w:sz w:val="22"/>
                <w:szCs w:val="22"/>
              </w:rPr>
            </w:pPr>
          </w:p>
        </w:tc>
        <w:tc>
          <w:tcPr>
            <w:tcW w:w="8111" w:type="dxa"/>
            <w:vAlign w:val="center"/>
          </w:tcPr>
          <w:p w:rsidR="00F544D2" w:rsidRPr="005C614B" w:rsidRDefault="00CD2812">
            <w:pPr>
              <w:rPr>
                <w:color w:val="000000" w:themeColor="text1"/>
                <w:sz w:val="22"/>
                <w:szCs w:val="22"/>
              </w:rPr>
            </w:pPr>
            <w:r w:rsidRPr="005C614B">
              <w:rPr>
                <w:rFonts w:hint="eastAsia"/>
                <w:color w:val="000000" w:themeColor="text1"/>
                <w:sz w:val="22"/>
                <w:szCs w:val="22"/>
              </w:rPr>
              <w:t>电磁阀及气动管路总线</w:t>
            </w:r>
            <w:proofErr w:type="gramStart"/>
            <w:r w:rsidRPr="005C614B">
              <w:rPr>
                <w:rFonts w:hint="eastAsia"/>
                <w:color w:val="000000" w:themeColor="text1"/>
                <w:sz w:val="22"/>
                <w:szCs w:val="22"/>
              </w:rPr>
              <w:t>盒集中</w:t>
            </w:r>
            <w:proofErr w:type="gramEnd"/>
            <w:r w:rsidRPr="005C614B">
              <w:rPr>
                <w:rFonts w:hint="eastAsia"/>
                <w:color w:val="000000" w:themeColor="text1"/>
                <w:sz w:val="22"/>
                <w:szCs w:val="22"/>
              </w:rPr>
              <w:t>设在仪表操作面板旁边，并带有故障警示灯；电路和气路加装套管避免使用过程中损伤，总气路加装应急开启功能并在保障行车安全的前提下给予上装供气；</w:t>
            </w:r>
          </w:p>
        </w:tc>
      </w:tr>
      <w:tr w:rsidR="005C614B" w:rsidRPr="005C614B">
        <w:trPr>
          <w:trHeight w:val="653"/>
          <w:jc w:val="center"/>
        </w:trPr>
        <w:tc>
          <w:tcPr>
            <w:tcW w:w="1414" w:type="dxa"/>
            <w:vMerge/>
            <w:vAlign w:val="center"/>
          </w:tcPr>
          <w:p w:rsidR="00F544D2" w:rsidRPr="005C614B" w:rsidRDefault="00F544D2">
            <w:pPr>
              <w:jc w:val="center"/>
              <w:rPr>
                <w:b/>
                <w:color w:val="000000" w:themeColor="text1"/>
                <w:sz w:val="22"/>
                <w:szCs w:val="22"/>
              </w:rPr>
            </w:pPr>
          </w:p>
        </w:tc>
        <w:tc>
          <w:tcPr>
            <w:tcW w:w="8111" w:type="dxa"/>
            <w:vAlign w:val="center"/>
          </w:tcPr>
          <w:p w:rsidR="00F544D2" w:rsidRPr="005C614B" w:rsidRDefault="00CD2812">
            <w:pPr>
              <w:rPr>
                <w:color w:val="000000" w:themeColor="text1"/>
                <w:sz w:val="22"/>
                <w:szCs w:val="22"/>
              </w:rPr>
            </w:pPr>
            <w:r w:rsidRPr="005C614B">
              <w:rPr>
                <w:rFonts w:hint="eastAsia"/>
                <w:color w:val="000000" w:themeColor="text1"/>
                <w:sz w:val="22"/>
                <w:szCs w:val="22"/>
              </w:rPr>
              <w:t>出水口截止阀整体防腐处理，耐压值不低于1.0兆帕，手轮控制启闭，使用铝镁合金或锡青铜等更优材质，内扣或卡式；</w:t>
            </w:r>
          </w:p>
        </w:tc>
      </w:tr>
      <w:tr w:rsidR="005C614B" w:rsidRPr="005C614B">
        <w:trPr>
          <w:trHeight w:val="653"/>
          <w:jc w:val="center"/>
        </w:trPr>
        <w:tc>
          <w:tcPr>
            <w:tcW w:w="1414" w:type="dxa"/>
            <w:vMerge/>
            <w:vAlign w:val="center"/>
          </w:tcPr>
          <w:p w:rsidR="00F544D2" w:rsidRPr="005C614B" w:rsidRDefault="00F544D2">
            <w:pPr>
              <w:jc w:val="center"/>
              <w:rPr>
                <w:b/>
                <w:color w:val="000000" w:themeColor="text1"/>
                <w:sz w:val="22"/>
                <w:szCs w:val="22"/>
              </w:rPr>
            </w:pPr>
          </w:p>
        </w:tc>
        <w:tc>
          <w:tcPr>
            <w:tcW w:w="8111" w:type="dxa"/>
            <w:vAlign w:val="center"/>
          </w:tcPr>
          <w:p w:rsidR="00F544D2" w:rsidRPr="005C614B" w:rsidRDefault="00CD2812">
            <w:pPr>
              <w:rPr>
                <w:color w:val="000000" w:themeColor="text1"/>
                <w:sz w:val="22"/>
                <w:szCs w:val="22"/>
              </w:rPr>
            </w:pPr>
            <w:r w:rsidRPr="005C614B">
              <w:rPr>
                <w:rFonts w:hint="eastAsia"/>
                <w:color w:val="000000" w:themeColor="text1"/>
                <w:sz w:val="22"/>
                <w:szCs w:val="22"/>
              </w:rPr>
              <w:t>整车改装合格后水泵及管路系统应能通过国家检测部门水力测试。</w:t>
            </w:r>
          </w:p>
        </w:tc>
      </w:tr>
      <w:tr w:rsidR="005C614B" w:rsidRPr="005C614B">
        <w:trPr>
          <w:trHeight w:val="653"/>
          <w:jc w:val="center"/>
        </w:trPr>
        <w:tc>
          <w:tcPr>
            <w:tcW w:w="1414" w:type="dxa"/>
            <w:vMerge w:val="restart"/>
            <w:vAlign w:val="center"/>
          </w:tcPr>
          <w:p w:rsidR="00F544D2" w:rsidRPr="005C614B" w:rsidRDefault="00CD2812">
            <w:pPr>
              <w:jc w:val="center"/>
              <w:rPr>
                <w:b/>
                <w:color w:val="000000" w:themeColor="text1"/>
                <w:sz w:val="22"/>
                <w:szCs w:val="22"/>
              </w:rPr>
            </w:pPr>
            <w:r w:rsidRPr="005C614B">
              <w:rPr>
                <w:rFonts w:hint="eastAsia"/>
                <w:b/>
                <w:color w:val="000000" w:themeColor="text1"/>
                <w:sz w:val="22"/>
                <w:szCs w:val="22"/>
              </w:rPr>
              <w:t>器材箱</w:t>
            </w:r>
          </w:p>
        </w:tc>
        <w:tc>
          <w:tcPr>
            <w:tcW w:w="8111" w:type="dxa"/>
            <w:vAlign w:val="center"/>
          </w:tcPr>
          <w:p w:rsidR="00F544D2" w:rsidRPr="005C614B" w:rsidRDefault="00CD2812">
            <w:pPr>
              <w:rPr>
                <w:color w:val="000000" w:themeColor="text1"/>
                <w:sz w:val="22"/>
                <w:szCs w:val="22"/>
              </w:rPr>
            </w:pPr>
            <w:r w:rsidRPr="005C614B">
              <w:rPr>
                <w:rFonts w:hint="eastAsia"/>
                <w:color w:val="000000" w:themeColor="text1"/>
                <w:sz w:val="22"/>
                <w:szCs w:val="22"/>
              </w:rPr>
              <w:t>材质：器材箱骨架为铝合金型材，或优于该型材的特殊材质搭建，底板为铝合金板，且所有铝合金板厚度≥4mm；</w:t>
            </w:r>
          </w:p>
        </w:tc>
      </w:tr>
      <w:tr w:rsidR="005C614B" w:rsidRPr="005C614B">
        <w:trPr>
          <w:trHeight w:val="653"/>
          <w:jc w:val="center"/>
        </w:trPr>
        <w:tc>
          <w:tcPr>
            <w:tcW w:w="1414" w:type="dxa"/>
            <w:vMerge/>
            <w:vAlign w:val="center"/>
          </w:tcPr>
          <w:p w:rsidR="00F544D2" w:rsidRPr="005C614B" w:rsidRDefault="00F544D2">
            <w:pPr>
              <w:jc w:val="center"/>
              <w:rPr>
                <w:b/>
                <w:color w:val="000000" w:themeColor="text1"/>
                <w:sz w:val="22"/>
                <w:szCs w:val="22"/>
              </w:rPr>
            </w:pPr>
          </w:p>
        </w:tc>
        <w:tc>
          <w:tcPr>
            <w:tcW w:w="8111" w:type="dxa"/>
            <w:vAlign w:val="center"/>
          </w:tcPr>
          <w:p w:rsidR="00F544D2" w:rsidRPr="005C614B" w:rsidRDefault="00CD2812">
            <w:pPr>
              <w:rPr>
                <w:color w:val="000000" w:themeColor="text1"/>
                <w:sz w:val="22"/>
                <w:szCs w:val="22"/>
              </w:rPr>
            </w:pPr>
            <w:r w:rsidRPr="005C614B">
              <w:rPr>
                <w:rFonts w:hint="eastAsia"/>
                <w:color w:val="000000" w:themeColor="text1"/>
                <w:sz w:val="22"/>
                <w:szCs w:val="22"/>
              </w:rPr>
              <w:t>卷帘门：采用铝合金拉杆式（横拉杆手把，底部锁）卷帘门，且卷帘门铝合金材质厚度≥1mm；卷帘门首页整体厚度≥20mm，卷帘门拉带厚度≥2.5mm，轨道使用一次成型的铝合金型材；</w:t>
            </w:r>
          </w:p>
        </w:tc>
      </w:tr>
      <w:tr w:rsidR="005C614B" w:rsidRPr="005C614B">
        <w:trPr>
          <w:trHeight w:val="653"/>
          <w:jc w:val="center"/>
        </w:trPr>
        <w:tc>
          <w:tcPr>
            <w:tcW w:w="1414" w:type="dxa"/>
            <w:vMerge/>
            <w:vAlign w:val="center"/>
          </w:tcPr>
          <w:p w:rsidR="00F544D2" w:rsidRPr="005C614B" w:rsidRDefault="00F544D2">
            <w:pPr>
              <w:jc w:val="center"/>
              <w:rPr>
                <w:b/>
                <w:color w:val="000000" w:themeColor="text1"/>
                <w:sz w:val="22"/>
                <w:szCs w:val="22"/>
              </w:rPr>
            </w:pPr>
          </w:p>
        </w:tc>
        <w:tc>
          <w:tcPr>
            <w:tcW w:w="8111" w:type="dxa"/>
            <w:vAlign w:val="center"/>
          </w:tcPr>
          <w:p w:rsidR="00F544D2" w:rsidRPr="005C614B" w:rsidRDefault="00CD2812">
            <w:pPr>
              <w:rPr>
                <w:color w:val="000000" w:themeColor="text1"/>
                <w:sz w:val="22"/>
                <w:szCs w:val="22"/>
              </w:rPr>
            </w:pPr>
            <w:r w:rsidRPr="005C614B">
              <w:rPr>
                <w:rFonts w:hint="eastAsia"/>
                <w:color w:val="000000" w:themeColor="text1"/>
                <w:sz w:val="22"/>
                <w:szCs w:val="22"/>
              </w:rPr>
              <w:t>布局：合理分布在车辆两侧，并设计有箱门开启时照明感应开关与行车时箱门开启灯光报警装置；</w:t>
            </w:r>
          </w:p>
        </w:tc>
      </w:tr>
      <w:tr w:rsidR="005C614B" w:rsidRPr="005C614B">
        <w:trPr>
          <w:trHeight w:val="653"/>
          <w:jc w:val="center"/>
        </w:trPr>
        <w:tc>
          <w:tcPr>
            <w:tcW w:w="1414" w:type="dxa"/>
            <w:vMerge/>
            <w:vAlign w:val="center"/>
          </w:tcPr>
          <w:p w:rsidR="00F544D2" w:rsidRPr="005C614B" w:rsidRDefault="00F544D2">
            <w:pPr>
              <w:jc w:val="center"/>
              <w:rPr>
                <w:b/>
                <w:color w:val="000000" w:themeColor="text1"/>
                <w:sz w:val="22"/>
                <w:szCs w:val="22"/>
              </w:rPr>
            </w:pPr>
          </w:p>
        </w:tc>
        <w:tc>
          <w:tcPr>
            <w:tcW w:w="8111" w:type="dxa"/>
            <w:vAlign w:val="center"/>
          </w:tcPr>
          <w:p w:rsidR="00F544D2" w:rsidRPr="005C614B" w:rsidRDefault="00CD2812">
            <w:pPr>
              <w:rPr>
                <w:color w:val="000000" w:themeColor="text1"/>
                <w:sz w:val="22"/>
                <w:szCs w:val="22"/>
              </w:rPr>
            </w:pPr>
            <w:r w:rsidRPr="005C614B">
              <w:rPr>
                <w:rFonts w:hint="eastAsia"/>
                <w:color w:val="000000" w:themeColor="text1"/>
                <w:sz w:val="22"/>
                <w:szCs w:val="22"/>
              </w:rPr>
              <w:t>设置2—3具空气呼吸器固定支架，预留4只空气呼吸器备瓶位置；</w:t>
            </w:r>
          </w:p>
        </w:tc>
      </w:tr>
      <w:tr w:rsidR="005C614B" w:rsidRPr="005C614B">
        <w:trPr>
          <w:trHeight w:val="653"/>
          <w:jc w:val="center"/>
        </w:trPr>
        <w:tc>
          <w:tcPr>
            <w:tcW w:w="1414" w:type="dxa"/>
            <w:vMerge/>
            <w:vAlign w:val="center"/>
          </w:tcPr>
          <w:p w:rsidR="00F544D2" w:rsidRPr="005C614B" w:rsidRDefault="00F544D2">
            <w:pPr>
              <w:jc w:val="center"/>
              <w:rPr>
                <w:b/>
                <w:color w:val="000000" w:themeColor="text1"/>
                <w:sz w:val="22"/>
                <w:szCs w:val="22"/>
              </w:rPr>
            </w:pPr>
          </w:p>
        </w:tc>
        <w:tc>
          <w:tcPr>
            <w:tcW w:w="8111" w:type="dxa"/>
            <w:vAlign w:val="center"/>
          </w:tcPr>
          <w:p w:rsidR="00F544D2" w:rsidRPr="005C614B" w:rsidRDefault="00CD2812">
            <w:pPr>
              <w:rPr>
                <w:color w:val="000000" w:themeColor="text1"/>
                <w:sz w:val="22"/>
                <w:szCs w:val="22"/>
              </w:rPr>
            </w:pPr>
            <w:r w:rsidRPr="005C614B">
              <w:rPr>
                <w:rFonts w:hint="eastAsia"/>
                <w:color w:val="000000" w:themeColor="text1"/>
                <w:sz w:val="22"/>
                <w:szCs w:val="22"/>
              </w:rPr>
              <w:t>设计必须达到足够的载重承受能力，铝板粘接技术须达到圆滑、平整、美观，加装器材铺垫；</w:t>
            </w:r>
          </w:p>
        </w:tc>
      </w:tr>
      <w:tr w:rsidR="005C614B" w:rsidRPr="005C614B">
        <w:trPr>
          <w:trHeight w:val="653"/>
          <w:jc w:val="center"/>
        </w:trPr>
        <w:tc>
          <w:tcPr>
            <w:tcW w:w="1414" w:type="dxa"/>
            <w:vMerge/>
            <w:vAlign w:val="center"/>
          </w:tcPr>
          <w:p w:rsidR="00F544D2" w:rsidRPr="005C614B" w:rsidRDefault="00F544D2">
            <w:pPr>
              <w:jc w:val="center"/>
              <w:rPr>
                <w:b/>
                <w:color w:val="000000" w:themeColor="text1"/>
                <w:sz w:val="22"/>
                <w:szCs w:val="22"/>
              </w:rPr>
            </w:pPr>
          </w:p>
        </w:tc>
        <w:tc>
          <w:tcPr>
            <w:tcW w:w="8111" w:type="dxa"/>
            <w:vAlign w:val="center"/>
          </w:tcPr>
          <w:p w:rsidR="00F544D2" w:rsidRPr="005C614B" w:rsidRDefault="00CD2812">
            <w:pPr>
              <w:rPr>
                <w:color w:val="000000" w:themeColor="text1"/>
                <w:sz w:val="22"/>
                <w:szCs w:val="22"/>
              </w:rPr>
            </w:pPr>
            <w:r w:rsidRPr="005C614B">
              <w:rPr>
                <w:rFonts w:hint="eastAsia"/>
                <w:color w:val="000000" w:themeColor="text1"/>
                <w:sz w:val="22"/>
                <w:szCs w:val="22"/>
              </w:rPr>
              <w:t>整车中下部两侧，（根据最终用户需求预留机动消防泵、消防炮等大件装备放置空间，底部左右两边设置不少于2块抽板，且满足抽出量</w:t>
            </w:r>
            <w:proofErr w:type="gramStart"/>
            <w:r w:rsidRPr="005C614B">
              <w:rPr>
                <w:rFonts w:hint="eastAsia"/>
                <w:color w:val="000000" w:themeColor="text1"/>
                <w:sz w:val="22"/>
                <w:szCs w:val="22"/>
              </w:rPr>
              <w:t>达到抽板的</w:t>
            </w:r>
            <w:proofErr w:type="gramEnd"/>
            <w:r w:rsidRPr="005C614B">
              <w:rPr>
                <w:rFonts w:hint="eastAsia"/>
                <w:color w:val="000000" w:themeColor="text1"/>
                <w:sz w:val="22"/>
                <w:szCs w:val="22"/>
              </w:rPr>
              <w:t>4/5），且</w:t>
            </w:r>
            <w:proofErr w:type="gramStart"/>
            <w:r w:rsidRPr="005C614B">
              <w:rPr>
                <w:rFonts w:hint="eastAsia"/>
                <w:color w:val="000000" w:themeColor="text1"/>
                <w:sz w:val="22"/>
                <w:szCs w:val="22"/>
              </w:rPr>
              <w:t>每块抽板载重</w:t>
            </w:r>
            <w:proofErr w:type="gramEnd"/>
            <w:r w:rsidRPr="005C614B">
              <w:rPr>
                <w:rFonts w:hint="eastAsia"/>
                <w:color w:val="000000" w:themeColor="text1"/>
                <w:sz w:val="22"/>
                <w:szCs w:val="22"/>
              </w:rPr>
              <w:t>≥200kg；</w:t>
            </w:r>
          </w:p>
        </w:tc>
      </w:tr>
      <w:tr w:rsidR="005C614B" w:rsidRPr="005C614B">
        <w:trPr>
          <w:trHeight w:val="653"/>
          <w:jc w:val="center"/>
        </w:trPr>
        <w:tc>
          <w:tcPr>
            <w:tcW w:w="1414" w:type="dxa"/>
            <w:vMerge/>
            <w:vAlign w:val="center"/>
          </w:tcPr>
          <w:p w:rsidR="00F544D2" w:rsidRPr="005C614B" w:rsidRDefault="00F544D2">
            <w:pPr>
              <w:jc w:val="center"/>
              <w:rPr>
                <w:b/>
                <w:color w:val="000000" w:themeColor="text1"/>
                <w:sz w:val="22"/>
                <w:szCs w:val="22"/>
              </w:rPr>
            </w:pPr>
          </w:p>
        </w:tc>
        <w:tc>
          <w:tcPr>
            <w:tcW w:w="8111" w:type="dxa"/>
            <w:vAlign w:val="center"/>
          </w:tcPr>
          <w:p w:rsidR="00F544D2" w:rsidRPr="005C614B" w:rsidRDefault="00CD2812">
            <w:pPr>
              <w:rPr>
                <w:color w:val="000000" w:themeColor="text1"/>
                <w:sz w:val="22"/>
                <w:szCs w:val="22"/>
              </w:rPr>
            </w:pPr>
            <w:r w:rsidRPr="005C614B">
              <w:rPr>
                <w:rFonts w:hint="eastAsia"/>
                <w:color w:val="000000" w:themeColor="text1"/>
                <w:sz w:val="22"/>
                <w:szCs w:val="22"/>
              </w:rPr>
              <w:t>整车轴</w:t>
            </w:r>
            <w:proofErr w:type="gramStart"/>
            <w:r w:rsidRPr="005C614B">
              <w:rPr>
                <w:rFonts w:hint="eastAsia"/>
                <w:color w:val="000000" w:themeColor="text1"/>
                <w:sz w:val="22"/>
                <w:szCs w:val="22"/>
              </w:rPr>
              <w:t>荷</w:t>
            </w:r>
            <w:proofErr w:type="gramEnd"/>
            <w:r w:rsidRPr="005C614B">
              <w:rPr>
                <w:rFonts w:hint="eastAsia"/>
                <w:color w:val="000000" w:themeColor="text1"/>
                <w:sz w:val="22"/>
                <w:szCs w:val="22"/>
              </w:rPr>
              <w:t>分布合理，签合同时，提供器材箱设置分布图，所有随车器材应采用专用夹具科学合理固定在器材箱内，取用简单快速；</w:t>
            </w:r>
          </w:p>
        </w:tc>
      </w:tr>
      <w:tr w:rsidR="005C614B" w:rsidRPr="005C614B">
        <w:trPr>
          <w:trHeight w:val="653"/>
          <w:jc w:val="center"/>
        </w:trPr>
        <w:tc>
          <w:tcPr>
            <w:tcW w:w="1414" w:type="dxa"/>
            <w:vMerge/>
            <w:vAlign w:val="center"/>
          </w:tcPr>
          <w:p w:rsidR="00F544D2" w:rsidRPr="005C614B" w:rsidRDefault="00F544D2">
            <w:pPr>
              <w:jc w:val="center"/>
              <w:rPr>
                <w:b/>
                <w:color w:val="000000" w:themeColor="text1"/>
                <w:sz w:val="22"/>
                <w:szCs w:val="22"/>
              </w:rPr>
            </w:pPr>
          </w:p>
        </w:tc>
        <w:tc>
          <w:tcPr>
            <w:tcW w:w="8111" w:type="dxa"/>
            <w:vAlign w:val="center"/>
          </w:tcPr>
          <w:p w:rsidR="00F544D2" w:rsidRPr="005C614B" w:rsidRDefault="00CD2812">
            <w:pPr>
              <w:rPr>
                <w:color w:val="000000" w:themeColor="text1"/>
                <w:sz w:val="22"/>
                <w:szCs w:val="22"/>
              </w:rPr>
            </w:pPr>
            <w:r w:rsidRPr="005C614B">
              <w:rPr>
                <w:rFonts w:hint="eastAsia"/>
                <w:color w:val="000000" w:themeColor="text1"/>
                <w:sz w:val="22"/>
                <w:szCs w:val="22"/>
              </w:rPr>
              <w:t>器材的布置、固定均需按客户的要求。利用抽屉，</w:t>
            </w:r>
            <w:proofErr w:type="gramStart"/>
            <w:r w:rsidRPr="005C614B">
              <w:rPr>
                <w:rFonts w:hint="eastAsia"/>
                <w:color w:val="000000" w:themeColor="text1"/>
                <w:sz w:val="22"/>
                <w:szCs w:val="22"/>
              </w:rPr>
              <w:t>输转箱</w:t>
            </w:r>
            <w:proofErr w:type="gramEnd"/>
            <w:r w:rsidRPr="005C614B">
              <w:rPr>
                <w:rFonts w:hint="eastAsia"/>
                <w:color w:val="000000" w:themeColor="text1"/>
                <w:sz w:val="22"/>
                <w:szCs w:val="22"/>
              </w:rPr>
              <w:t>，移动推车，滑道，翻门，旋转托架等，逐一分类，按大小放置。排放有序，固定牢靠，一目了然；</w:t>
            </w:r>
          </w:p>
        </w:tc>
      </w:tr>
      <w:tr w:rsidR="005C614B" w:rsidRPr="005C614B">
        <w:trPr>
          <w:trHeight w:val="437"/>
          <w:jc w:val="center"/>
        </w:trPr>
        <w:tc>
          <w:tcPr>
            <w:tcW w:w="1414" w:type="dxa"/>
            <w:vMerge/>
            <w:vAlign w:val="center"/>
          </w:tcPr>
          <w:p w:rsidR="00F544D2" w:rsidRPr="005C614B" w:rsidRDefault="00F544D2">
            <w:pPr>
              <w:jc w:val="center"/>
              <w:rPr>
                <w:b/>
                <w:color w:val="000000" w:themeColor="text1"/>
                <w:sz w:val="22"/>
                <w:szCs w:val="22"/>
              </w:rPr>
            </w:pPr>
          </w:p>
        </w:tc>
        <w:tc>
          <w:tcPr>
            <w:tcW w:w="8111" w:type="dxa"/>
            <w:vAlign w:val="center"/>
          </w:tcPr>
          <w:p w:rsidR="00F544D2" w:rsidRPr="005C614B" w:rsidRDefault="00CD2812">
            <w:pPr>
              <w:rPr>
                <w:color w:val="000000" w:themeColor="text1"/>
                <w:sz w:val="22"/>
                <w:szCs w:val="22"/>
              </w:rPr>
            </w:pPr>
            <w:r w:rsidRPr="005C614B">
              <w:rPr>
                <w:rFonts w:hint="eastAsia"/>
                <w:color w:val="000000" w:themeColor="text1"/>
                <w:sz w:val="22"/>
                <w:szCs w:val="22"/>
              </w:rPr>
              <w:t>车辆所有踏板应采用铝合金一次成型，表面阳极氧化处理；</w:t>
            </w:r>
          </w:p>
        </w:tc>
      </w:tr>
      <w:tr w:rsidR="005C614B" w:rsidRPr="005C614B">
        <w:trPr>
          <w:trHeight w:val="653"/>
          <w:jc w:val="center"/>
        </w:trPr>
        <w:tc>
          <w:tcPr>
            <w:tcW w:w="1414" w:type="dxa"/>
            <w:vMerge/>
            <w:vAlign w:val="center"/>
          </w:tcPr>
          <w:p w:rsidR="00F544D2" w:rsidRPr="005C614B" w:rsidRDefault="00F544D2">
            <w:pPr>
              <w:jc w:val="center"/>
              <w:rPr>
                <w:b/>
                <w:color w:val="000000" w:themeColor="text1"/>
                <w:sz w:val="22"/>
                <w:szCs w:val="22"/>
              </w:rPr>
            </w:pPr>
          </w:p>
        </w:tc>
        <w:tc>
          <w:tcPr>
            <w:tcW w:w="8111" w:type="dxa"/>
            <w:vAlign w:val="center"/>
          </w:tcPr>
          <w:p w:rsidR="00F544D2" w:rsidRPr="005C614B" w:rsidRDefault="00CD2812">
            <w:pPr>
              <w:rPr>
                <w:color w:val="000000" w:themeColor="text1"/>
                <w:sz w:val="22"/>
                <w:szCs w:val="22"/>
              </w:rPr>
            </w:pPr>
            <w:r w:rsidRPr="005C614B">
              <w:rPr>
                <w:rFonts w:hint="eastAsia"/>
                <w:color w:val="000000" w:themeColor="text1"/>
                <w:sz w:val="22"/>
                <w:szCs w:val="22"/>
              </w:rPr>
              <w:t>车辆泵房采用拉拽式车门并增加照明，加强防水设计；</w:t>
            </w:r>
          </w:p>
        </w:tc>
      </w:tr>
      <w:tr w:rsidR="005C614B" w:rsidRPr="005C614B">
        <w:trPr>
          <w:trHeight w:val="653"/>
          <w:jc w:val="center"/>
        </w:trPr>
        <w:tc>
          <w:tcPr>
            <w:tcW w:w="1414" w:type="dxa"/>
            <w:vMerge/>
            <w:vAlign w:val="center"/>
          </w:tcPr>
          <w:p w:rsidR="00F544D2" w:rsidRPr="005C614B" w:rsidRDefault="00F544D2">
            <w:pPr>
              <w:jc w:val="center"/>
              <w:rPr>
                <w:b/>
                <w:color w:val="000000" w:themeColor="text1"/>
                <w:sz w:val="22"/>
                <w:szCs w:val="22"/>
              </w:rPr>
            </w:pPr>
          </w:p>
        </w:tc>
        <w:tc>
          <w:tcPr>
            <w:tcW w:w="8111" w:type="dxa"/>
            <w:vAlign w:val="center"/>
          </w:tcPr>
          <w:p w:rsidR="00F544D2" w:rsidRPr="005C614B" w:rsidRDefault="00CD2812">
            <w:pPr>
              <w:rPr>
                <w:color w:val="000000" w:themeColor="text1"/>
                <w:sz w:val="22"/>
                <w:szCs w:val="22"/>
              </w:rPr>
            </w:pPr>
            <w:r w:rsidRPr="005C614B">
              <w:rPr>
                <w:rFonts w:hint="eastAsia"/>
                <w:color w:val="000000" w:themeColor="text1"/>
                <w:sz w:val="22"/>
                <w:szCs w:val="22"/>
              </w:rPr>
              <w:t>脚踏板：框架为高强度型钢，蒙皮为铝合金材质。内藏可翻转式气动弹簧脚踏板，采用弹簧和锁双重固定，安全可靠，坚固耐用，密封性强，站立取用器材方便，且能防止泥尘进入器材箱。最大承重力≥150kg。</w:t>
            </w:r>
          </w:p>
        </w:tc>
      </w:tr>
      <w:tr w:rsidR="005C614B" w:rsidRPr="005C614B">
        <w:trPr>
          <w:trHeight w:val="653"/>
          <w:jc w:val="center"/>
        </w:trPr>
        <w:tc>
          <w:tcPr>
            <w:tcW w:w="1414" w:type="dxa"/>
            <w:vMerge w:val="restart"/>
            <w:vAlign w:val="center"/>
          </w:tcPr>
          <w:p w:rsidR="00F544D2" w:rsidRPr="005C614B" w:rsidRDefault="00CD2812">
            <w:pPr>
              <w:jc w:val="center"/>
              <w:rPr>
                <w:b/>
                <w:color w:val="000000" w:themeColor="text1"/>
                <w:sz w:val="22"/>
                <w:szCs w:val="22"/>
              </w:rPr>
            </w:pPr>
            <w:r w:rsidRPr="005C614B">
              <w:rPr>
                <w:rFonts w:hint="eastAsia"/>
                <w:b/>
                <w:color w:val="000000" w:themeColor="text1"/>
                <w:sz w:val="22"/>
                <w:szCs w:val="22"/>
              </w:rPr>
              <w:t>电气系统</w:t>
            </w:r>
          </w:p>
        </w:tc>
        <w:tc>
          <w:tcPr>
            <w:tcW w:w="8111" w:type="dxa"/>
            <w:vAlign w:val="center"/>
          </w:tcPr>
          <w:p w:rsidR="00F544D2" w:rsidRPr="005C614B" w:rsidRDefault="00CD2812">
            <w:pPr>
              <w:rPr>
                <w:color w:val="000000" w:themeColor="text1"/>
                <w:sz w:val="22"/>
                <w:szCs w:val="22"/>
              </w:rPr>
            </w:pPr>
            <w:r w:rsidRPr="005C614B">
              <w:rPr>
                <w:rFonts w:hint="eastAsia"/>
                <w:color w:val="000000" w:themeColor="text1"/>
                <w:sz w:val="22"/>
                <w:szCs w:val="22"/>
              </w:rPr>
              <w:t>驾驶室顶部前端分别装配有红色长排高亮度LED频闪消防车</w:t>
            </w:r>
            <w:proofErr w:type="gramStart"/>
            <w:r w:rsidRPr="005C614B">
              <w:rPr>
                <w:rFonts w:hint="eastAsia"/>
                <w:color w:val="000000" w:themeColor="text1"/>
                <w:sz w:val="22"/>
                <w:szCs w:val="22"/>
              </w:rPr>
              <w:t>用标志</w:t>
            </w:r>
            <w:proofErr w:type="gramEnd"/>
            <w:r w:rsidRPr="005C614B">
              <w:rPr>
                <w:rFonts w:hint="eastAsia"/>
                <w:color w:val="000000" w:themeColor="text1"/>
                <w:sz w:val="22"/>
                <w:szCs w:val="22"/>
              </w:rPr>
              <w:t>灯具，驾驶室前距地面1.2-1.7米间的进气格栅上适当位置装高亮度LED频闪；</w:t>
            </w:r>
          </w:p>
        </w:tc>
      </w:tr>
      <w:tr w:rsidR="005C614B" w:rsidRPr="005C614B">
        <w:trPr>
          <w:trHeight w:val="653"/>
          <w:jc w:val="center"/>
        </w:trPr>
        <w:tc>
          <w:tcPr>
            <w:tcW w:w="1414" w:type="dxa"/>
            <w:vMerge/>
            <w:vAlign w:val="center"/>
          </w:tcPr>
          <w:p w:rsidR="00F544D2" w:rsidRPr="005C614B" w:rsidRDefault="00F544D2">
            <w:pPr>
              <w:jc w:val="center"/>
              <w:rPr>
                <w:b/>
                <w:color w:val="000000" w:themeColor="text1"/>
                <w:sz w:val="22"/>
                <w:szCs w:val="22"/>
              </w:rPr>
            </w:pPr>
          </w:p>
        </w:tc>
        <w:tc>
          <w:tcPr>
            <w:tcW w:w="8111" w:type="dxa"/>
            <w:vAlign w:val="center"/>
          </w:tcPr>
          <w:p w:rsidR="00F544D2" w:rsidRPr="005C614B" w:rsidRDefault="00CD2812">
            <w:pPr>
              <w:rPr>
                <w:color w:val="000000" w:themeColor="text1"/>
                <w:sz w:val="22"/>
                <w:szCs w:val="22"/>
              </w:rPr>
            </w:pPr>
            <w:r w:rsidRPr="005C614B">
              <w:rPr>
                <w:rFonts w:hint="eastAsia"/>
                <w:color w:val="000000" w:themeColor="text1"/>
                <w:sz w:val="22"/>
                <w:szCs w:val="22"/>
              </w:rPr>
              <w:t>车顶后部边角装配两</w:t>
            </w:r>
            <w:proofErr w:type="gramStart"/>
            <w:r w:rsidRPr="005C614B">
              <w:rPr>
                <w:rFonts w:hint="eastAsia"/>
                <w:color w:val="000000" w:themeColor="text1"/>
                <w:sz w:val="22"/>
                <w:szCs w:val="22"/>
              </w:rPr>
              <w:t>套红色高亮度</w:t>
            </w:r>
            <w:proofErr w:type="gramEnd"/>
            <w:r w:rsidRPr="005C614B">
              <w:rPr>
                <w:rFonts w:hint="eastAsia"/>
                <w:color w:val="000000" w:themeColor="text1"/>
                <w:sz w:val="22"/>
                <w:szCs w:val="22"/>
              </w:rPr>
              <w:t>LED频闪标志灯具；</w:t>
            </w:r>
          </w:p>
        </w:tc>
      </w:tr>
      <w:tr w:rsidR="005C614B" w:rsidRPr="005C614B">
        <w:trPr>
          <w:trHeight w:val="653"/>
          <w:jc w:val="center"/>
        </w:trPr>
        <w:tc>
          <w:tcPr>
            <w:tcW w:w="1414" w:type="dxa"/>
            <w:vMerge/>
            <w:vAlign w:val="center"/>
          </w:tcPr>
          <w:p w:rsidR="00F544D2" w:rsidRPr="005C614B" w:rsidRDefault="00F544D2">
            <w:pPr>
              <w:jc w:val="center"/>
              <w:rPr>
                <w:b/>
                <w:color w:val="000000" w:themeColor="text1"/>
                <w:sz w:val="22"/>
                <w:szCs w:val="22"/>
              </w:rPr>
            </w:pPr>
          </w:p>
        </w:tc>
        <w:tc>
          <w:tcPr>
            <w:tcW w:w="8111" w:type="dxa"/>
            <w:vAlign w:val="center"/>
          </w:tcPr>
          <w:p w:rsidR="00F544D2" w:rsidRPr="005C614B" w:rsidRDefault="00CD2812">
            <w:pPr>
              <w:rPr>
                <w:color w:val="000000" w:themeColor="text1"/>
                <w:sz w:val="22"/>
                <w:szCs w:val="22"/>
              </w:rPr>
            </w:pPr>
            <w:r w:rsidRPr="005C614B">
              <w:rPr>
                <w:rFonts w:hint="eastAsia"/>
                <w:color w:val="000000" w:themeColor="text1"/>
                <w:sz w:val="22"/>
                <w:szCs w:val="22"/>
              </w:rPr>
              <w:t>车辆两侧上方配有高亮度照明灯（LED），下方安装安全标志灯；</w:t>
            </w:r>
          </w:p>
        </w:tc>
      </w:tr>
      <w:tr w:rsidR="005C614B" w:rsidRPr="005C614B">
        <w:trPr>
          <w:trHeight w:val="653"/>
          <w:jc w:val="center"/>
        </w:trPr>
        <w:tc>
          <w:tcPr>
            <w:tcW w:w="1414" w:type="dxa"/>
            <w:vMerge/>
            <w:vAlign w:val="center"/>
          </w:tcPr>
          <w:p w:rsidR="00F544D2" w:rsidRPr="005C614B" w:rsidRDefault="00F544D2">
            <w:pPr>
              <w:jc w:val="center"/>
              <w:rPr>
                <w:b/>
                <w:color w:val="000000" w:themeColor="text1"/>
                <w:sz w:val="22"/>
                <w:szCs w:val="22"/>
              </w:rPr>
            </w:pPr>
          </w:p>
        </w:tc>
        <w:tc>
          <w:tcPr>
            <w:tcW w:w="8111" w:type="dxa"/>
            <w:vAlign w:val="center"/>
          </w:tcPr>
          <w:p w:rsidR="00F544D2" w:rsidRPr="005C614B" w:rsidRDefault="00CD2812">
            <w:pPr>
              <w:rPr>
                <w:color w:val="000000" w:themeColor="text1"/>
                <w:sz w:val="22"/>
                <w:szCs w:val="22"/>
              </w:rPr>
            </w:pPr>
            <w:r w:rsidRPr="005C614B">
              <w:rPr>
                <w:rFonts w:hint="eastAsia"/>
                <w:color w:val="000000" w:themeColor="text1"/>
                <w:sz w:val="22"/>
                <w:szCs w:val="22"/>
              </w:rPr>
              <w:t>设置独立上装气路总阀,保障行车安全的前提下给予上装供气,保障2套以上操作功能，电磁阀总线盒在车辆尾部并标注序号，手动应急操作开关在总线盒下端，便于应急操作；</w:t>
            </w:r>
          </w:p>
        </w:tc>
      </w:tr>
      <w:tr w:rsidR="005C614B" w:rsidRPr="005C614B">
        <w:trPr>
          <w:trHeight w:val="653"/>
          <w:jc w:val="center"/>
        </w:trPr>
        <w:tc>
          <w:tcPr>
            <w:tcW w:w="1414" w:type="dxa"/>
            <w:vMerge/>
            <w:vAlign w:val="center"/>
          </w:tcPr>
          <w:p w:rsidR="00F544D2" w:rsidRPr="005C614B" w:rsidRDefault="00F544D2">
            <w:pPr>
              <w:jc w:val="center"/>
              <w:rPr>
                <w:b/>
                <w:color w:val="000000" w:themeColor="text1"/>
                <w:sz w:val="22"/>
                <w:szCs w:val="22"/>
              </w:rPr>
            </w:pPr>
          </w:p>
        </w:tc>
        <w:tc>
          <w:tcPr>
            <w:tcW w:w="8111" w:type="dxa"/>
            <w:vAlign w:val="center"/>
          </w:tcPr>
          <w:p w:rsidR="00F544D2" w:rsidRPr="005C614B" w:rsidRDefault="00CD2812">
            <w:pPr>
              <w:rPr>
                <w:color w:val="000000" w:themeColor="text1"/>
                <w:sz w:val="22"/>
                <w:szCs w:val="22"/>
              </w:rPr>
            </w:pPr>
            <w:r w:rsidRPr="005C614B">
              <w:rPr>
                <w:rFonts w:hint="eastAsia"/>
                <w:color w:val="000000" w:themeColor="text1"/>
                <w:sz w:val="22"/>
                <w:szCs w:val="22"/>
              </w:rPr>
              <w:t>警报器、警灯、电台、器材箱照明等上装部分电气应为独立电路；</w:t>
            </w:r>
          </w:p>
        </w:tc>
      </w:tr>
      <w:tr w:rsidR="005C614B" w:rsidRPr="005C614B">
        <w:trPr>
          <w:trHeight w:val="653"/>
          <w:jc w:val="center"/>
        </w:trPr>
        <w:tc>
          <w:tcPr>
            <w:tcW w:w="1414" w:type="dxa"/>
            <w:vMerge/>
            <w:vAlign w:val="center"/>
          </w:tcPr>
          <w:p w:rsidR="00F544D2" w:rsidRPr="005C614B" w:rsidRDefault="00F544D2">
            <w:pPr>
              <w:jc w:val="center"/>
              <w:rPr>
                <w:b/>
                <w:color w:val="000000" w:themeColor="text1"/>
                <w:sz w:val="22"/>
                <w:szCs w:val="22"/>
              </w:rPr>
            </w:pPr>
          </w:p>
        </w:tc>
        <w:tc>
          <w:tcPr>
            <w:tcW w:w="8111" w:type="dxa"/>
            <w:vAlign w:val="center"/>
          </w:tcPr>
          <w:p w:rsidR="00F544D2" w:rsidRPr="005C614B" w:rsidRDefault="00CD2812">
            <w:pPr>
              <w:rPr>
                <w:color w:val="000000" w:themeColor="text1"/>
                <w:sz w:val="22"/>
                <w:szCs w:val="22"/>
              </w:rPr>
            </w:pPr>
            <w:r w:rsidRPr="005C614B">
              <w:rPr>
                <w:rFonts w:hint="eastAsia"/>
                <w:color w:val="000000" w:themeColor="text1"/>
                <w:sz w:val="22"/>
                <w:szCs w:val="22"/>
              </w:rPr>
              <w:t>市电</w:t>
            </w:r>
            <w:proofErr w:type="gramStart"/>
            <w:r w:rsidRPr="005C614B">
              <w:rPr>
                <w:rFonts w:hint="eastAsia"/>
                <w:color w:val="000000" w:themeColor="text1"/>
                <w:sz w:val="22"/>
                <w:szCs w:val="22"/>
              </w:rPr>
              <w:t>充电自</w:t>
            </w:r>
            <w:proofErr w:type="gramEnd"/>
            <w:r w:rsidRPr="005C614B">
              <w:rPr>
                <w:rFonts w:hint="eastAsia"/>
                <w:color w:val="000000" w:themeColor="text1"/>
                <w:sz w:val="22"/>
                <w:szCs w:val="22"/>
              </w:rPr>
              <w:t>脱落装置安装在驾驶室外靠近驾驶员一侧；电瓶组原装位，确实因布局需要调整，应尽可能安装在左侧临近驾驶员操作区；</w:t>
            </w:r>
          </w:p>
        </w:tc>
      </w:tr>
      <w:tr w:rsidR="005C614B" w:rsidRPr="005C614B">
        <w:trPr>
          <w:trHeight w:val="653"/>
          <w:jc w:val="center"/>
        </w:trPr>
        <w:tc>
          <w:tcPr>
            <w:tcW w:w="1414" w:type="dxa"/>
            <w:vMerge/>
            <w:vAlign w:val="center"/>
          </w:tcPr>
          <w:p w:rsidR="00F544D2" w:rsidRPr="005C614B" w:rsidRDefault="00F544D2">
            <w:pPr>
              <w:jc w:val="center"/>
              <w:rPr>
                <w:b/>
                <w:color w:val="000000" w:themeColor="text1"/>
                <w:sz w:val="22"/>
                <w:szCs w:val="22"/>
              </w:rPr>
            </w:pPr>
          </w:p>
        </w:tc>
        <w:tc>
          <w:tcPr>
            <w:tcW w:w="8111" w:type="dxa"/>
            <w:vAlign w:val="center"/>
          </w:tcPr>
          <w:p w:rsidR="00F544D2" w:rsidRPr="005C614B" w:rsidRDefault="00CD2812">
            <w:pPr>
              <w:rPr>
                <w:color w:val="000000" w:themeColor="text1"/>
                <w:sz w:val="22"/>
                <w:szCs w:val="22"/>
              </w:rPr>
            </w:pPr>
            <w:r w:rsidRPr="005C614B">
              <w:rPr>
                <w:rFonts w:hint="eastAsia"/>
                <w:color w:val="000000" w:themeColor="text1"/>
                <w:sz w:val="22"/>
                <w:szCs w:val="22"/>
              </w:rPr>
              <w:t>水罐</w:t>
            </w:r>
            <w:proofErr w:type="gramStart"/>
            <w:r w:rsidRPr="005C614B">
              <w:rPr>
                <w:rFonts w:hint="eastAsia"/>
                <w:color w:val="000000" w:themeColor="text1"/>
                <w:sz w:val="22"/>
                <w:szCs w:val="22"/>
              </w:rPr>
              <w:t>设置低液</w:t>
            </w:r>
            <w:proofErr w:type="gramEnd"/>
            <w:r w:rsidRPr="005C614B">
              <w:rPr>
                <w:rFonts w:hint="eastAsia"/>
                <w:color w:val="000000" w:themeColor="text1"/>
                <w:sz w:val="22"/>
                <w:szCs w:val="22"/>
              </w:rPr>
              <w:t>位传感装置，实现水泵自保功能（从水泵高速运转进入</w:t>
            </w:r>
            <w:proofErr w:type="gramStart"/>
            <w:r w:rsidRPr="005C614B">
              <w:rPr>
                <w:rFonts w:hint="eastAsia"/>
                <w:color w:val="000000" w:themeColor="text1"/>
                <w:sz w:val="22"/>
                <w:szCs w:val="22"/>
              </w:rPr>
              <w:t>怠</w:t>
            </w:r>
            <w:proofErr w:type="gramEnd"/>
            <w:r w:rsidRPr="005C614B">
              <w:rPr>
                <w:rFonts w:hint="eastAsia"/>
                <w:color w:val="000000" w:themeColor="text1"/>
                <w:sz w:val="22"/>
                <w:szCs w:val="22"/>
              </w:rPr>
              <w:t>速自保状态）；</w:t>
            </w:r>
          </w:p>
        </w:tc>
      </w:tr>
      <w:tr w:rsidR="005C614B" w:rsidRPr="005C614B">
        <w:trPr>
          <w:trHeight w:val="653"/>
          <w:jc w:val="center"/>
        </w:trPr>
        <w:tc>
          <w:tcPr>
            <w:tcW w:w="1414" w:type="dxa"/>
            <w:vMerge/>
            <w:vAlign w:val="center"/>
          </w:tcPr>
          <w:p w:rsidR="00F544D2" w:rsidRPr="005C614B" w:rsidRDefault="00F544D2">
            <w:pPr>
              <w:jc w:val="center"/>
              <w:rPr>
                <w:b/>
                <w:color w:val="000000" w:themeColor="text1"/>
                <w:sz w:val="22"/>
                <w:szCs w:val="22"/>
              </w:rPr>
            </w:pPr>
          </w:p>
        </w:tc>
        <w:tc>
          <w:tcPr>
            <w:tcW w:w="8111" w:type="dxa"/>
            <w:vAlign w:val="center"/>
          </w:tcPr>
          <w:p w:rsidR="00F544D2" w:rsidRPr="005C614B" w:rsidRDefault="00CD2812">
            <w:pPr>
              <w:rPr>
                <w:color w:val="000000" w:themeColor="text1"/>
                <w:sz w:val="22"/>
                <w:szCs w:val="22"/>
              </w:rPr>
            </w:pPr>
            <w:r w:rsidRPr="005C614B">
              <w:rPr>
                <w:rFonts w:hint="eastAsia"/>
                <w:color w:val="000000" w:themeColor="text1"/>
                <w:sz w:val="22"/>
                <w:szCs w:val="22"/>
              </w:rPr>
              <w:t>加装前置行车记录仪（内存≥32G）、360°3D全景（显示屏≥7寸）、倒车雷达、倒车影像引导功能；</w:t>
            </w:r>
          </w:p>
        </w:tc>
      </w:tr>
      <w:tr w:rsidR="005C614B" w:rsidRPr="005C614B">
        <w:trPr>
          <w:trHeight w:val="653"/>
          <w:jc w:val="center"/>
        </w:trPr>
        <w:tc>
          <w:tcPr>
            <w:tcW w:w="1414" w:type="dxa"/>
            <w:vMerge/>
            <w:vAlign w:val="center"/>
          </w:tcPr>
          <w:p w:rsidR="00F544D2" w:rsidRPr="005C614B" w:rsidRDefault="00F544D2">
            <w:pPr>
              <w:jc w:val="center"/>
              <w:rPr>
                <w:b/>
                <w:color w:val="000000" w:themeColor="text1"/>
                <w:sz w:val="22"/>
                <w:szCs w:val="22"/>
              </w:rPr>
            </w:pPr>
          </w:p>
        </w:tc>
        <w:tc>
          <w:tcPr>
            <w:tcW w:w="8111" w:type="dxa"/>
            <w:vAlign w:val="center"/>
          </w:tcPr>
          <w:p w:rsidR="00F544D2" w:rsidRPr="005C614B" w:rsidRDefault="00CD2812">
            <w:pPr>
              <w:rPr>
                <w:color w:val="000000" w:themeColor="text1"/>
                <w:sz w:val="22"/>
                <w:szCs w:val="22"/>
              </w:rPr>
            </w:pPr>
            <w:r w:rsidRPr="005C614B">
              <w:rPr>
                <w:rFonts w:hint="eastAsia"/>
                <w:color w:val="000000" w:themeColor="text1"/>
                <w:sz w:val="22"/>
                <w:szCs w:val="22"/>
              </w:rPr>
              <w:t>加装中文语音播报倒车、转向系统。</w:t>
            </w:r>
          </w:p>
        </w:tc>
      </w:tr>
      <w:tr w:rsidR="005C614B" w:rsidRPr="005C614B">
        <w:trPr>
          <w:trHeight w:val="653"/>
          <w:jc w:val="center"/>
        </w:trPr>
        <w:tc>
          <w:tcPr>
            <w:tcW w:w="1414" w:type="dxa"/>
            <w:vMerge w:val="restart"/>
            <w:vAlign w:val="center"/>
          </w:tcPr>
          <w:p w:rsidR="00F544D2" w:rsidRPr="005C614B" w:rsidRDefault="00CD2812">
            <w:pPr>
              <w:jc w:val="center"/>
              <w:rPr>
                <w:color w:val="000000" w:themeColor="text1"/>
                <w:sz w:val="22"/>
                <w:szCs w:val="22"/>
              </w:rPr>
            </w:pPr>
            <w:r w:rsidRPr="005C614B">
              <w:rPr>
                <w:b/>
                <w:color w:val="000000" w:themeColor="text1"/>
                <w:sz w:val="22"/>
                <w:szCs w:val="22"/>
              </w:rPr>
              <w:t>随车器材</w:t>
            </w:r>
          </w:p>
        </w:tc>
        <w:tc>
          <w:tcPr>
            <w:tcW w:w="8111" w:type="dxa"/>
            <w:vAlign w:val="center"/>
          </w:tcPr>
          <w:p w:rsidR="00F544D2" w:rsidRPr="005C614B" w:rsidRDefault="00CD2812">
            <w:pPr>
              <w:rPr>
                <w:color w:val="000000" w:themeColor="text1"/>
                <w:sz w:val="22"/>
                <w:szCs w:val="22"/>
              </w:rPr>
            </w:pPr>
            <w:r w:rsidRPr="005C614B">
              <w:rPr>
                <w:rFonts w:hint="eastAsia"/>
                <w:color w:val="000000" w:themeColor="text1"/>
                <w:sz w:val="22"/>
                <w:szCs w:val="22"/>
              </w:rPr>
              <w:t>4支多功能水枪；</w:t>
            </w:r>
          </w:p>
          <w:p w:rsidR="00F544D2" w:rsidRPr="005C614B" w:rsidRDefault="00CD2812">
            <w:pPr>
              <w:pStyle w:val="af6"/>
              <w:ind w:left="480" w:firstLine="422"/>
              <w:rPr>
                <w:color w:val="000000" w:themeColor="text1"/>
                <w:sz w:val="22"/>
                <w:szCs w:val="22"/>
              </w:rPr>
            </w:pPr>
            <w:r w:rsidRPr="005C614B">
              <w:rPr>
                <w:rFonts w:ascii="宋体" w:hAnsi="宋体" w:cs="宋体" w:hint="eastAsia"/>
                <w:color w:val="000000" w:themeColor="text1"/>
                <w:sz w:val="22"/>
                <w:szCs w:val="22"/>
              </w:rPr>
              <w:t>底盘原厂备胎1条；</w:t>
            </w:r>
          </w:p>
        </w:tc>
      </w:tr>
      <w:tr w:rsidR="005C614B" w:rsidRPr="005C614B">
        <w:trPr>
          <w:trHeight w:val="653"/>
          <w:jc w:val="center"/>
        </w:trPr>
        <w:tc>
          <w:tcPr>
            <w:tcW w:w="1414" w:type="dxa"/>
            <w:vMerge/>
            <w:vAlign w:val="center"/>
          </w:tcPr>
          <w:p w:rsidR="00F544D2" w:rsidRPr="005C614B" w:rsidRDefault="00F544D2">
            <w:pPr>
              <w:rPr>
                <w:color w:val="000000" w:themeColor="text1"/>
                <w:sz w:val="22"/>
                <w:szCs w:val="22"/>
              </w:rPr>
            </w:pPr>
          </w:p>
        </w:tc>
        <w:tc>
          <w:tcPr>
            <w:tcW w:w="8111" w:type="dxa"/>
            <w:vAlign w:val="center"/>
          </w:tcPr>
          <w:p w:rsidR="00F544D2" w:rsidRPr="005C614B" w:rsidRDefault="00CD2812">
            <w:pPr>
              <w:rPr>
                <w:color w:val="000000" w:themeColor="text1"/>
                <w:sz w:val="22"/>
                <w:szCs w:val="22"/>
              </w:rPr>
            </w:pPr>
            <w:r w:rsidRPr="005C614B">
              <w:rPr>
                <w:rFonts w:hint="eastAsia"/>
                <w:color w:val="000000" w:themeColor="text1"/>
                <w:sz w:val="22"/>
                <w:szCs w:val="22"/>
              </w:rPr>
              <w:t>2支ф40mm原装压缩空气泡沫枪，接口为内扣式（与原装系统配套）；</w:t>
            </w:r>
          </w:p>
        </w:tc>
      </w:tr>
      <w:tr w:rsidR="005C614B" w:rsidRPr="005C614B">
        <w:trPr>
          <w:trHeight w:val="653"/>
          <w:jc w:val="center"/>
        </w:trPr>
        <w:tc>
          <w:tcPr>
            <w:tcW w:w="1414" w:type="dxa"/>
            <w:vMerge/>
            <w:vAlign w:val="center"/>
          </w:tcPr>
          <w:p w:rsidR="00F544D2" w:rsidRPr="005C614B" w:rsidRDefault="00F544D2">
            <w:pPr>
              <w:rPr>
                <w:color w:val="000000" w:themeColor="text1"/>
                <w:sz w:val="22"/>
                <w:szCs w:val="22"/>
              </w:rPr>
            </w:pPr>
          </w:p>
        </w:tc>
        <w:tc>
          <w:tcPr>
            <w:tcW w:w="8111" w:type="dxa"/>
            <w:vAlign w:val="center"/>
          </w:tcPr>
          <w:p w:rsidR="00F544D2" w:rsidRPr="005C614B" w:rsidRDefault="00CD2812">
            <w:pPr>
              <w:rPr>
                <w:color w:val="000000" w:themeColor="text1"/>
                <w:sz w:val="22"/>
                <w:szCs w:val="22"/>
              </w:rPr>
            </w:pPr>
            <w:r w:rsidRPr="005C614B">
              <w:rPr>
                <w:rFonts w:hint="eastAsia"/>
                <w:color w:val="000000" w:themeColor="text1"/>
                <w:sz w:val="22"/>
                <w:szCs w:val="22"/>
              </w:rPr>
              <w:t>1支ф65mm原装压缩空气泡沫枪，接口为内扣式（与原装系统配套）；</w:t>
            </w:r>
          </w:p>
          <w:p w:rsidR="00F544D2" w:rsidRPr="005C614B" w:rsidRDefault="00CD2812">
            <w:pPr>
              <w:pStyle w:val="af6"/>
              <w:ind w:left="480" w:firstLine="422"/>
              <w:rPr>
                <w:color w:val="000000" w:themeColor="text1"/>
                <w:sz w:val="22"/>
                <w:szCs w:val="22"/>
              </w:rPr>
            </w:pPr>
            <w:r w:rsidRPr="005C614B">
              <w:rPr>
                <w:rFonts w:ascii="宋体" w:hAnsi="宋体" w:cs="宋体" w:hint="eastAsia"/>
                <w:color w:val="000000" w:themeColor="text1"/>
                <w:sz w:val="22"/>
                <w:szCs w:val="22"/>
              </w:rPr>
              <w:t>正负压真空表1只（正压值≥2MPa,负压值≤0.1MPa，表针居中）和</w:t>
            </w:r>
            <w:proofErr w:type="gramStart"/>
            <w:r w:rsidRPr="005C614B">
              <w:rPr>
                <w:rFonts w:ascii="宋体" w:hAnsi="宋体" w:cs="宋体" w:hint="eastAsia"/>
                <w:color w:val="000000" w:themeColor="text1"/>
                <w:sz w:val="22"/>
                <w:szCs w:val="22"/>
              </w:rPr>
              <w:t>液位</w:t>
            </w:r>
            <w:proofErr w:type="gramEnd"/>
            <w:r w:rsidRPr="005C614B">
              <w:rPr>
                <w:rFonts w:ascii="宋体" w:hAnsi="宋体" w:cs="宋体" w:hint="eastAsia"/>
                <w:color w:val="000000" w:themeColor="text1"/>
                <w:sz w:val="22"/>
                <w:szCs w:val="22"/>
              </w:rPr>
              <w:t>传感器1个；</w:t>
            </w:r>
          </w:p>
        </w:tc>
      </w:tr>
      <w:tr w:rsidR="005C614B" w:rsidRPr="005C614B">
        <w:trPr>
          <w:trHeight w:val="653"/>
          <w:jc w:val="center"/>
        </w:trPr>
        <w:tc>
          <w:tcPr>
            <w:tcW w:w="1414" w:type="dxa"/>
            <w:vMerge/>
            <w:vAlign w:val="center"/>
          </w:tcPr>
          <w:p w:rsidR="00F544D2" w:rsidRPr="005C614B" w:rsidRDefault="00F544D2">
            <w:pPr>
              <w:jc w:val="center"/>
              <w:rPr>
                <w:b/>
                <w:color w:val="000000" w:themeColor="text1"/>
                <w:sz w:val="22"/>
                <w:szCs w:val="22"/>
              </w:rPr>
            </w:pPr>
          </w:p>
        </w:tc>
        <w:tc>
          <w:tcPr>
            <w:tcW w:w="8111" w:type="dxa"/>
            <w:vAlign w:val="center"/>
          </w:tcPr>
          <w:p w:rsidR="00F544D2" w:rsidRPr="005C614B" w:rsidRDefault="00CD2812">
            <w:pPr>
              <w:rPr>
                <w:color w:val="000000" w:themeColor="text1"/>
                <w:sz w:val="22"/>
                <w:szCs w:val="22"/>
              </w:rPr>
            </w:pPr>
            <w:r w:rsidRPr="005C614B">
              <w:rPr>
                <w:rFonts w:hint="eastAsia"/>
                <w:color w:val="000000" w:themeColor="text1"/>
                <w:sz w:val="22"/>
                <w:szCs w:val="22"/>
              </w:rPr>
              <w:t>1支原装中倍数泡沫发生枪（≥6L/s）（与原装系统配套）；</w:t>
            </w:r>
          </w:p>
        </w:tc>
      </w:tr>
      <w:tr w:rsidR="005C614B" w:rsidRPr="005C614B">
        <w:trPr>
          <w:trHeight w:val="653"/>
          <w:jc w:val="center"/>
        </w:trPr>
        <w:tc>
          <w:tcPr>
            <w:tcW w:w="1414" w:type="dxa"/>
            <w:vMerge/>
            <w:vAlign w:val="center"/>
          </w:tcPr>
          <w:p w:rsidR="00F544D2" w:rsidRPr="005C614B" w:rsidRDefault="00F544D2">
            <w:pPr>
              <w:jc w:val="center"/>
              <w:rPr>
                <w:b/>
                <w:color w:val="000000" w:themeColor="text1"/>
                <w:sz w:val="22"/>
                <w:szCs w:val="22"/>
              </w:rPr>
            </w:pPr>
          </w:p>
        </w:tc>
        <w:tc>
          <w:tcPr>
            <w:tcW w:w="8111" w:type="dxa"/>
            <w:vAlign w:val="center"/>
          </w:tcPr>
          <w:p w:rsidR="00F544D2" w:rsidRPr="005C614B" w:rsidRDefault="00CD2812">
            <w:pPr>
              <w:rPr>
                <w:color w:val="000000" w:themeColor="text1"/>
                <w:sz w:val="22"/>
                <w:szCs w:val="22"/>
              </w:rPr>
            </w:pPr>
            <w:r w:rsidRPr="005C614B">
              <w:rPr>
                <w:rFonts w:hint="eastAsia"/>
                <w:color w:val="000000" w:themeColor="text1"/>
                <w:sz w:val="22"/>
                <w:szCs w:val="22"/>
              </w:rPr>
              <w:t>1门便携式移动炮：1门水力自摆炮(流量≥30L/s)；</w:t>
            </w:r>
          </w:p>
        </w:tc>
      </w:tr>
      <w:tr w:rsidR="005C614B" w:rsidRPr="005C614B">
        <w:trPr>
          <w:trHeight w:val="653"/>
          <w:jc w:val="center"/>
        </w:trPr>
        <w:tc>
          <w:tcPr>
            <w:tcW w:w="1414" w:type="dxa"/>
            <w:vMerge/>
            <w:vAlign w:val="center"/>
          </w:tcPr>
          <w:p w:rsidR="00F544D2" w:rsidRPr="005C614B" w:rsidRDefault="00F544D2">
            <w:pPr>
              <w:jc w:val="center"/>
              <w:rPr>
                <w:b/>
                <w:color w:val="000000" w:themeColor="text1"/>
                <w:sz w:val="22"/>
                <w:szCs w:val="22"/>
              </w:rPr>
            </w:pPr>
          </w:p>
        </w:tc>
        <w:tc>
          <w:tcPr>
            <w:tcW w:w="8111" w:type="dxa"/>
            <w:vAlign w:val="center"/>
          </w:tcPr>
          <w:p w:rsidR="00F544D2" w:rsidRPr="005C614B" w:rsidRDefault="00CD2812">
            <w:pPr>
              <w:rPr>
                <w:color w:val="000000" w:themeColor="text1"/>
                <w:sz w:val="22"/>
                <w:szCs w:val="22"/>
              </w:rPr>
            </w:pPr>
            <w:r w:rsidRPr="005C614B">
              <w:rPr>
                <w:rFonts w:hint="eastAsia"/>
                <w:color w:val="000000" w:themeColor="text1"/>
                <w:sz w:val="22"/>
                <w:szCs w:val="22"/>
              </w:rPr>
              <w:t>12盘ф65mm 16型以上含锻造接口水带；</w:t>
            </w:r>
          </w:p>
        </w:tc>
      </w:tr>
      <w:tr w:rsidR="005C614B" w:rsidRPr="005C614B">
        <w:trPr>
          <w:trHeight w:val="653"/>
          <w:jc w:val="center"/>
        </w:trPr>
        <w:tc>
          <w:tcPr>
            <w:tcW w:w="1414" w:type="dxa"/>
            <w:vMerge/>
            <w:vAlign w:val="center"/>
          </w:tcPr>
          <w:p w:rsidR="00F544D2" w:rsidRPr="005C614B" w:rsidRDefault="00F544D2">
            <w:pPr>
              <w:jc w:val="center"/>
              <w:rPr>
                <w:b/>
                <w:color w:val="000000" w:themeColor="text1"/>
                <w:sz w:val="22"/>
                <w:szCs w:val="22"/>
              </w:rPr>
            </w:pPr>
          </w:p>
        </w:tc>
        <w:tc>
          <w:tcPr>
            <w:tcW w:w="8111" w:type="dxa"/>
            <w:vAlign w:val="center"/>
          </w:tcPr>
          <w:p w:rsidR="00F544D2" w:rsidRPr="005C614B" w:rsidRDefault="00CD2812">
            <w:pPr>
              <w:rPr>
                <w:color w:val="000000" w:themeColor="text1"/>
                <w:sz w:val="22"/>
                <w:szCs w:val="22"/>
              </w:rPr>
            </w:pPr>
            <w:r w:rsidRPr="005C614B">
              <w:rPr>
                <w:rFonts w:hint="eastAsia"/>
                <w:color w:val="000000" w:themeColor="text1"/>
                <w:sz w:val="22"/>
                <w:szCs w:val="22"/>
              </w:rPr>
              <w:t>18盘ф80mm 16型以上锻造接口水带；</w:t>
            </w:r>
          </w:p>
        </w:tc>
      </w:tr>
      <w:tr w:rsidR="005C614B" w:rsidRPr="005C614B">
        <w:trPr>
          <w:trHeight w:val="653"/>
          <w:jc w:val="center"/>
        </w:trPr>
        <w:tc>
          <w:tcPr>
            <w:tcW w:w="1414" w:type="dxa"/>
            <w:vMerge/>
            <w:vAlign w:val="center"/>
          </w:tcPr>
          <w:p w:rsidR="00F544D2" w:rsidRPr="005C614B" w:rsidRDefault="00F544D2">
            <w:pPr>
              <w:jc w:val="center"/>
              <w:rPr>
                <w:b/>
                <w:color w:val="000000" w:themeColor="text1"/>
                <w:sz w:val="22"/>
                <w:szCs w:val="22"/>
              </w:rPr>
            </w:pPr>
          </w:p>
        </w:tc>
        <w:tc>
          <w:tcPr>
            <w:tcW w:w="8111" w:type="dxa"/>
            <w:vAlign w:val="center"/>
          </w:tcPr>
          <w:p w:rsidR="00F544D2" w:rsidRPr="005C614B" w:rsidRDefault="00CD2812">
            <w:pPr>
              <w:rPr>
                <w:color w:val="000000" w:themeColor="text1"/>
                <w:sz w:val="22"/>
                <w:szCs w:val="22"/>
              </w:rPr>
            </w:pPr>
            <w:r w:rsidRPr="005C614B">
              <w:rPr>
                <w:rFonts w:hint="eastAsia"/>
                <w:color w:val="000000" w:themeColor="text1"/>
                <w:sz w:val="22"/>
                <w:szCs w:val="22"/>
              </w:rPr>
              <w:t>10盘ф40mm 16型以上含锻造接口水带；</w:t>
            </w:r>
          </w:p>
        </w:tc>
      </w:tr>
      <w:tr w:rsidR="005C614B" w:rsidRPr="005C614B">
        <w:trPr>
          <w:trHeight w:val="653"/>
          <w:jc w:val="center"/>
        </w:trPr>
        <w:tc>
          <w:tcPr>
            <w:tcW w:w="1414" w:type="dxa"/>
            <w:vMerge/>
            <w:vAlign w:val="center"/>
          </w:tcPr>
          <w:p w:rsidR="00F544D2" w:rsidRPr="005C614B" w:rsidRDefault="00F544D2">
            <w:pPr>
              <w:jc w:val="center"/>
              <w:rPr>
                <w:b/>
                <w:color w:val="000000" w:themeColor="text1"/>
                <w:sz w:val="22"/>
                <w:szCs w:val="22"/>
              </w:rPr>
            </w:pPr>
          </w:p>
        </w:tc>
        <w:tc>
          <w:tcPr>
            <w:tcW w:w="8111" w:type="dxa"/>
            <w:vAlign w:val="center"/>
          </w:tcPr>
          <w:p w:rsidR="00F544D2" w:rsidRPr="005C614B" w:rsidRDefault="00CD2812">
            <w:pPr>
              <w:rPr>
                <w:color w:val="000000" w:themeColor="text1"/>
                <w:sz w:val="22"/>
                <w:szCs w:val="22"/>
              </w:rPr>
            </w:pPr>
            <w:r w:rsidRPr="005C614B">
              <w:rPr>
                <w:rFonts w:hint="eastAsia"/>
                <w:color w:val="000000" w:themeColor="text1"/>
                <w:sz w:val="22"/>
                <w:szCs w:val="22"/>
              </w:rPr>
              <w:t>水泵相匹配的轻质及橡胶卡式接口</w:t>
            </w:r>
            <w:proofErr w:type="gramStart"/>
            <w:r w:rsidRPr="005C614B">
              <w:rPr>
                <w:rFonts w:hint="eastAsia"/>
                <w:color w:val="000000" w:themeColor="text1"/>
                <w:sz w:val="22"/>
                <w:szCs w:val="22"/>
              </w:rPr>
              <w:t>吸水管各</w:t>
            </w:r>
            <w:proofErr w:type="gramEnd"/>
            <w:r w:rsidRPr="005C614B">
              <w:rPr>
                <w:rFonts w:hint="eastAsia"/>
                <w:color w:val="000000" w:themeColor="text1"/>
                <w:sz w:val="22"/>
                <w:szCs w:val="22"/>
              </w:rPr>
              <w:t>12m；（签订合同时吸水管根数与最终用户确认）；</w:t>
            </w:r>
          </w:p>
        </w:tc>
      </w:tr>
      <w:tr w:rsidR="005C614B" w:rsidRPr="005C614B">
        <w:trPr>
          <w:trHeight w:val="653"/>
          <w:jc w:val="center"/>
        </w:trPr>
        <w:tc>
          <w:tcPr>
            <w:tcW w:w="1414" w:type="dxa"/>
            <w:vMerge/>
            <w:vAlign w:val="center"/>
          </w:tcPr>
          <w:p w:rsidR="00F544D2" w:rsidRPr="005C614B" w:rsidRDefault="00F544D2">
            <w:pPr>
              <w:jc w:val="center"/>
              <w:rPr>
                <w:b/>
                <w:color w:val="000000" w:themeColor="text1"/>
                <w:sz w:val="22"/>
                <w:szCs w:val="22"/>
              </w:rPr>
            </w:pPr>
          </w:p>
        </w:tc>
        <w:tc>
          <w:tcPr>
            <w:tcW w:w="8111" w:type="dxa"/>
            <w:vAlign w:val="center"/>
          </w:tcPr>
          <w:p w:rsidR="00F544D2" w:rsidRPr="005C614B" w:rsidRDefault="00CD2812">
            <w:pPr>
              <w:rPr>
                <w:color w:val="000000" w:themeColor="text1"/>
                <w:sz w:val="22"/>
                <w:szCs w:val="22"/>
              </w:rPr>
            </w:pPr>
            <w:r w:rsidRPr="005C614B">
              <w:rPr>
                <w:rFonts w:hint="eastAsia"/>
                <w:color w:val="000000" w:themeColor="text1"/>
                <w:sz w:val="22"/>
                <w:szCs w:val="22"/>
              </w:rPr>
              <w:t>附带4个卡式与内扣式接口的转换接头；</w:t>
            </w:r>
          </w:p>
        </w:tc>
      </w:tr>
      <w:tr w:rsidR="005C614B" w:rsidRPr="005C614B">
        <w:trPr>
          <w:trHeight w:val="653"/>
          <w:jc w:val="center"/>
        </w:trPr>
        <w:tc>
          <w:tcPr>
            <w:tcW w:w="1414" w:type="dxa"/>
            <w:vMerge/>
            <w:vAlign w:val="center"/>
          </w:tcPr>
          <w:p w:rsidR="00F544D2" w:rsidRPr="005C614B" w:rsidRDefault="00F544D2">
            <w:pPr>
              <w:jc w:val="center"/>
              <w:rPr>
                <w:b/>
                <w:color w:val="000000" w:themeColor="text1"/>
                <w:sz w:val="22"/>
                <w:szCs w:val="22"/>
              </w:rPr>
            </w:pPr>
          </w:p>
        </w:tc>
        <w:tc>
          <w:tcPr>
            <w:tcW w:w="8111" w:type="dxa"/>
            <w:vAlign w:val="center"/>
          </w:tcPr>
          <w:p w:rsidR="00F544D2" w:rsidRPr="005C614B" w:rsidRDefault="00CD2812">
            <w:pPr>
              <w:rPr>
                <w:color w:val="000000" w:themeColor="text1"/>
                <w:sz w:val="22"/>
                <w:szCs w:val="22"/>
              </w:rPr>
            </w:pPr>
            <w:r w:rsidRPr="005C614B">
              <w:rPr>
                <w:rFonts w:hint="eastAsia"/>
                <w:color w:val="000000" w:themeColor="text1"/>
                <w:sz w:val="22"/>
                <w:szCs w:val="22"/>
              </w:rPr>
              <w:t>4只65/80</w:t>
            </w:r>
            <w:proofErr w:type="gramStart"/>
            <w:r w:rsidRPr="005C614B">
              <w:rPr>
                <w:rFonts w:hint="eastAsia"/>
                <w:color w:val="000000" w:themeColor="text1"/>
                <w:sz w:val="22"/>
                <w:szCs w:val="22"/>
              </w:rPr>
              <w:t>异径接口</w:t>
            </w:r>
            <w:proofErr w:type="gramEnd"/>
            <w:r w:rsidRPr="005C614B">
              <w:rPr>
                <w:rFonts w:hint="eastAsia"/>
                <w:color w:val="000000" w:themeColor="text1"/>
                <w:sz w:val="22"/>
                <w:szCs w:val="22"/>
              </w:rPr>
              <w:t>；</w:t>
            </w:r>
          </w:p>
        </w:tc>
      </w:tr>
      <w:tr w:rsidR="005C614B" w:rsidRPr="005C614B">
        <w:trPr>
          <w:trHeight w:val="653"/>
          <w:jc w:val="center"/>
        </w:trPr>
        <w:tc>
          <w:tcPr>
            <w:tcW w:w="1414" w:type="dxa"/>
            <w:vMerge/>
            <w:vAlign w:val="center"/>
          </w:tcPr>
          <w:p w:rsidR="00F544D2" w:rsidRPr="005C614B" w:rsidRDefault="00F544D2">
            <w:pPr>
              <w:jc w:val="center"/>
              <w:rPr>
                <w:b/>
                <w:color w:val="000000" w:themeColor="text1"/>
                <w:sz w:val="22"/>
                <w:szCs w:val="22"/>
              </w:rPr>
            </w:pPr>
          </w:p>
        </w:tc>
        <w:tc>
          <w:tcPr>
            <w:tcW w:w="8111" w:type="dxa"/>
            <w:vAlign w:val="center"/>
          </w:tcPr>
          <w:p w:rsidR="00F544D2" w:rsidRPr="005C614B" w:rsidRDefault="00CD2812">
            <w:pPr>
              <w:rPr>
                <w:color w:val="000000" w:themeColor="text1"/>
                <w:sz w:val="22"/>
                <w:szCs w:val="22"/>
              </w:rPr>
            </w:pPr>
            <w:r w:rsidRPr="005C614B">
              <w:rPr>
                <w:rFonts w:hint="eastAsia"/>
                <w:color w:val="000000" w:themeColor="text1"/>
                <w:sz w:val="22"/>
                <w:szCs w:val="22"/>
              </w:rPr>
              <w:t xml:space="preserve">3件带自动泄压功能集水器 ；      </w:t>
            </w:r>
          </w:p>
        </w:tc>
      </w:tr>
      <w:tr w:rsidR="005C614B" w:rsidRPr="005C614B">
        <w:trPr>
          <w:trHeight w:val="653"/>
          <w:jc w:val="center"/>
        </w:trPr>
        <w:tc>
          <w:tcPr>
            <w:tcW w:w="1414" w:type="dxa"/>
            <w:vMerge/>
            <w:vAlign w:val="center"/>
          </w:tcPr>
          <w:p w:rsidR="00F544D2" w:rsidRPr="005C614B" w:rsidRDefault="00F544D2">
            <w:pPr>
              <w:jc w:val="center"/>
              <w:rPr>
                <w:b/>
                <w:color w:val="000000" w:themeColor="text1"/>
                <w:sz w:val="22"/>
                <w:szCs w:val="22"/>
              </w:rPr>
            </w:pPr>
          </w:p>
        </w:tc>
        <w:tc>
          <w:tcPr>
            <w:tcW w:w="8111" w:type="dxa"/>
            <w:vAlign w:val="center"/>
          </w:tcPr>
          <w:p w:rsidR="00F544D2" w:rsidRPr="005C614B" w:rsidRDefault="00CD2812">
            <w:pPr>
              <w:rPr>
                <w:color w:val="000000" w:themeColor="text1"/>
                <w:sz w:val="22"/>
                <w:szCs w:val="22"/>
              </w:rPr>
            </w:pPr>
            <w:r w:rsidRPr="005C614B">
              <w:rPr>
                <w:rFonts w:hint="eastAsia"/>
                <w:color w:val="000000" w:themeColor="text1"/>
                <w:sz w:val="22"/>
                <w:szCs w:val="22"/>
              </w:rPr>
              <w:t>1个卡式150转100螺纹接口；</w:t>
            </w:r>
          </w:p>
        </w:tc>
      </w:tr>
      <w:tr w:rsidR="005C614B" w:rsidRPr="005C614B">
        <w:trPr>
          <w:trHeight w:val="653"/>
          <w:jc w:val="center"/>
        </w:trPr>
        <w:tc>
          <w:tcPr>
            <w:tcW w:w="1414" w:type="dxa"/>
            <w:vMerge/>
          </w:tcPr>
          <w:p w:rsidR="00F544D2" w:rsidRPr="005C614B" w:rsidRDefault="00F544D2">
            <w:pPr>
              <w:jc w:val="center"/>
              <w:rPr>
                <w:b/>
                <w:color w:val="000000" w:themeColor="text1"/>
                <w:sz w:val="22"/>
                <w:szCs w:val="22"/>
              </w:rPr>
            </w:pPr>
          </w:p>
        </w:tc>
        <w:tc>
          <w:tcPr>
            <w:tcW w:w="8111" w:type="dxa"/>
            <w:vAlign w:val="center"/>
          </w:tcPr>
          <w:p w:rsidR="00F544D2" w:rsidRPr="005C614B" w:rsidRDefault="00CD2812">
            <w:pPr>
              <w:rPr>
                <w:color w:val="000000" w:themeColor="text1"/>
                <w:sz w:val="22"/>
                <w:szCs w:val="22"/>
              </w:rPr>
            </w:pPr>
            <w:r w:rsidRPr="005C614B">
              <w:rPr>
                <w:rFonts w:hint="eastAsia"/>
                <w:color w:val="000000" w:themeColor="text1"/>
                <w:sz w:val="22"/>
                <w:szCs w:val="22"/>
              </w:rPr>
              <w:t>4个止水器；</w:t>
            </w:r>
          </w:p>
        </w:tc>
      </w:tr>
      <w:tr w:rsidR="005C614B" w:rsidRPr="005C614B">
        <w:trPr>
          <w:trHeight w:val="653"/>
          <w:jc w:val="center"/>
        </w:trPr>
        <w:tc>
          <w:tcPr>
            <w:tcW w:w="1414" w:type="dxa"/>
            <w:vMerge/>
            <w:vAlign w:val="center"/>
          </w:tcPr>
          <w:p w:rsidR="00F544D2" w:rsidRPr="005C614B" w:rsidRDefault="00F544D2">
            <w:pPr>
              <w:jc w:val="center"/>
              <w:rPr>
                <w:b/>
                <w:color w:val="000000" w:themeColor="text1"/>
                <w:sz w:val="22"/>
                <w:szCs w:val="22"/>
              </w:rPr>
            </w:pPr>
          </w:p>
        </w:tc>
        <w:tc>
          <w:tcPr>
            <w:tcW w:w="8111" w:type="dxa"/>
            <w:vAlign w:val="center"/>
          </w:tcPr>
          <w:p w:rsidR="00F544D2" w:rsidRPr="005C614B" w:rsidRDefault="00CD2812">
            <w:pPr>
              <w:rPr>
                <w:color w:val="000000" w:themeColor="text1"/>
                <w:sz w:val="22"/>
                <w:szCs w:val="22"/>
              </w:rPr>
            </w:pPr>
            <w:r w:rsidRPr="005C614B">
              <w:rPr>
                <w:rFonts w:hint="eastAsia"/>
                <w:color w:val="000000" w:themeColor="text1"/>
                <w:sz w:val="22"/>
                <w:szCs w:val="22"/>
              </w:rPr>
              <w:t>高压锻造闸阀式三路分水器（带压力表）；</w:t>
            </w:r>
          </w:p>
        </w:tc>
      </w:tr>
      <w:tr w:rsidR="005C614B" w:rsidRPr="005C614B">
        <w:trPr>
          <w:trHeight w:val="653"/>
          <w:jc w:val="center"/>
        </w:trPr>
        <w:tc>
          <w:tcPr>
            <w:tcW w:w="1414" w:type="dxa"/>
            <w:vMerge/>
            <w:vAlign w:val="center"/>
          </w:tcPr>
          <w:p w:rsidR="00F544D2" w:rsidRPr="005C614B" w:rsidRDefault="00F544D2">
            <w:pPr>
              <w:jc w:val="center"/>
              <w:rPr>
                <w:b/>
                <w:color w:val="000000" w:themeColor="text1"/>
                <w:sz w:val="22"/>
                <w:szCs w:val="22"/>
              </w:rPr>
            </w:pPr>
          </w:p>
        </w:tc>
        <w:tc>
          <w:tcPr>
            <w:tcW w:w="8111" w:type="dxa"/>
            <w:vAlign w:val="center"/>
          </w:tcPr>
          <w:p w:rsidR="00F544D2" w:rsidRPr="005C614B" w:rsidRDefault="00CD2812">
            <w:pPr>
              <w:rPr>
                <w:color w:val="000000" w:themeColor="text1"/>
                <w:sz w:val="22"/>
                <w:szCs w:val="22"/>
              </w:rPr>
            </w:pPr>
            <w:r w:rsidRPr="005C614B">
              <w:rPr>
                <w:rFonts w:hint="eastAsia"/>
                <w:color w:val="000000" w:themeColor="text1"/>
                <w:sz w:val="22"/>
                <w:szCs w:val="22"/>
              </w:rPr>
              <w:t>高压锻造横拉杆式三路分水器（带压力表）；</w:t>
            </w:r>
          </w:p>
        </w:tc>
      </w:tr>
      <w:tr w:rsidR="005C614B" w:rsidRPr="005C614B">
        <w:trPr>
          <w:trHeight w:val="653"/>
          <w:jc w:val="center"/>
        </w:trPr>
        <w:tc>
          <w:tcPr>
            <w:tcW w:w="1414" w:type="dxa"/>
            <w:vMerge/>
            <w:vAlign w:val="center"/>
          </w:tcPr>
          <w:p w:rsidR="00F544D2" w:rsidRPr="005C614B" w:rsidRDefault="00F544D2">
            <w:pPr>
              <w:jc w:val="center"/>
              <w:rPr>
                <w:b/>
                <w:color w:val="000000" w:themeColor="text1"/>
                <w:sz w:val="22"/>
                <w:szCs w:val="22"/>
              </w:rPr>
            </w:pPr>
          </w:p>
        </w:tc>
        <w:tc>
          <w:tcPr>
            <w:tcW w:w="8111" w:type="dxa"/>
            <w:vAlign w:val="center"/>
          </w:tcPr>
          <w:p w:rsidR="00F544D2" w:rsidRPr="005C614B" w:rsidRDefault="00CD2812">
            <w:pPr>
              <w:rPr>
                <w:color w:val="000000" w:themeColor="text1"/>
                <w:sz w:val="22"/>
                <w:szCs w:val="22"/>
              </w:rPr>
            </w:pPr>
            <w:r w:rsidRPr="005C614B">
              <w:rPr>
                <w:rFonts w:hint="eastAsia"/>
                <w:color w:val="000000" w:themeColor="text1"/>
                <w:sz w:val="22"/>
                <w:szCs w:val="22"/>
              </w:rPr>
              <w:t xml:space="preserve">4只吸水管扳手； </w:t>
            </w:r>
          </w:p>
        </w:tc>
      </w:tr>
      <w:tr w:rsidR="005C614B" w:rsidRPr="005C614B">
        <w:trPr>
          <w:trHeight w:val="653"/>
          <w:jc w:val="center"/>
        </w:trPr>
        <w:tc>
          <w:tcPr>
            <w:tcW w:w="1414" w:type="dxa"/>
            <w:vMerge/>
          </w:tcPr>
          <w:p w:rsidR="00F544D2" w:rsidRPr="005C614B" w:rsidRDefault="00F544D2">
            <w:pPr>
              <w:jc w:val="center"/>
              <w:rPr>
                <w:b/>
                <w:color w:val="000000" w:themeColor="text1"/>
                <w:sz w:val="22"/>
                <w:szCs w:val="22"/>
              </w:rPr>
            </w:pPr>
          </w:p>
        </w:tc>
        <w:tc>
          <w:tcPr>
            <w:tcW w:w="8111" w:type="dxa"/>
            <w:vAlign w:val="center"/>
          </w:tcPr>
          <w:p w:rsidR="00F544D2" w:rsidRPr="005C614B" w:rsidRDefault="00CD2812">
            <w:pPr>
              <w:rPr>
                <w:color w:val="000000" w:themeColor="text1"/>
                <w:sz w:val="22"/>
                <w:szCs w:val="22"/>
              </w:rPr>
            </w:pPr>
            <w:r w:rsidRPr="005C614B">
              <w:rPr>
                <w:rFonts w:hint="eastAsia"/>
                <w:color w:val="000000" w:themeColor="text1"/>
                <w:sz w:val="22"/>
                <w:szCs w:val="22"/>
              </w:rPr>
              <w:t>2件橡胶水带护桥；</w:t>
            </w:r>
          </w:p>
        </w:tc>
      </w:tr>
      <w:tr w:rsidR="005C614B" w:rsidRPr="005C614B">
        <w:trPr>
          <w:trHeight w:val="653"/>
          <w:jc w:val="center"/>
        </w:trPr>
        <w:tc>
          <w:tcPr>
            <w:tcW w:w="1414" w:type="dxa"/>
            <w:vMerge/>
            <w:vAlign w:val="center"/>
          </w:tcPr>
          <w:p w:rsidR="00F544D2" w:rsidRPr="005C614B" w:rsidRDefault="00F544D2">
            <w:pPr>
              <w:jc w:val="center"/>
              <w:rPr>
                <w:b/>
                <w:color w:val="000000" w:themeColor="text1"/>
                <w:sz w:val="22"/>
                <w:szCs w:val="22"/>
              </w:rPr>
            </w:pPr>
          </w:p>
        </w:tc>
        <w:tc>
          <w:tcPr>
            <w:tcW w:w="8111" w:type="dxa"/>
            <w:vAlign w:val="center"/>
          </w:tcPr>
          <w:p w:rsidR="00F544D2" w:rsidRPr="005C614B" w:rsidRDefault="00CD2812">
            <w:pPr>
              <w:rPr>
                <w:color w:val="000000" w:themeColor="text1"/>
                <w:sz w:val="22"/>
                <w:szCs w:val="22"/>
              </w:rPr>
            </w:pPr>
            <w:r w:rsidRPr="005C614B">
              <w:rPr>
                <w:rFonts w:hint="eastAsia"/>
                <w:color w:val="000000" w:themeColor="text1"/>
                <w:sz w:val="22"/>
                <w:szCs w:val="22"/>
              </w:rPr>
              <w:t xml:space="preserve">4只消火栓扳手；  </w:t>
            </w:r>
          </w:p>
        </w:tc>
      </w:tr>
      <w:tr w:rsidR="005C614B" w:rsidRPr="005C614B">
        <w:trPr>
          <w:trHeight w:val="653"/>
          <w:jc w:val="center"/>
        </w:trPr>
        <w:tc>
          <w:tcPr>
            <w:tcW w:w="1414" w:type="dxa"/>
            <w:vMerge/>
            <w:vAlign w:val="center"/>
          </w:tcPr>
          <w:p w:rsidR="00F544D2" w:rsidRPr="005C614B" w:rsidRDefault="00F544D2">
            <w:pPr>
              <w:jc w:val="center"/>
              <w:rPr>
                <w:b/>
                <w:color w:val="000000" w:themeColor="text1"/>
                <w:sz w:val="22"/>
                <w:szCs w:val="22"/>
              </w:rPr>
            </w:pPr>
          </w:p>
        </w:tc>
        <w:tc>
          <w:tcPr>
            <w:tcW w:w="8111" w:type="dxa"/>
            <w:vAlign w:val="center"/>
          </w:tcPr>
          <w:p w:rsidR="00F544D2" w:rsidRPr="005C614B" w:rsidRDefault="00CD2812">
            <w:pPr>
              <w:rPr>
                <w:color w:val="000000" w:themeColor="text1"/>
                <w:sz w:val="22"/>
                <w:szCs w:val="22"/>
              </w:rPr>
            </w:pPr>
            <w:r w:rsidRPr="005C614B">
              <w:rPr>
                <w:rFonts w:hint="eastAsia"/>
                <w:color w:val="000000" w:themeColor="text1"/>
                <w:sz w:val="22"/>
                <w:szCs w:val="22"/>
              </w:rPr>
              <w:t>1把6米拉梯；</w:t>
            </w:r>
          </w:p>
        </w:tc>
      </w:tr>
      <w:tr w:rsidR="005C614B" w:rsidRPr="005C614B">
        <w:trPr>
          <w:trHeight w:val="653"/>
          <w:jc w:val="center"/>
        </w:trPr>
        <w:tc>
          <w:tcPr>
            <w:tcW w:w="1414" w:type="dxa"/>
            <w:vMerge/>
            <w:vAlign w:val="center"/>
          </w:tcPr>
          <w:p w:rsidR="00F544D2" w:rsidRPr="005C614B" w:rsidRDefault="00F544D2">
            <w:pPr>
              <w:jc w:val="center"/>
              <w:rPr>
                <w:b/>
                <w:color w:val="000000" w:themeColor="text1"/>
                <w:sz w:val="22"/>
                <w:szCs w:val="22"/>
              </w:rPr>
            </w:pPr>
          </w:p>
        </w:tc>
        <w:tc>
          <w:tcPr>
            <w:tcW w:w="8111" w:type="dxa"/>
            <w:vAlign w:val="center"/>
          </w:tcPr>
          <w:p w:rsidR="00F544D2" w:rsidRPr="005C614B" w:rsidRDefault="00CD2812">
            <w:pPr>
              <w:rPr>
                <w:color w:val="000000" w:themeColor="text1"/>
                <w:sz w:val="22"/>
                <w:szCs w:val="22"/>
              </w:rPr>
            </w:pPr>
            <w:r w:rsidRPr="005C614B">
              <w:rPr>
                <w:rFonts w:hint="eastAsia"/>
                <w:color w:val="000000" w:themeColor="text1"/>
                <w:sz w:val="22"/>
                <w:szCs w:val="22"/>
              </w:rPr>
              <w:t>不少于1个汽油桶（20L）；</w:t>
            </w:r>
          </w:p>
        </w:tc>
      </w:tr>
      <w:tr w:rsidR="005C614B" w:rsidRPr="005C614B">
        <w:trPr>
          <w:trHeight w:val="653"/>
          <w:jc w:val="center"/>
        </w:trPr>
        <w:tc>
          <w:tcPr>
            <w:tcW w:w="1414" w:type="dxa"/>
            <w:vMerge/>
            <w:vAlign w:val="center"/>
          </w:tcPr>
          <w:p w:rsidR="00F544D2" w:rsidRPr="005C614B" w:rsidRDefault="00F544D2">
            <w:pPr>
              <w:jc w:val="center"/>
              <w:rPr>
                <w:b/>
                <w:color w:val="000000" w:themeColor="text1"/>
                <w:sz w:val="22"/>
                <w:szCs w:val="22"/>
              </w:rPr>
            </w:pPr>
          </w:p>
        </w:tc>
        <w:tc>
          <w:tcPr>
            <w:tcW w:w="8111" w:type="dxa"/>
            <w:vAlign w:val="center"/>
          </w:tcPr>
          <w:p w:rsidR="00F544D2" w:rsidRPr="005C614B" w:rsidRDefault="00CD2812">
            <w:pPr>
              <w:rPr>
                <w:color w:val="000000" w:themeColor="text1"/>
                <w:sz w:val="22"/>
                <w:szCs w:val="22"/>
              </w:rPr>
            </w:pPr>
            <w:r w:rsidRPr="005C614B">
              <w:rPr>
                <w:rFonts w:hint="eastAsia"/>
                <w:color w:val="000000" w:themeColor="text1"/>
                <w:sz w:val="22"/>
                <w:szCs w:val="22"/>
              </w:rPr>
              <w:t>ABC消防粉剂灭火剂≥5Kg 2具；</w:t>
            </w:r>
          </w:p>
        </w:tc>
      </w:tr>
      <w:tr w:rsidR="005C614B" w:rsidRPr="005C614B">
        <w:trPr>
          <w:trHeight w:val="653"/>
          <w:jc w:val="center"/>
        </w:trPr>
        <w:tc>
          <w:tcPr>
            <w:tcW w:w="1414" w:type="dxa"/>
            <w:vMerge/>
            <w:vAlign w:val="center"/>
          </w:tcPr>
          <w:p w:rsidR="00F544D2" w:rsidRPr="005C614B" w:rsidRDefault="00F544D2">
            <w:pPr>
              <w:jc w:val="center"/>
              <w:rPr>
                <w:b/>
                <w:color w:val="000000" w:themeColor="text1"/>
                <w:sz w:val="22"/>
                <w:szCs w:val="22"/>
              </w:rPr>
            </w:pPr>
          </w:p>
        </w:tc>
        <w:tc>
          <w:tcPr>
            <w:tcW w:w="8111" w:type="dxa"/>
            <w:vAlign w:val="center"/>
          </w:tcPr>
          <w:p w:rsidR="00F544D2" w:rsidRPr="005C614B" w:rsidRDefault="00CD2812">
            <w:pPr>
              <w:rPr>
                <w:color w:val="000000" w:themeColor="text1"/>
                <w:sz w:val="22"/>
                <w:szCs w:val="22"/>
              </w:rPr>
            </w:pPr>
            <w:r w:rsidRPr="005C614B">
              <w:rPr>
                <w:rFonts w:hint="eastAsia"/>
                <w:color w:val="000000" w:themeColor="text1"/>
                <w:sz w:val="22"/>
                <w:szCs w:val="22"/>
              </w:rPr>
              <w:t>1把单杠梯；</w:t>
            </w:r>
          </w:p>
        </w:tc>
      </w:tr>
      <w:tr w:rsidR="005C614B" w:rsidRPr="005C614B">
        <w:trPr>
          <w:trHeight w:val="653"/>
          <w:jc w:val="center"/>
        </w:trPr>
        <w:tc>
          <w:tcPr>
            <w:tcW w:w="1414" w:type="dxa"/>
            <w:vMerge/>
            <w:vAlign w:val="center"/>
          </w:tcPr>
          <w:p w:rsidR="00F544D2" w:rsidRPr="005C614B" w:rsidRDefault="00F544D2">
            <w:pPr>
              <w:jc w:val="center"/>
              <w:rPr>
                <w:b/>
                <w:color w:val="000000" w:themeColor="text1"/>
                <w:sz w:val="22"/>
                <w:szCs w:val="22"/>
              </w:rPr>
            </w:pPr>
          </w:p>
        </w:tc>
        <w:tc>
          <w:tcPr>
            <w:tcW w:w="8111" w:type="dxa"/>
            <w:vAlign w:val="center"/>
          </w:tcPr>
          <w:p w:rsidR="00F544D2" w:rsidRPr="005C614B" w:rsidRDefault="00CD2812">
            <w:pPr>
              <w:rPr>
                <w:color w:val="000000" w:themeColor="text1"/>
                <w:sz w:val="22"/>
                <w:szCs w:val="22"/>
              </w:rPr>
            </w:pPr>
            <w:r w:rsidRPr="005C614B">
              <w:rPr>
                <w:rFonts w:hint="eastAsia"/>
                <w:color w:val="000000" w:themeColor="text1"/>
                <w:sz w:val="22"/>
                <w:szCs w:val="22"/>
              </w:rPr>
              <w:t>1把挠钩；</w:t>
            </w:r>
          </w:p>
        </w:tc>
      </w:tr>
      <w:tr w:rsidR="005C614B" w:rsidRPr="005C614B">
        <w:trPr>
          <w:trHeight w:val="653"/>
          <w:jc w:val="center"/>
        </w:trPr>
        <w:tc>
          <w:tcPr>
            <w:tcW w:w="1414" w:type="dxa"/>
            <w:vMerge/>
            <w:vAlign w:val="center"/>
          </w:tcPr>
          <w:p w:rsidR="00F544D2" w:rsidRPr="005C614B" w:rsidRDefault="00F544D2">
            <w:pPr>
              <w:jc w:val="center"/>
              <w:rPr>
                <w:b/>
                <w:color w:val="000000" w:themeColor="text1"/>
                <w:sz w:val="22"/>
                <w:szCs w:val="22"/>
              </w:rPr>
            </w:pPr>
          </w:p>
        </w:tc>
        <w:tc>
          <w:tcPr>
            <w:tcW w:w="8111" w:type="dxa"/>
            <w:vAlign w:val="center"/>
          </w:tcPr>
          <w:p w:rsidR="00F544D2" w:rsidRPr="005C614B" w:rsidRDefault="00CD2812">
            <w:pPr>
              <w:rPr>
                <w:color w:val="000000" w:themeColor="text1"/>
                <w:sz w:val="22"/>
                <w:szCs w:val="22"/>
              </w:rPr>
            </w:pPr>
            <w:r w:rsidRPr="005C614B">
              <w:rPr>
                <w:rFonts w:hint="eastAsia"/>
                <w:color w:val="000000" w:themeColor="text1"/>
                <w:sz w:val="22"/>
                <w:szCs w:val="22"/>
              </w:rPr>
              <w:t>1套随车工具等。</w:t>
            </w:r>
          </w:p>
        </w:tc>
      </w:tr>
      <w:tr w:rsidR="005C614B" w:rsidRPr="005C614B">
        <w:trPr>
          <w:trHeight w:val="326"/>
          <w:jc w:val="center"/>
        </w:trPr>
        <w:tc>
          <w:tcPr>
            <w:tcW w:w="1414" w:type="dxa"/>
            <w:vMerge w:val="restart"/>
            <w:vAlign w:val="center"/>
          </w:tcPr>
          <w:p w:rsidR="00F544D2" w:rsidRPr="005C614B" w:rsidRDefault="00CD2812">
            <w:pPr>
              <w:jc w:val="center"/>
              <w:rPr>
                <w:b/>
                <w:color w:val="000000" w:themeColor="text1"/>
                <w:sz w:val="22"/>
                <w:szCs w:val="22"/>
              </w:rPr>
            </w:pPr>
            <w:r w:rsidRPr="005C614B">
              <w:rPr>
                <w:rFonts w:hint="eastAsia"/>
                <w:b/>
                <w:color w:val="000000" w:themeColor="text1"/>
                <w:sz w:val="22"/>
                <w:szCs w:val="22"/>
              </w:rPr>
              <w:t>随车资料</w:t>
            </w:r>
          </w:p>
        </w:tc>
        <w:tc>
          <w:tcPr>
            <w:tcW w:w="8111" w:type="dxa"/>
            <w:vAlign w:val="center"/>
          </w:tcPr>
          <w:p w:rsidR="00F544D2" w:rsidRPr="005C614B" w:rsidRDefault="00CD2812">
            <w:pPr>
              <w:rPr>
                <w:color w:val="000000" w:themeColor="text1"/>
                <w:sz w:val="22"/>
                <w:szCs w:val="22"/>
              </w:rPr>
            </w:pPr>
            <w:r w:rsidRPr="005C614B">
              <w:rPr>
                <w:rFonts w:hint="eastAsia"/>
                <w:color w:val="000000" w:themeColor="text1"/>
                <w:sz w:val="22"/>
                <w:szCs w:val="22"/>
              </w:rPr>
              <w:t>底盘使用、维护中文说明书三套（底盘厂家提供）；</w:t>
            </w:r>
          </w:p>
        </w:tc>
      </w:tr>
      <w:tr w:rsidR="005C614B" w:rsidRPr="005C614B">
        <w:trPr>
          <w:trHeight w:val="653"/>
          <w:jc w:val="center"/>
        </w:trPr>
        <w:tc>
          <w:tcPr>
            <w:tcW w:w="1414" w:type="dxa"/>
            <w:vMerge/>
            <w:vAlign w:val="center"/>
          </w:tcPr>
          <w:p w:rsidR="00F544D2" w:rsidRPr="005C614B" w:rsidRDefault="00F544D2">
            <w:pPr>
              <w:jc w:val="center"/>
              <w:rPr>
                <w:b/>
                <w:color w:val="000000" w:themeColor="text1"/>
                <w:sz w:val="22"/>
                <w:szCs w:val="22"/>
              </w:rPr>
            </w:pPr>
          </w:p>
        </w:tc>
        <w:tc>
          <w:tcPr>
            <w:tcW w:w="8111" w:type="dxa"/>
            <w:vAlign w:val="center"/>
          </w:tcPr>
          <w:p w:rsidR="00F544D2" w:rsidRPr="005C614B" w:rsidRDefault="00CD2812">
            <w:pPr>
              <w:rPr>
                <w:color w:val="000000" w:themeColor="text1"/>
                <w:sz w:val="22"/>
                <w:szCs w:val="22"/>
              </w:rPr>
            </w:pPr>
            <w:r w:rsidRPr="005C614B">
              <w:rPr>
                <w:rFonts w:hint="eastAsia"/>
                <w:color w:val="000000" w:themeColor="text1"/>
                <w:sz w:val="22"/>
                <w:szCs w:val="22"/>
              </w:rPr>
              <w:t>底盘质量保修卡、合格证；</w:t>
            </w:r>
          </w:p>
        </w:tc>
      </w:tr>
      <w:tr w:rsidR="005C614B" w:rsidRPr="005C614B">
        <w:trPr>
          <w:trHeight w:val="117"/>
          <w:jc w:val="center"/>
        </w:trPr>
        <w:tc>
          <w:tcPr>
            <w:tcW w:w="1414" w:type="dxa"/>
            <w:vMerge/>
            <w:vAlign w:val="center"/>
          </w:tcPr>
          <w:p w:rsidR="00F544D2" w:rsidRPr="005C614B" w:rsidRDefault="00F544D2">
            <w:pPr>
              <w:jc w:val="center"/>
              <w:rPr>
                <w:b/>
                <w:color w:val="000000" w:themeColor="text1"/>
                <w:sz w:val="22"/>
                <w:szCs w:val="22"/>
              </w:rPr>
            </w:pPr>
          </w:p>
        </w:tc>
        <w:tc>
          <w:tcPr>
            <w:tcW w:w="8111" w:type="dxa"/>
            <w:vAlign w:val="center"/>
          </w:tcPr>
          <w:p w:rsidR="00F544D2" w:rsidRPr="005C614B" w:rsidRDefault="00CD2812">
            <w:pPr>
              <w:rPr>
                <w:color w:val="000000" w:themeColor="text1"/>
                <w:sz w:val="22"/>
                <w:szCs w:val="22"/>
              </w:rPr>
            </w:pPr>
            <w:r w:rsidRPr="005C614B">
              <w:rPr>
                <w:rFonts w:hint="eastAsia"/>
                <w:color w:val="000000" w:themeColor="text1"/>
                <w:sz w:val="22"/>
                <w:szCs w:val="22"/>
              </w:rPr>
              <w:t>底盘随车配件清单、发动机号、车架号</w:t>
            </w:r>
            <w:proofErr w:type="gramStart"/>
            <w:r w:rsidRPr="005C614B">
              <w:rPr>
                <w:rFonts w:hint="eastAsia"/>
                <w:color w:val="000000" w:themeColor="text1"/>
                <w:sz w:val="22"/>
                <w:szCs w:val="22"/>
              </w:rPr>
              <w:t>拓印件各2份</w:t>
            </w:r>
            <w:proofErr w:type="gramEnd"/>
            <w:r w:rsidRPr="005C614B">
              <w:rPr>
                <w:rFonts w:hint="eastAsia"/>
                <w:color w:val="000000" w:themeColor="text1"/>
                <w:sz w:val="22"/>
                <w:szCs w:val="22"/>
              </w:rPr>
              <w:t xml:space="preserve">以上； </w:t>
            </w:r>
          </w:p>
        </w:tc>
      </w:tr>
      <w:tr w:rsidR="005C614B" w:rsidRPr="005C614B">
        <w:trPr>
          <w:trHeight w:val="653"/>
          <w:jc w:val="center"/>
        </w:trPr>
        <w:tc>
          <w:tcPr>
            <w:tcW w:w="1414" w:type="dxa"/>
            <w:vMerge/>
            <w:vAlign w:val="center"/>
          </w:tcPr>
          <w:p w:rsidR="00F544D2" w:rsidRPr="005C614B" w:rsidRDefault="00F544D2">
            <w:pPr>
              <w:jc w:val="center"/>
              <w:rPr>
                <w:b/>
                <w:color w:val="000000" w:themeColor="text1"/>
                <w:sz w:val="22"/>
                <w:szCs w:val="22"/>
              </w:rPr>
            </w:pPr>
          </w:p>
        </w:tc>
        <w:tc>
          <w:tcPr>
            <w:tcW w:w="8111" w:type="dxa"/>
            <w:vAlign w:val="center"/>
          </w:tcPr>
          <w:p w:rsidR="00F544D2" w:rsidRPr="005C614B" w:rsidRDefault="00CD2812">
            <w:pPr>
              <w:rPr>
                <w:color w:val="000000" w:themeColor="text1"/>
                <w:sz w:val="22"/>
                <w:szCs w:val="22"/>
              </w:rPr>
            </w:pPr>
            <w:r w:rsidRPr="005C614B">
              <w:rPr>
                <w:rFonts w:hint="eastAsia"/>
                <w:color w:val="000000" w:themeColor="text1"/>
                <w:sz w:val="22"/>
                <w:szCs w:val="22"/>
              </w:rPr>
              <w:t>消防车整车合格证、消防车一致性认证证书复印件、车辆技术参数表各1份；</w:t>
            </w:r>
          </w:p>
        </w:tc>
      </w:tr>
      <w:tr w:rsidR="005C614B" w:rsidRPr="005C614B">
        <w:trPr>
          <w:trHeight w:val="221"/>
          <w:jc w:val="center"/>
        </w:trPr>
        <w:tc>
          <w:tcPr>
            <w:tcW w:w="1414" w:type="dxa"/>
            <w:vMerge/>
            <w:vAlign w:val="center"/>
          </w:tcPr>
          <w:p w:rsidR="00F544D2" w:rsidRPr="005C614B" w:rsidRDefault="00F544D2">
            <w:pPr>
              <w:jc w:val="center"/>
              <w:rPr>
                <w:b/>
                <w:color w:val="000000" w:themeColor="text1"/>
                <w:sz w:val="22"/>
                <w:szCs w:val="22"/>
              </w:rPr>
            </w:pPr>
          </w:p>
        </w:tc>
        <w:tc>
          <w:tcPr>
            <w:tcW w:w="8111" w:type="dxa"/>
            <w:vAlign w:val="center"/>
          </w:tcPr>
          <w:p w:rsidR="00F544D2" w:rsidRPr="005C614B" w:rsidRDefault="00CD2812">
            <w:pPr>
              <w:rPr>
                <w:color w:val="000000" w:themeColor="text1"/>
                <w:sz w:val="22"/>
                <w:szCs w:val="22"/>
              </w:rPr>
            </w:pPr>
            <w:r w:rsidRPr="005C614B">
              <w:rPr>
                <w:rFonts w:hint="eastAsia"/>
                <w:color w:val="000000" w:themeColor="text1"/>
                <w:sz w:val="22"/>
                <w:szCs w:val="22"/>
              </w:rPr>
              <w:t>上装使用操作说明书（中文三套），</w:t>
            </w:r>
            <w:proofErr w:type="gramStart"/>
            <w:r w:rsidRPr="005C614B">
              <w:rPr>
                <w:rFonts w:hint="eastAsia"/>
                <w:color w:val="000000" w:themeColor="text1"/>
                <w:sz w:val="22"/>
                <w:szCs w:val="22"/>
              </w:rPr>
              <w:t>附操作</w:t>
            </w:r>
            <w:proofErr w:type="gramEnd"/>
            <w:r w:rsidRPr="005C614B">
              <w:rPr>
                <w:rFonts w:hint="eastAsia"/>
                <w:color w:val="000000" w:themeColor="text1"/>
                <w:sz w:val="22"/>
                <w:szCs w:val="22"/>
              </w:rPr>
              <w:t>演示示范光盘；</w:t>
            </w:r>
          </w:p>
        </w:tc>
      </w:tr>
      <w:tr w:rsidR="005C614B" w:rsidRPr="005C614B">
        <w:trPr>
          <w:trHeight w:val="273"/>
          <w:jc w:val="center"/>
        </w:trPr>
        <w:tc>
          <w:tcPr>
            <w:tcW w:w="1414" w:type="dxa"/>
            <w:vMerge/>
            <w:vAlign w:val="center"/>
          </w:tcPr>
          <w:p w:rsidR="00F544D2" w:rsidRPr="005C614B" w:rsidRDefault="00F544D2">
            <w:pPr>
              <w:jc w:val="center"/>
              <w:rPr>
                <w:b/>
                <w:color w:val="000000" w:themeColor="text1"/>
                <w:sz w:val="22"/>
                <w:szCs w:val="22"/>
              </w:rPr>
            </w:pPr>
          </w:p>
        </w:tc>
        <w:tc>
          <w:tcPr>
            <w:tcW w:w="8111" w:type="dxa"/>
            <w:vAlign w:val="center"/>
          </w:tcPr>
          <w:p w:rsidR="00F544D2" w:rsidRPr="005C614B" w:rsidRDefault="00CD2812">
            <w:pPr>
              <w:rPr>
                <w:color w:val="000000" w:themeColor="text1"/>
                <w:sz w:val="22"/>
                <w:szCs w:val="22"/>
              </w:rPr>
            </w:pPr>
            <w:r w:rsidRPr="005C614B">
              <w:rPr>
                <w:rFonts w:hint="eastAsia"/>
                <w:color w:val="000000" w:themeColor="text1"/>
                <w:sz w:val="22"/>
                <w:szCs w:val="22"/>
              </w:rPr>
              <w:t>上装电路布置图、电器原理图、维修线路图各1份（提供电子和纸质）；</w:t>
            </w:r>
          </w:p>
        </w:tc>
      </w:tr>
      <w:tr w:rsidR="005C614B" w:rsidRPr="005C614B">
        <w:trPr>
          <w:trHeight w:val="653"/>
          <w:jc w:val="center"/>
        </w:trPr>
        <w:tc>
          <w:tcPr>
            <w:tcW w:w="1414" w:type="dxa"/>
            <w:vMerge/>
            <w:vAlign w:val="center"/>
          </w:tcPr>
          <w:p w:rsidR="00F544D2" w:rsidRPr="005C614B" w:rsidRDefault="00F544D2">
            <w:pPr>
              <w:jc w:val="center"/>
              <w:rPr>
                <w:b/>
                <w:color w:val="000000" w:themeColor="text1"/>
                <w:sz w:val="22"/>
                <w:szCs w:val="22"/>
              </w:rPr>
            </w:pPr>
          </w:p>
        </w:tc>
        <w:tc>
          <w:tcPr>
            <w:tcW w:w="8111" w:type="dxa"/>
            <w:vAlign w:val="center"/>
          </w:tcPr>
          <w:p w:rsidR="00F544D2" w:rsidRPr="005C614B" w:rsidRDefault="00CD2812">
            <w:pPr>
              <w:rPr>
                <w:color w:val="000000" w:themeColor="text1"/>
                <w:sz w:val="22"/>
                <w:szCs w:val="22"/>
              </w:rPr>
            </w:pPr>
            <w:r w:rsidRPr="005C614B">
              <w:rPr>
                <w:rFonts w:hint="eastAsia"/>
                <w:color w:val="000000" w:themeColor="text1"/>
                <w:sz w:val="22"/>
                <w:szCs w:val="22"/>
              </w:rPr>
              <w:t>上装维护保养说明书（中文三套、附电子版）；</w:t>
            </w:r>
          </w:p>
        </w:tc>
      </w:tr>
      <w:tr w:rsidR="005C614B" w:rsidRPr="005C614B">
        <w:trPr>
          <w:trHeight w:val="229"/>
          <w:jc w:val="center"/>
        </w:trPr>
        <w:tc>
          <w:tcPr>
            <w:tcW w:w="1414" w:type="dxa"/>
            <w:vMerge/>
            <w:vAlign w:val="center"/>
          </w:tcPr>
          <w:p w:rsidR="00F544D2" w:rsidRPr="005C614B" w:rsidRDefault="00F544D2">
            <w:pPr>
              <w:jc w:val="center"/>
              <w:rPr>
                <w:b/>
                <w:color w:val="000000" w:themeColor="text1"/>
                <w:sz w:val="22"/>
                <w:szCs w:val="22"/>
              </w:rPr>
            </w:pPr>
          </w:p>
        </w:tc>
        <w:tc>
          <w:tcPr>
            <w:tcW w:w="8111" w:type="dxa"/>
            <w:vAlign w:val="center"/>
          </w:tcPr>
          <w:p w:rsidR="00F544D2" w:rsidRPr="005C614B" w:rsidRDefault="00CD2812">
            <w:pPr>
              <w:rPr>
                <w:color w:val="000000" w:themeColor="text1"/>
                <w:sz w:val="22"/>
                <w:szCs w:val="22"/>
              </w:rPr>
            </w:pPr>
            <w:r w:rsidRPr="005C614B">
              <w:rPr>
                <w:rFonts w:hint="eastAsia"/>
                <w:color w:val="000000" w:themeColor="text1"/>
                <w:sz w:val="22"/>
                <w:szCs w:val="22"/>
              </w:rPr>
              <w:t>标准随车附件、器材清单；</w:t>
            </w:r>
          </w:p>
        </w:tc>
      </w:tr>
      <w:tr w:rsidR="005C614B" w:rsidRPr="005C614B">
        <w:trPr>
          <w:trHeight w:val="219"/>
          <w:jc w:val="center"/>
        </w:trPr>
        <w:tc>
          <w:tcPr>
            <w:tcW w:w="1414" w:type="dxa"/>
            <w:vMerge/>
            <w:vAlign w:val="center"/>
          </w:tcPr>
          <w:p w:rsidR="00F544D2" w:rsidRPr="005C614B" w:rsidRDefault="00F544D2">
            <w:pPr>
              <w:jc w:val="center"/>
              <w:rPr>
                <w:b/>
                <w:color w:val="000000" w:themeColor="text1"/>
                <w:sz w:val="22"/>
                <w:szCs w:val="22"/>
              </w:rPr>
            </w:pPr>
          </w:p>
        </w:tc>
        <w:tc>
          <w:tcPr>
            <w:tcW w:w="8111" w:type="dxa"/>
            <w:vAlign w:val="center"/>
          </w:tcPr>
          <w:p w:rsidR="00F544D2" w:rsidRPr="005C614B" w:rsidRDefault="00CD2812">
            <w:pPr>
              <w:rPr>
                <w:color w:val="000000" w:themeColor="text1"/>
                <w:sz w:val="22"/>
                <w:szCs w:val="22"/>
              </w:rPr>
            </w:pPr>
            <w:r w:rsidRPr="005C614B">
              <w:rPr>
                <w:rFonts w:hint="eastAsia"/>
                <w:color w:val="000000" w:themeColor="text1"/>
                <w:sz w:val="22"/>
                <w:szCs w:val="22"/>
              </w:rPr>
              <w:t>具有法定资质的检验机构出具的型式试验报告；</w:t>
            </w:r>
          </w:p>
        </w:tc>
      </w:tr>
      <w:tr w:rsidR="005C614B" w:rsidRPr="005C614B">
        <w:trPr>
          <w:trHeight w:val="337"/>
          <w:jc w:val="center"/>
        </w:trPr>
        <w:tc>
          <w:tcPr>
            <w:tcW w:w="1414" w:type="dxa"/>
            <w:vMerge/>
            <w:vAlign w:val="center"/>
          </w:tcPr>
          <w:p w:rsidR="00F544D2" w:rsidRPr="005C614B" w:rsidRDefault="00F544D2">
            <w:pPr>
              <w:jc w:val="center"/>
              <w:rPr>
                <w:b/>
                <w:color w:val="000000" w:themeColor="text1"/>
                <w:sz w:val="22"/>
                <w:szCs w:val="22"/>
              </w:rPr>
            </w:pPr>
          </w:p>
        </w:tc>
        <w:tc>
          <w:tcPr>
            <w:tcW w:w="8111" w:type="dxa"/>
            <w:vAlign w:val="center"/>
          </w:tcPr>
          <w:p w:rsidR="00F544D2" w:rsidRPr="005C614B" w:rsidRDefault="00CD2812">
            <w:pPr>
              <w:rPr>
                <w:color w:val="000000" w:themeColor="text1"/>
                <w:sz w:val="22"/>
                <w:szCs w:val="22"/>
              </w:rPr>
            </w:pPr>
            <w:r w:rsidRPr="005C614B">
              <w:rPr>
                <w:rFonts w:hint="eastAsia"/>
                <w:color w:val="000000" w:themeColor="text1"/>
                <w:sz w:val="22"/>
                <w:szCs w:val="22"/>
              </w:rPr>
              <w:t>具有法定资质的认证检验机构出具的整车自愿性认证证书；</w:t>
            </w:r>
          </w:p>
        </w:tc>
      </w:tr>
      <w:tr w:rsidR="005C614B" w:rsidRPr="005C614B">
        <w:trPr>
          <w:trHeight w:val="285"/>
          <w:jc w:val="center"/>
        </w:trPr>
        <w:tc>
          <w:tcPr>
            <w:tcW w:w="1414" w:type="dxa"/>
            <w:vMerge/>
            <w:vAlign w:val="center"/>
          </w:tcPr>
          <w:p w:rsidR="00F544D2" w:rsidRPr="005C614B" w:rsidRDefault="00F544D2">
            <w:pPr>
              <w:jc w:val="center"/>
              <w:rPr>
                <w:b/>
                <w:color w:val="000000" w:themeColor="text1"/>
                <w:sz w:val="22"/>
                <w:szCs w:val="22"/>
              </w:rPr>
            </w:pPr>
          </w:p>
        </w:tc>
        <w:tc>
          <w:tcPr>
            <w:tcW w:w="8111" w:type="dxa"/>
            <w:vAlign w:val="center"/>
          </w:tcPr>
          <w:p w:rsidR="00F544D2" w:rsidRPr="005C614B" w:rsidRDefault="00CD2812">
            <w:pPr>
              <w:rPr>
                <w:color w:val="000000" w:themeColor="text1"/>
                <w:sz w:val="22"/>
                <w:szCs w:val="22"/>
              </w:rPr>
            </w:pPr>
            <w:r w:rsidRPr="005C614B">
              <w:rPr>
                <w:rFonts w:hint="eastAsia"/>
                <w:color w:val="000000" w:themeColor="text1"/>
                <w:sz w:val="22"/>
                <w:szCs w:val="22"/>
              </w:rPr>
              <w:t>提供中华人民共和国工业和信息化部批准，列入有效期内的机动车公告目录。</w:t>
            </w:r>
          </w:p>
        </w:tc>
      </w:tr>
      <w:tr w:rsidR="005C614B" w:rsidRPr="005C614B">
        <w:trPr>
          <w:trHeight w:val="653"/>
          <w:jc w:val="center"/>
        </w:trPr>
        <w:tc>
          <w:tcPr>
            <w:tcW w:w="1414" w:type="dxa"/>
            <w:vMerge w:val="restart"/>
            <w:vAlign w:val="center"/>
          </w:tcPr>
          <w:p w:rsidR="00F544D2" w:rsidRPr="005C614B" w:rsidRDefault="00CD2812">
            <w:pPr>
              <w:jc w:val="center"/>
              <w:rPr>
                <w:b/>
                <w:color w:val="000000" w:themeColor="text1"/>
                <w:sz w:val="22"/>
                <w:szCs w:val="22"/>
              </w:rPr>
            </w:pPr>
            <w:r w:rsidRPr="005C614B">
              <w:rPr>
                <w:rFonts w:hint="eastAsia"/>
                <w:b/>
                <w:color w:val="000000" w:themeColor="text1"/>
                <w:sz w:val="22"/>
                <w:szCs w:val="22"/>
              </w:rPr>
              <w:t>总体要求</w:t>
            </w:r>
          </w:p>
        </w:tc>
        <w:tc>
          <w:tcPr>
            <w:tcW w:w="8111" w:type="dxa"/>
            <w:vAlign w:val="center"/>
          </w:tcPr>
          <w:p w:rsidR="00F544D2" w:rsidRPr="005C614B" w:rsidRDefault="00CD2812">
            <w:pPr>
              <w:rPr>
                <w:color w:val="000000" w:themeColor="text1"/>
                <w:sz w:val="22"/>
                <w:szCs w:val="22"/>
              </w:rPr>
            </w:pPr>
            <w:proofErr w:type="gramStart"/>
            <w:r w:rsidRPr="005C614B">
              <w:rPr>
                <w:rFonts w:hint="eastAsia"/>
                <w:color w:val="000000" w:themeColor="text1"/>
                <w:sz w:val="22"/>
                <w:szCs w:val="22"/>
              </w:rPr>
              <w:t>首保免费</w:t>
            </w:r>
            <w:proofErr w:type="gramEnd"/>
            <w:r w:rsidRPr="005C614B">
              <w:rPr>
                <w:rFonts w:hint="eastAsia"/>
                <w:color w:val="000000" w:themeColor="text1"/>
                <w:sz w:val="22"/>
                <w:szCs w:val="22"/>
              </w:rPr>
              <w:t>（包括发动机、底盘、水泵、炮、工时以及所有油品等）；</w:t>
            </w:r>
          </w:p>
        </w:tc>
      </w:tr>
      <w:tr w:rsidR="005C614B" w:rsidRPr="005C614B">
        <w:trPr>
          <w:trHeight w:val="70"/>
          <w:jc w:val="center"/>
        </w:trPr>
        <w:tc>
          <w:tcPr>
            <w:tcW w:w="1414" w:type="dxa"/>
            <w:vMerge/>
            <w:vAlign w:val="center"/>
          </w:tcPr>
          <w:p w:rsidR="00F544D2" w:rsidRPr="005C614B" w:rsidRDefault="00F544D2">
            <w:pPr>
              <w:jc w:val="center"/>
              <w:rPr>
                <w:b/>
                <w:color w:val="000000" w:themeColor="text1"/>
                <w:sz w:val="22"/>
                <w:szCs w:val="22"/>
              </w:rPr>
            </w:pPr>
          </w:p>
        </w:tc>
        <w:tc>
          <w:tcPr>
            <w:tcW w:w="8111" w:type="dxa"/>
            <w:vAlign w:val="center"/>
          </w:tcPr>
          <w:p w:rsidR="00F544D2" w:rsidRPr="005C614B" w:rsidRDefault="00CD2812">
            <w:pPr>
              <w:rPr>
                <w:color w:val="000000" w:themeColor="text1"/>
                <w:sz w:val="22"/>
                <w:szCs w:val="22"/>
              </w:rPr>
            </w:pPr>
            <w:r w:rsidRPr="005C614B">
              <w:rPr>
                <w:rFonts w:hint="eastAsia"/>
                <w:color w:val="000000" w:themeColor="text1"/>
                <w:sz w:val="22"/>
                <w:szCs w:val="22"/>
              </w:rPr>
              <w:t>底盘刹车总泵质保5年以上；</w:t>
            </w:r>
          </w:p>
        </w:tc>
      </w:tr>
      <w:tr w:rsidR="005C614B" w:rsidRPr="005C614B">
        <w:trPr>
          <w:trHeight w:val="145"/>
          <w:jc w:val="center"/>
        </w:trPr>
        <w:tc>
          <w:tcPr>
            <w:tcW w:w="1414" w:type="dxa"/>
            <w:vMerge/>
            <w:vAlign w:val="center"/>
          </w:tcPr>
          <w:p w:rsidR="00F544D2" w:rsidRPr="005C614B" w:rsidRDefault="00F544D2">
            <w:pPr>
              <w:jc w:val="center"/>
              <w:rPr>
                <w:b/>
                <w:color w:val="000000" w:themeColor="text1"/>
                <w:sz w:val="22"/>
                <w:szCs w:val="22"/>
              </w:rPr>
            </w:pPr>
          </w:p>
        </w:tc>
        <w:tc>
          <w:tcPr>
            <w:tcW w:w="8111" w:type="dxa"/>
            <w:vAlign w:val="center"/>
          </w:tcPr>
          <w:p w:rsidR="00F544D2" w:rsidRPr="005C614B" w:rsidRDefault="00CD2812">
            <w:pPr>
              <w:rPr>
                <w:color w:val="000000" w:themeColor="text1"/>
                <w:sz w:val="22"/>
                <w:szCs w:val="22"/>
              </w:rPr>
            </w:pPr>
            <w:r w:rsidRPr="005C614B">
              <w:rPr>
                <w:rFonts w:hint="eastAsia"/>
                <w:color w:val="000000" w:themeColor="text1"/>
                <w:sz w:val="22"/>
                <w:szCs w:val="22"/>
              </w:rPr>
              <w:t>车辆外观整体涂装和所有制式标识应符合国家消防</w:t>
            </w:r>
            <w:proofErr w:type="gramStart"/>
            <w:r w:rsidRPr="005C614B">
              <w:rPr>
                <w:rFonts w:hint="eastAsia"/>
                <w:color w:val="000000" w:themeColor="text1"/>
                <w:sz w:val="22"/>
                <w:szCs w:val="22"/>
              </w:rPr>
              <w:t>救援局</w:t>
            </w:r>
            <w:proofErr w:type="gramEnd"/>
            <w:r w:rsidRPr="005C614B">
              <w:rPr>
                <w:rFonts w:hint="eastAsia"/>
                <w:color w:val="000000" w:themeColor="text1"/>
                <w:sz w:val="22"/>
                <w:szCs w:val="22"/>
              </w:rPr>
              <w:t>最新要求；</w:t>
            </w:r>
          </w:p>
        </w:tc>
      </w:tr>
      <w:tr w:rsidR="005C614B" w:rsidRPr="005C614B">
        <w:trPr>
          <w:trHeight w:val="135"/>
          <w:jc w:val="center"/>
        </w:trPr>
        <w:tc>
          <w:tcPr>
            <w:tcW w:w="1414" w:type="dxa"/>
            <w:vMerge/>
            <w:vAlign w:val="center"/>
          </w:tcPr>
          <w:p w:rsidR="00F544D2" w:rsidRPr="005C614B" w:rsidRDefault="00F544D2">
            <w:pPr>
              <w:jc w:val="center"/>
              <w:rPr>
                <w:b/>
                <w:color w:val="000000" w:themeColor="text1"/>
                <w:sz w:val="22"/>
                <w:szCs w:val="22"/>
              </w:rPr>
            </w:pPr>
          </w:p>
        </w:tc>
        <w:tc>
          <w:tcPr>
            <w:tcW w:w="8111" w:type="dxa"/>
            <w:vAlign w:val="center"/>
          </w:tcPr>
          <w:p w:rsidR="00F544D2" w:rsidRPr="005C614B" w:rsidRDefault="00CD2812">
            <w:pPr>
              <w:rPr>
                <w:color w:val="000000" w:themeColor="text1"/>
                <w:sz w:val="22"/>
                <w:szCs w:val="22"/>
              </w:rPr>
            </w:pPr>
            <w:r w:rsidRPr="005C614B">
              <w:rPr>
                <w:rFonts w:hint="eastAsia"/>
                <w:color w:val="000000" w:themeColor="text1"/>
                <w:sz w:val="22"/>
                <w:szCs w:val="22"/>
              </w:rPr>
              <w:t>器材箱分割不能影响加油口、电瓶、</w:t>
            </w:r>
            <w:proofErr w:type="gramStart"/>
            <w:r w:rsidRPr="005C614B">
              <w:rPr>
                <w:rFonts w:hint="eastAsia"/>
                <w:color w:val="000000" w:themeColor="text1"/>
                <w:sz w:val="22"/>
                <w:szCs w:val="22"/>
              </w:rPr>
              <w:t>油滤等</w:t>
            </w:r>
            <w:proofErr w:type="gramEnd"/>
            <w:r w:rsidRPr="005C614B">
              <w:rPr>
                <w:rFonts w:hint="eastAsia"/>
                <w:color w:val="000000" w:themeColor="text1"/>
                <w:sz w:val="22"/>
                <w:szCs w:val="22"/>
              </w:rPr>
              <w:t>底盘附件的维护保养；</w:t>
            </w:r>
          </w:p>
        </w:tc>
      </w:tr>
      <w:tr w:rsidR="005C614B" w:rsidRPr="005C614B">
        <w:trPr>
          <w:trHeight w:val="125"/>
          <w:jc w:val="center"/>
        </w:trPr>
        <w:tc>
          <w:tcPr>
            <w:tcW w:w="1414" w:type="dxa"/>
            <w:vMerge/>
            <w:vAlign w:val="center"/>
          </w:tcPr>
          <w:p w:rsidR="00F544D2" w:rsidRPr="005C614B" w:rsidRDefault="00F544D2">
            <w:pPr>
              <w:jc w:val="center"/>
              <w:rPr>
                <w:b/>
                <w:color w:val="000000" w:themeColor="text1"/>
                <w:sz w:val="22"/>
                <w:szCs w:val="22"/>
              </w:rPr>
            </w:pPr>
          </w:p>
        </w:tc>
        <w:tc>
          <w:tcPr>
            <w:tcW w:w="8111" w:type="dxa"/>
            <w:vAlign w:val="center"/>
          </w:tcPr>
          <w:p w:rsidR="00F544D2" w:rsidRPr="005C614B" w:rsidRDefault="00CD2812">
            <w:pPr>
              <w:rPr>
                <w:color w:val="000000" w:themeColor="text1"/>
                <w:sz w:val="22"/>
                <w:szCs w:val="22"/>
              </w:rPr>
            </w:pPr>
            <w:r w:rsidRPr="005C614B">
              <w:rPr>
                <w:rFonts w:hint="eastAsia"/>
                <w:color w:val="000000" w:themeColor="text1"/>
                <w:sz w:val="22"/>
                <w:szCs w:val="22"/>
              </w:rPr>
              <w:t>所有操作开关、仪表、器材架及车辆均有符合规范的中文防水标识标注；</w:t>
            </w:r>
          </w:p>
        </w:tc>
      </w:tr>
      <w:tr w:rsidR="005C614B" w:rsidRPr="005C614B">
        <w:trPr>
          <w:trHeight w:val="398"/>
          <w:jc w:val="center"/>
        </w:trPr>
        <w:tc>
          <w:tcPr>
            <w:tcW w:w="1414" w:type="dxa"/>
            <w:vMerge/>
            <w:vAlign w:val="center"/>
          </w:tcPr>
          <w:p w:rsidR="00F544D2" w:rsidRPr="005C614B" w:rsidRDefault="00F544D2">
            <w:pPr>
              <w:jc w:val="center"/>
              <w:rPr>
                <w:b/>
                <w:color w:val="000000" w:themeColor="text1"/>
                <w:sz w:val="22"/>
                <w:szCs w:val="22"/>
              </w:rPr>
            </w:pPr>
          </w:p>
        </w:tc>
        <w:tc>
          <w:tcPr>
            <w:tcW w:w="8111" w:type="dxa"/>
            <w:vAlign w:val="center"/>
          </w:tcPr>
          <w:p w:rsidR="00F544D2" w:rsidRPr="005C614B" w:rsidRDefault="00CD2812">
            <w:pPr>
              <w:rPr>
                <w:color w:val="000000" w:themeColor="text1"/>
                <w:sz w:val="22"/>
                <w:szCs w:val="22"/>
              </w:rPr>
            </w:pPr>
            <w:r w:rsidRPr="005C614B">
              <w:rPr>
                <w:rFonts w:hint="eastAsia"/>
                <w:color w:val="000000" w:themeColor="text1"/>
                <w:sz w:val="22"/>
                <w:szCs w:val="22"/>
              </w:rPr>
              <w:t>整车性能符合GB7956《消防车性能要求及试验方法》的规定；比功率符合国家法规要求；</w:t>
            </w:r>
          </w:p>
        </w:tc>
      </w:tr>
      <w:tr w:rsidR="005C614B" w:rsidRPr="005C614B">
        <w:trPr>
          <w:trHeight w:val="237"/>
          <w:jc w:val="center"/>
        </w:trPr>
        <w:tc>
          <w:tcPr>
            <w:tcW w:w="1414" w:type="dxa"/>
            <w:vMerge/>
            <w:vAlign w:val="center"/>
          </w:tcPr>
          <w:p w:rsidR="00F544D2" w:rsidRPr="005C614B" w:rsidRDefault="00F544D2">
            <w:pPr>
              <w:jc w:val="center"/>
              <w:rPr>
                <w:b/>
                <w:color w:val="000000" w:themeColor="text1"/>
                <w:sz w:val="22"/>
                <w:szCs w:val="22"/>
              </w:rPr>
            </w:pPr>
          </w:p>
        </w:tc>
        <w:tc>
          <w:tcPr>
            <w:tcW w:w="8111" w:type="dxa"/>
            <w:vAlign w:val="center"/>
          </w:tcPr>
          <w:p w:rsidR="00F544D2" w:rsidRPr="005C614B" w:rsidRDefault="00CD2812">
            <w:pPr>
              <w:rPr>
                <w:color w:val="000000" w:themeColor="text1"/>
                <w:sz w:val="22"/>
                <w:szCs w:val="22"/>
              </w:rPr>
            </w:pPr>
            <w:r w:rsidRPr="005C614B">
              <w:rPr>
                <w:rFonts w:hint="eastAsia"/>
                <w:color w:val="000000" w:themeColor="text1"/>
                <w:sz w:val="22"/>
                <w:szCs w:val="22"/>
              </w:rPr>
              <w:t>所有粘接保证一定的强度，符合国家相关标准；</w:t>
            </w:r>
          </w:p>
        </w:tc>
      </w:tr>
      <w:tr w:rsidR="005C614B" w:rsidRPr="005C614B">
        <w:trPr>
          <w:trHeight w:val="70"/>
          <w:jc w:val="center"/>
        </w:trPr>
        <w:tc>
          <w:tcPr>
            <w:tcW w:w="1414" w:type="dxa"/>
            <w:vMerge/>
            <w:vAlign w:val="center"/>
          </w:tcPr>
          <w:p w:rsidR="00F544D2" w:rsidRPr="005C614B" w:rsidRDefault="00F544D2">
            <w:pPr>
              <w:jc w:val="center"/>
              <w:rPr>
                <w:b/>
                <w:color w:val="000000" w:themeColor="text1"/>
                <w:sz w:val="22"/>
                <w:szCs w:val="22"/>
              </w:rPr>
            </w:pPr>
          </w:p>
        </w:tc>
        <w:tc>
          <w:tcPr>
            <w:tcW w:w="8111" w:type="dxa"/>
            <w:vAlign w:val="center"/>
          </w:tcPr>
          <w:p w:rsidR="00F544D2" w:rsidRPr="005C614B" w:rsidRDefault="00CD2812">
            <w:pPr>
              <w:rPr>
                <w:color w:val="000000" w:themeColor="text1"/>
                <w:sz w:val="22"/>
                <w:szCs w:val="22"/>
              </w:rPr>
            </w:pPr>
            <w:r w:rsidRPr="005C614B">
              <w:rPr>
                <w:rFonts w:hint="eastAsia"/>
                <w:color w:val="000000" w:themeColor="text1"/>
                <w:sz w:val="22"/>
                <w:szCs w:val="22"/>
              </w:rPr>
              <w:t>消防车外表面不应有尖锐突出物和锐利的边缘，消防装置操作区域周围不应有可能对操作人员造成伤害的物品、热源，超过60℃的热表面及高速回转物应设置防护装置，大于65 mm 的水带接口和压力大于1.8 MPa 的管路应远离操作人员或采取防护措施，检</w:t>
            </w:r>
            <w:proofErr w:type="gramStart"/>
            <w:r w:rsidRPr="005C614B">
              <w:rPr>
                <w:rFonts w:hint="eastAsia"/>
                <w:color w:val="000000" w:themeColor="text1"/>
                <w:sz w:val="22"/>
                <w:szCs w:val="22"/>
              </w:rPr>
              <w:t>査</w:t>
            </w:r>
            <w:proofErr w:type="gramEnd"/>
            <w:r w:rsidRPr="005C614B">
              <w:rPr>
                <w:rFonts w:hint="eastAsia"/>
                <w:color w:val="000000" w:themeColor="text1"/>
                <w:sz w:val="22"/>
                <w:szCs w:val="22"/>
              </w:rPr>
              <w:t>压力容器生产资质，压力容器的安装与硬物接触</w:t>
            </w:r>
            <w:proofErr w:type="gramStart"/>
            <w:r w:rsidRPr="005C614B">
              <w:rPr>
                <w:rFonts w:hint="eastAsia"/>
                <w:color w:val="000000" w:themeColor="text1"/>
                <w:sz w:val="22"/>
                <w:szCs w:val="22"/>
              </w:rPr>
              <w:t>处应衬上</w:t>
            </w:r>
            <w:proofErr w:type="gramEnd"/>
            <w:r w:rsidRPr="005C614B">
              <w:rPr>
                <w:rFonts w:hint="eastAsia"/>
                <w:color w:val="000000" w:themeColor="text1"/>
                <w:sz w:val="22"/>
                <w:szCs w:val="22"/>
              </w:rPr>
              <w:t>柔软、耐腐和减震的衬物；</w:t>
            </w:r>
          </w:p>
        </w:tc>
      </w:tr>
      <w:tr w:rsidR="005C614B" w:rsidRPr="005C614B">
        <w:trPr>
          <w:trHeight w:val="70"/>
          <w:jc w:val="center"/>
        </w:trPr>
        <w:tc>
          <w:tcPr>
            <w:tcW w:w="1414" w:type="dxa"/>
            <w:vMerge/>
            <w:vAlign w:val="center"/>
          </w:tcPr>
          <w:p w:rsidR="00F544D2" w:rsidRPr="005C614B" w:rsidRDefault="00F544D2">
            <w:pPr>
              <w:jc w:val="center"/>
              <w:rPr>
                <w:b/>
                <w:color w:val="000000" w:themeColor="text1"/>
                <w:sz w:val="22"/>
                <w:szCs w:val="22"/>
              </w:rPr>
            </w:pPr>
          </w:p>
        </w:tc>
        <w:tc>
          <w:tcPr>
            <w:tcW w:w="8111" w:type="dxa"/>
            <w:vAlign w:val="center"/>
          </w:tcPr>
          <w:p w:rsidR="00F544D2" w:rsidRPr="005C614B" w:rsidRDefault="00CD2812">
            <w:pPr>
              <w:rPr>
                <w:color w:val="000000" w:themeColor="text1"/>
                <w:sz w:val="22"/>
                <w:szCs w:val="22"/>
              </w:rPr>
            </w:pPr>
            <w:r w:rsidRPr="005C614B">
              <w:rPr>
                <w:rFonts w:hint="eastAsia"/>
                <w:color w:val="000000" w:themeColor="text1"/>
                <w:sz w:val="22"/>
                <w:szCs w:val="22"/>
              </w:rPr>
              <w:t>保养、维修时需拆卸的零、部件不得采用焊接或铆接方式联接；</w:t>
            </w:r>
          </w:p>
        </w:tc>
      </w:tr>
      <w:tr w:rsidR="005C614B" w:rsidRPr="005C614B">
        <w:trPr>
          <w:trHeight w:val="653"/>
          <w:jc w:val="center"/>
        </w:trPr>
        <w:tc>
          <w:tcPr>
            <w:tcW w:w="1414" w:type="dxa"/>
            <w:vMerge/>
            <w:vAlign w:val="center"/>
          </w:tcPr>
          <w:p w:rsidR="00F544D2" w:rsidRPr="005C614B" w:rsidRDefault="00F544D2">
            <w:pPr>
              <w:jc w:val="center"/>
              <w:rPr>
                <w:b/>
                <w:color w:val="000000" w:themeColor="text1"/>
                <w:sz w:val="22"/>
                <w:szCs w:val="22"/>
              </w:rPr>
            </w:pPr>
          </w:p>
        </w:tc>
        <w:tc>
          <w:tcPr>
            <w:tcW w:w="8111" w:type="dxa"/>
            <w:vAlign w:val="center"/>
          </w:tcPr>
          <w:p w:rsidR="00F544D2" w:rsidRPr="005C614B" w:rsidRDefault="00CD2812">
            <w:pPr>
              <w:rPr>
                <w:color w:val="000000" w:themeColor="text1"/>
                <w:sz w:val="22"/>
                <w:szCs w:val="22"/>
              </w:rPr>
            </w:pPr>
            <w:r w:rsidRPr="005C614B">
              <w:rPr>
                <w:rFonts w:hint="eastAsia"/>
                <w:color w:val="000000" w:themeColor="text1"/>
                <w:sz w:val="22"/>
                <w:szCs w:val="22"/>
              </w:rPr>
              <w:t>厂家提供整车售后服务以及承诺质保的项目和内容制成永久性铭牌贴在驾驶室显著位置；</w:t>
            </w:r>
          </w:p>
        </w:tc>
      </w:tr>
      <w:tr w:rsidR="005C614B" w:rsidRPr="005C614B">
        <w:trPr>
          <w:trHeight w:val="653"/>
          <w:jc w:val="center"/>
        </w:trPr>
        <w:tc>
          <w:tcPr>
            <w:tcW w:w="1414" w:type="dxa"/>
            <w:vMerge/>
            <w:vAlign w:val="center"/>
          </w:tcPr>
          <w:p w:rsidR="00F544D2" w:rsidRPr="005C614B" w:rsidRDefault="00F544D2">
            <w:pPr>
              <w:jc w:val="center"/>
              <w:rPr>
                <w:b/>
                <w:color w:val="000000" w:themeColor="text1"/>
                <w:sz w:val="22"/>
                <w:szCs w:val="22"/>
              </w:rPr>
            </w:pPr>
          </w:p>
        </w:tc>
        <w:tc>
          <w:tcPr>
            <w:tcW w:w="8111" w:type="dxa"/>
            <w:vAlign w:val="center"/>
          </w:tcPr>
          <w:p w:rsidR="00F544D2" w:rsidRPr="005C614B" w:rsidRDefault="00CD2812">
            <w:pPr>
              <w:rPr>
                <w:color w:val="000000" w:themeColor="text1"/>
                <w:sz w:val="22"/>
                <w:szCs w:val="22"/>
              </w:rPr>
            </w:pPr>
            <w:r w:rsidRPr="005C614B">
              <w:rPr>
                <w:rFonts w:hint="eastAsia"/>
                <w:color w:val="000000" w:themeColor="text1"/>
                <w:sz w:val="22"/>
                <w:szCs w:val="22"/>
              </w:rPr>
              <w:t>车上所有玻璃都要求使用有品牌有3C的安全玻璃，有效防止爆炸事故现场对消防员造成伤害；</w:t>
            </w:r>
          </w:p>
        </w:tc>
      </w:tr>
      <w:tr w:rsidR="005C614B" w:rsidRPr="005C614B">
        <w:trPr>
          <w:trHeight w:val="653"/>
          <w:jc w:val="center"/>
        </w:trPr>
        <w:tc>
          <w:tcPr>
            <w:tcW w:w="1414" w:type="dxa"/>
            <w:vMerge/>
            <w:vAlign w:val="center"/>
          </w:tcPr>
          <w:p w:rsidR="00F544D2" w:rsidRPr="005C614B" w:rsidRDefault="00F544D2">
            <w:pPr>
              <w:jc w:val="center"/>
              <w:rPr>
                <w:b/>
                <w:color w:val="000000" w:themeColor="text1"/>
                <w:sz w:val="22"/>
                <w:szCs w:val="22"/>
              </w:rPr>
            </w:pPr>
          </w:p>
        </w:tc>
        <w:tc>
          <w:tcPr>
            <w:tcW w:w="8111" w:type="dxa"/>
            <w:vAlign w:val="center"/>
          </w:tcPr>
          <w:p w:rsidR="00F544D2" w:rsidRPr="005C614B" w:rsidRDefault="00CD2812">
            <w:pPr>
              <w:rPr>
                <w:color w:val="000000" w:themeColor="text1"/>
                <w:sz w:val="22"/>
                <w:szCs w:val="22"/>
              </w:rPr>
            </w:pPr>
            <w:r w:rsidRPr="005C614B">
              <w:rPr>
                <w:rFonts w:hint="eastAsia"/>
                <w:color w:val="000000" w:themeColor="text1"/>
                <w:sz w:val="22"/>
                <w:szCs w:val="22"/>
              </w:rPr>
              <w:t>所有焊接牢固、光洁、平整、无锈迹，符合国家相关标准。</w:t>
            </w:r>
          </w:p>
        </w:tc>
      </w:tr>
    </w:tbl>
    <w:p w:rsidR="00F544D2" w:rsidRPr="005C614B" w:rsidRDefault="00CD2812">
      <w:pPr>
        <w:rPr>
          <w:color w:val="000000" w:themeColor="text1"/>
        </w:rPr>
      </w:pPr>
      <w:r w:rsidRPr="005C614B">
        <w:rPr>
          <w:color w:val="000000" w:themeColor="text1"/>
        </w:rPr>
        <w:br w:type="page"/>
      </w:r>
    </w:p>
    <w:p w:rsidR="00F544D2" w:rsidRPr="005C614B" w:rsidRDefault="00F544D2">
      <w:pPr>
        <w:rPr>
          <w:color w:val="000000" w:themeColor="text1"/>
        </w:rPr>
        <w:sectPr w:rsidR="00F544D2" w:rsidRPr="005C614B">
          <w:pgSz w:w="11906" w:h="16838"/>
          <w:pgMar w:top="1440" w:right="1361" w:bottom="1440" w:left="1361" w:header="720" w:footer="720" w:gutter="0"/>
          <w:cols w:space="720"/>
          <w:titlePg/>
          <w:docGrid w:linePitch="286" w:charSpace="-3831"/>
        </w:sectPr>
      </w:pPr>
    </w:p>
    <w:p w:rsidR="00F544D2" w:rsidRPr="005C614B" w:rsidRDefault="00CD2812">
      <w:pPr>
        <w:spacing w:line="420" w:lineRule="exact"/>
        <w:rPr>
          <w:rFonts w:cs="Arial"/>
          <w:b/>
          <w:color w:val="000000" w:themeColor="text1"/>
          <w:sz w:val="22"/>
          <w:szCs w:val="22"/>
        </w:rPr>
      </w:pPr>
      <w:r w:rsidRPr="005C614B">
        <w:rPr>
          <w:rFonts w:cs="Arial" w:hint="eastAsia"/>
          <w:b/>
          <w:color w:val="000000" w:themeColor="text1"/>
          <w:sz w:val="22"/>
          <w:szCs w:val="22"/>
        </w:rPr>
        <w:lastRenderedPageBreak/>
        <w:t>其他说明：</w:t>
      </w:r>
    </w:p>
    <w:p w:rsidR="00F544D2" w:rsidRPr="005C614B" w:rsidRDefault="00CD2812">
      <w:pPr>
        <w:adjustRightInd w:val="0"/>
        <w:snapToGrid w:val="0"/>
        <w:spacing w:line="420" w:lineRule="exact"/>
        <w:outlineLvl w:val="0"/>
        <w:rPr>
          <w:rFonts w:cs="Arial"/>
          <w:b/>
          <w:color w:val="000000" w:themeColor="text1"/>
          <w:sz w:val="22"/>
          <w:szCs w:val="22"/>
        </w:rPr>
      </w:pPr>
      <w:r w:rsidRPr="005C614B">
        <w:rPr>
          <w:rFonts w:cs="Arial" w:hint="eastAsia"/>
          <w:b/>
          <w:color w:val="000000" w:themeColor="text1"/>
          <w:sz w:val="22"/>
          <w:szCs w:val="22"/>
          <w:u w:val="single"/>
        </w:rPr>
        <w:t>1、本项目总价包干</w:t>
      </w:r>
      <w:r w:rsidRPr="005C614B">
        <w:rPr>
          <w:rFonts w:hint="eastAsia"/>
          <w:b/>
          <w:bCs/>
          <w:color w:val="000000" w:themeColor="text1"/>
          <w:sz w:val="22"/>
          <w:szCs w:val="22"/>
          <w:u w:val="single"/>
        </w:rPr>
        <w:t>（包含车身价、税费、车辆购置税（如有）、车辆改装费、车载设备费、第一年保险费用及运输费等）。</w:t>
      </w:r>
      <w:r w:rsidRPr="005C614B">
        <w:rPr>
          <w:rFonts w:cs="Arial" w:hint="eastAsia"/>
          <w:b/>
          <w:color w:val="000000" w:themeColor="text1"/>
          <w:sz w:val="22"/>
          <w:szCs w:val="22"/>
        </w:rPr>
        <w:t>招标文件的配置要求仅是本项目的关键技术要求，如在施工过程中出现无法实施或者缺少相关设备和配件的情况，供应商应免费予以更换或补充同档次或更高档次的相关设备和配件。</w:t>
      </w:r>
    </w:p>
    <w:p w:rsidR="00F544D2" w:rsidRPr="005C614B" w:rsidRDefault="00CD2812">
      <w:pPr>
        <w:adjustRightInd w:val="0"/>
        <w:spacing w:line="420" w:lineRule="exact"/>
        <w:rPr>
          <w:b/>
          <w:bCs/>
          <w:color w:val="000000" w:themeColor="text1"/>
          <w:sz w:val="22"/>
          <w:szCs w:val="22"/>
          <w:u w:val="single"/>
        </w:rPr>
      </w:pPr>
      <w:r w:rsidRPr="005C614B">
        <w:rPr>
          <w:rFonts w:cs="Arial" w:hint="eastAsia"/>
          <w:b/>
          <w:color w:val="000000" w:themeColor="text1"/>
          <w:sz w:val="22"/>
          <w:szCs w:val="22"/>
        </w:rPr>
        <w:t>2</w:t>
      </w:r>
      <w:r w:rsidRPr="005C614B">
        <w:rPr>
          <w:rFonts w:hint="eastAsia"/>
          <w:b/>
          <w:bCs/>
          <w:color w:val="000000" w:themeColor="text1"/>
          <w:sz w:val="22"/>
          <w:szCs w:val="22"/>
        </w:rPr>
        <w:t>、</w:t>
      </w:r>
      <w:r w:rsidRPr="005C614B">
        <w:rPr>
          <w:rFonts w:hint="eastAsia"/>
          <w:b/>
          <w:bCs/>
          <w:color w:val="000000" w:themeColor="text1"/>
          <w:sz w:val="22"/>
          <w:szCs w:val="22"/>
          <w:u w:val="single"/>
        </w:rPr>
        <w:t>投标供应商需保证投标资料的真实性，供货时，采购人将进行如实核对，如查实投标产品技术参数有弄虚作假行为，将上报采购主管部门，废除其中标人资格并有保留追究责任的权利。</w:t>
      </w:r>
    </w:p>
    <w:p w:rsidR="00F544D2" w:rsidRPr="005C614B" w:rsidRDefault="00CD2812">
      <w:pPr>
        <w:adjustRightInd w:val="0"/>
        <w:spacing w:line="420" w:lineRule="exact"/>
        <w:rPr>
          <w:b/>
          <w:bCs/>
          <w:color w:val="000000" w:themeColor="text1"/>
          <w:sz w:val="22"/>
          <w:szCs w:val="22"/>
          <w:u w:val="single"/>
        </w:rPr>
      </w:pPr>
      <w:r w:rsidRPr="005C614B">
        <w:rPr>
          <w:rFonts w:hint="eastAsia"/>
          <w:b/>
          <w:bCs/>
          <w:color w:val="000000" w:themeColor="text1"/>
          <w:sz w:val="22"/>
          <w:szCs w:val="22"/>
          <w:u w:val="single"/>
        </w:rPr>
        <w:t>3</w:t>
      </w:r>
      <w:r w:rsidRPr="005C614B">
        <w:rPr>
          <w:rFonts w:hint="eastAsia"/>
          <w:b/>
          <w:color w:val="000000" w:themeColor="text1"/>
          <w:sz w:val="22"/>
          <w:szCs w:val="22"/>
          <w:u w:val="single"/>
        </w:rPr>
        <w:t>、本项目采购人将对到货设备进行严格验收，供应商投标文件偏离表中未注明偏离，但实际到货设备达不到招标文件技术要求的，做验收不通过处理，对此采购人有权无条件取消合同并给予相应处罚；供应商到货及安装、退货等所造成的损失自行承担，供应商须慎重投标</w:t>
      </w:r>
      <w:r w:rsidRPr="005C614B">
        <w:rPr>
          <w:rFonts w:hint="eastAsia"/>
          <w:color w:val="000000" w:themeColor="text1"/>
          <w:sz w:val="22"/>
          <w:szCs w:val="22"/>
          <w:u w:val="single"/>
        </w:rPr>
        <w:t>。</w:t>
      </w:r>
    </w:p>
    <w:p w:rsidR="00F544D2" w:rsidRPr="005C614B" w:rsidRDefault="00CD2812">
      <w:pPr>
        <w:tabs>
          <w:tab w:val="left" w:pos="400"/>
        </w:tabs>
        <w:adjustRightInd w:val="0"/>
        <w:snapToGrid w:val="0"/>
        <w:spacing w:line="420" w:lineRule="exact"/>
        <w:rPr>
          <w:b/>
          <w:color w:val="000000" w:themeColor="text1"/>
          <w:sz w:val="22"/>
          <w:szCs w:val="22"/>
          <w:u w:val="single"/>
        </w:rPr>
      </w:pPr>
      <w:r w:rsidRPr="005C614B">
        <w:rPr>
          <w:rFonts w:hint="eastAsia"/>
          <w:b/>
          <w:color w:val="000000" w:themeColor="text1"/>
          <w:sz w:val="22"/>
          <w:szCs w:val="22"/>
          <w:u w:val="single"/>
        </w:rPr>
        <w:t>4、供应商投标文件中需提供检测报告、产品合格证、产品说明等相关证明资料给予佐证。</w:t>
      </w:r>
      <w:r w:rsidRPr="005C614B">
        <w:rPr>
          <w:rFonts w:hint="eastAsia"/>
          <w:b/>
          <w:bCs/>
          <w:color w:val="000000" w:themeColor="text1"/>
          <w:sz w:val="22"/>
          <w:szCs w:val="22"/>
          <w:u w:val="single"/>
        </w:rPr>
        <w:t>证明资料须提供列有相应技术参数的厂家产品彩页或厂家官方网站公布的截图或厂家产品说明书或技术方案说明及其他能够证明其所投产品能满足或达到招标要求，不能提供的将视为不满足（例如仅通过文字描述进行响应的情形），并按照规定扣分。</w:t>
      </w:r>
    </w:p>
    <w:p w:rsidR="00F544D2" w:rsidRPr="005C614B" w:rsidRDefault="00CD2812">
      <w:pPr>
        <w:tabs>
          <w:tab w:val="left" w:pos="400"/>
        </w:tabs>
        <w:adjustRightInd w:val="0"/>
        <w:snapToGrid w:val="0"/>
        <w:spacing w:line="420" w:lineRule="exact"/>
        <w:rPr>
          <w:b/>
          <w:color w:val="000000" w:themeColor="text1"/>
          <w:sz w:val="22"/>
          <w:szCs w:val="22"/>
          <w:u w:val="single"/>
        </w:rPr>
      </w:pPr>
      <w:r w:rsidRPr="005C614B">
        <w:rPr>
          <w:rFonts w:hint="eastAsia"/>
          <w:b/>
          <w:color w:val="000000" w:themeColor="text1"/>
          <w:sz w:val="22"/>
          <w:szCs w:val="22"/>
          <w:u w:val="single"/>
        </w:rPr>
        <w:t>5、本次招标的货物如涉及国家规定强制认证的，供应商未在投标文件偏离表中用明显字体予以声明的，均视为供应商投标产品符合了</w:t>
      </w:r>
      <w:r w:rsidRPr="005C614B">
        <w:rPr>
          <w:b/>
          <w:color w:val="000000" w:themeColor="text1"/>
          <w:sz w:val="22"/>
          <w:szCs w:val="22"/>
          <w:u w:val="single"/>
        </w:rPr>
        <w:t>强制认证规定</w:t>
      </w:r>
      <w:r w:rsidRPr="005C614B">
        <w:rPr>
          <w:rFonts w:hint="eastAsia"/>
          <w:b/>
          <w:color w:val="000000" w:themeColor="text1"/>
          <w:sz w:val="22"/>
          <w:szCs w:val="22"/>
          <w:u w:val="single"/>
        </w:rPr>
        <w:t>（如工业产品生产许可证，</w:t>
      </w:r>
      <w:r w:rsidRPr="005C614B">
        <w:rPr>
          <w:b/>
          <w:color w:val="000000" w:themeColor="text1"/>
          <w:sz w:val="22"/>
          <w:szCs w:val="22"/>
          <w:u w:val="single"/>
        </w:rPr>
        <w:t>3C认证</w:t>
      </w:r>
      <w:r w:rsidRPr="005C614B">
        <w:rPr>
          <w:rFonts w:hint="eastAsia"/>
          <w:b/>
          <w:color w:val="000000" w:themeColor="text1"/>
          <w:sz w:val="22"/>
          <w:szCs w:val="22"/>
          <w:u w:val="single"/>
        </w:rPr>
        <w:t>、节能产品认证等）</w:t>
      </w:r>
      <w:r w:rsidRPr="005C614B">
        <w:rPr>
          <w:b/>
          <w:color w:val="000000" w:themeColor="text1"/>
          <w:sz w:val="22"/>
          <w:szCs w:val="22"/>
          <w:u w:val="single"/>
        </w:rPr>
        <w:t>，中标供应商须在采购人对上述</w:t>
      </w:r>
      <w:r w:rsidRPr="005C614B">
        <w:rPr>
          <w:rFonts w:hint="eastAsia"/>
          <w:b/>
          <w:color w:val="000000" w:themeColor="text1"/>
          <w:sz w:val="22"/>
          <w:szCs w:val="22"/>
          <w:u w:val="single"/>
        </w:rPr>
        <w:t>货物</w:t>
      </w:r>
      <w:r w:rsidRPr="005C614B">
        <w:rPr>
          <w:b/>
          <w:color w:val="000000" w:themeColor="text1"/>
          <w:sz w:val="22"/>
          <w:szCs w:val="22"/>
          <w:u w:val="single"/>
        </w:rPr>
        <w:t>验收时提供相关证书证明资料（上述</w:t>
      </w:r>
      <w:r w:rsidRPr="005C614B">
        <w:rPr>
          <w:rFonts w:hint="eastAsia"/>
          <w:b/>
          <w:color w:val="000000" w:themeColor="text1"/>
          <w:sz w:val="22"/>
          <w:szCs w:val="22"/>
          <w:u w:val="single"/>
        </w:rPr>
        <w:t>产品</w:t>
      </w:r>
      <w:r w:rsidRPr="005C614B">
        <w:rPr>
          <w:b/>
          <w:color w:val="000000" w:themeColor="text1"/>
          <w:sz w:val="22"/>
          <w:szCs w:val="22"/>
          <w:u w:val="single"/>
        </w:rPr>
        <w:t>相关强制认证的证明文件投标时不需提供</w:t>
      </w:r>
      <w:r w:rsidRPr="005C614B">
        <w:rPr>
          <w:rFonts w:hint="eastAsia"/>
          <w:b/>
          <w:color w:val="000000" w:themeColor="text1"/>
          <w:sz w:val="22"/>
          <w:szCs w:val="22"/>
          <w:u w:val="single"/>
        </w:rPr>
        <w:t>，招标文件另有要求的除外</w:t>
      </w:r>
      <w:r w:rsidRPr="005C614B">
        <w:rPr>
          <w:b/>
          <w:color w:val="000000" w:themeColor="text1"/>
          <w:sz w:val="22"/>
          <w:szCs w:val="22"/>
          <w:u w:val="single"/>
        </w:rPr>
        <w:t>），否则</w:t>
      </w:r>
      <w:r w:rsidRPr="005C614B">
        <w:rPr>
          <w:rFonts w:hint="eastAsia"/>
          <w:b/>
          <w:color w:val="000000" w:themeColor="text1"/>
          <w:sz w:val="22"/>
          <w:szCs w:val="22"/>
          <w:u w:val="single"/>
        </w:rPr>
        <w:t>按</w:t>
      </w:r>
      <w:r w:rsidRPr="005C614B">
        <w:rPr>
          <w:b/>
          <w:color w:val="000000" w:themeColor="text1"/>
          <w:sz w:val="22"/>
          <w:szCs w:val="22"/>
          <w:u w:val="single"/>
        </w:rPr>
        <w:t>验收不能通过</w:t>
      </w:r>
      <w:r w:rsidRPr="005C614B">
        <w:rPr>
          <w:rFonts w:hint="eastAsia"/>
          <w:b/>
          <w:color w:val="000000" w:themeColor="text1"/>
          <w:sz w:val="22"/>
          <w:szCs w:val="22"/>
          <w:u w:val="single"/>
        </w:rPr>
        <w:t>，采购人给予退货、解除合同或经采购人同意换货</w:t>
      </w:r>
      <w:r w:rsidRPr="005C614B">
        <w:rPr>
          <w:b/>
          <w:color w:val="000000" w:themeColor="text1"/>
          <w:sz w:val="22"/>
          <w:szCs w:val="22"/>
          <w:u w:val="single"/>
        </w:rPr>
        <w:t>处理，</w:t>
      </w:r>
      <w:r w:rsidRPr="005C614B">
        <w:rPr>
          <w:rFonts w:hint="eastAsia"/>
          <w:b/>
          <w:color w:val="000000" w:themeColor="text1"/>
          <w:sz w:val="22"/>
          <w:szCs w:val="22"/>
          <w:u w:val="single"/>
        </w:rPr>
        <w:t>中标供应商自行承担由此造成的损失</w:t>
      </w:r>
      <w:r w:rsidRPr="005C614B">
        <w:rPr>
          <w:b/>
          <w:color w:val="000000" w:themeColor="text1"/>
          <w:sz w:val="22"/>
          <w:szCs w:val="22"/>
          <w:u w:val="single"/>
        </w:rPr>
        <w:t>。</w:t>
      </w:r>
    </w:p>
    <w:p w:rsidR="00F544D2" w:rsidRPr="005C614B" w:rsidRDefault="00CD2812">
      <w:pPr>
        <w:spacing w:line="420" w:lineRule="exact"/>
        <w:rPr>
          <w:rFonts w:cs="Arial"/>
          <w:b/>
          <w:color w:val="000000" w:themeColor="text1"/>
          <w:sz w:val="22"/>
          <w:szCs w:val="22"/>
        </w:rPr>
      </w:pPr>
      <w:r w:rsidRPr="005C614B">
        <w:rPr>
          <w:rFonts w:hint="eastAsia"/>
          <w:color w:val="000000" w:themeColor="text1"/>
          <w:sz w:val="22"/>
          <w:szCs w:val="22"/>
        </w:rPr>
        <w:t>▲</w:t>
      </w:r>
      <w:r w:rsidRPr="005C614B">
        <w:rPr>
          <w:rFonts w:cs="Arial" w:hint="eastAsia"/>
          <w:b/>
          <w:color w:val="000000" w:themeColor="text1"/>
          <w:sz w:val="22"/>
          <w:szCs w:val="22"/>
        </w:rPr>
        <w:t>6、中标后签合同之前,采购人有权要求中标供应商在中标结果公告发布后7天内提供产品测试或相关检测报告原件（或签合同之前接到采购人产品测试通知后7个工作日内提供相关产品进行测试或相关检测报告原件），如测试的产品参数或功能与投标文件中技术响应文件不符合的或相关检测报告原件不符的（或不能按时提供产品测试的或不能提供相关检测报告原件的），视为</w:t>
      </w:r>
      <w:proofErr w:type="gramStart"/>
      <w:r w:rsidRPr="005C614B">
        <w:rPr>
          <w:rFonts w:cs="Arial" w:hint="eastAsia"/>
          <w:b/>
          <w:color w:val="000000" w:themeColor="text1"/>
          <w:sz w:val="22"/>
          <w:szCs w:val="22"/>
        </w:rPr>
        <w:t>虚假响应</w:t>
      </w:r>
      <w:proofErr w:type="gramEnd"/>
      <w:r w:rsidRPr="005C614B">
        <w:rPr>
          <w:rFonts w:cs="Arial" w:hint="eastAsia"/>
          <w:b/>
          <w:color w:val="000000" w:themeColor="text1"/>
          <w:sz w:val="22"/>
          <w:szCs w:val="22"/>
        </w:rPr>
        <w:t>并且上报相关主管部门处理，由此产生的一切后果及法律责任由中标供应商承担。</w:t>
      </w:r>
    </w:p>
    <w:p w:rsidR="00F544D2" w:rsidRPr="005C614B" w:rsidRDefault="00CD2812">
      <w:pPr>
        <w:adjustRightInd w:val="0"/>
        <w:snapToGrid w:val="0"/>
        <w:spacing w:line="460" w:lineRule="exact"/>
        <w:outlineLvl w:val="0"/>
        <w:rPr>
          <w:bCs/>
          <w:color w:val="000000" w:themeColor="text1"/>
          <w:sz w:val="22"/>
          <w:szCs w:val="22"/>
        </w:rPr>
      </w:pPr>
      <w:r w:rsidRPr="005C614B">
        <w:rPr>
          <w:rFonts w:hint="eastAsia"/>
          <w:bCs/>
          <w:color w:val="000000" w:themeColor="text1"/>
          <w:sz w:val="22"/>
          <w:szCs w:val="22"/>
        </w:rPr>
        <w:t>三、商务条款</w:t>
      </w:r>
    </w:p>
    <w:p w:rsidR="00F544D2" w:rsidRPr="005C614B" w:rsidRDefault="00CD2812">
      <w:pPr>
        <w:adjustRightInd w:val="0"/>
        <w:snapToGrid w:val="0"/>
        <w:spacing w:line="420" w:lineRule="exact"/>
        <w:outlineLvl w:val="0"/>
        <w:rPr>
          <w:color w:val="000000" w:themeColor="text1"/>
          <w:sz w:val="22"/>
        </w:rPr>
      </w:pPr>
      <w:r w:rsidRPr="005C614B">
        <w:rPr>
          <w:color w:val="000000" w:themeColor="text1"/>
          <w:sz w:val="22"/>
        </w:rPr>
        <w:t>1、质保期：</w:t>
      </w:r>
      <w:r w:rsidRPr="005C614B">
        <w:rPr>
          <w:rFonts w:hint="eastAsia"/>
          <w:b/>
          <w:bCs/>
          <w:color w:val="000000" w:themeColor="text1"/>
          <w:sz w:val="22"/>
          <w:szCs w:val="22"/>
        </w:rPr>
        <w:t>按采购文件技术要求提供质保期（若设备原厂商提供更长质保期，则按最长的质保期执行）</w:t>
      </w:r>
      <w:r w:rsidRPr="005C614B">
        <w:rPr>
          <w:color w:val="000000" w:themeColor="text1"/>
          <w:sz w:val="22"/>
        </w:rPr>
        <w:t>。</w:t>
      </w:r>
      <w:r w:rsidRPr="005C614B">
        <w:rPr>
          <w:rFonts w:hint="eastAsia"/>
          <w:color w:val="000000" w:themeColor="text1"/>
          <w:sz w:val="22"/>
        </w:rPr>
        <w:t>中标供应商必须对合同中规定的内容提供相应的免费维护期；时间从项目验收合格之日起计算。免费维护期内供方须免费负责修理和替换任何由于产品自身的质量问题造成的损坏，并负责有关费用。</w:t>
      </w:r>
    </w:p>
    <w:p w:rsidR="00F544D2" w:rsidRPr="005C614B" w:rsidRDefault="00CD2812">
      <w:pPr>
        <w:spacing w:line="400" w:lineRule="exact"/>
        <w:ind w:rightChars="200" w:right="480"/>
        <w:rPr>
          <w:b/>
          <w:bCs/>
          <w:color w:val="000000" w:themeColor="text1"/>
          <w:sz w:val="22"/>
          <w:szCs w:val="22"/>
        </w:rPr>
      </w:pPr>
      <w:r w:rsidRPr="005C614B">
        <w:rPr>
          <w:rFonts w:hint="eastAsia"/>
          <w:b/>
          <w:bCs/>
          <w:color w:val="000000" w:themeColor="text1"/>
          <w:sz w:val="22"/>
          <w:szCs w:val="22"/>
        </w:rPr>
        <w:t>2</w:t>
      </w:r>
      <w:r w:rsidRPr="005C614B">
        <w:rPr>
          <w:color w:val="000000" w:themeColor="text1"/>
          <w:sz w:val="22"/>
        </w:rPr>
        <w:t>、</w:t>
      </w:r>
      <w:r w:rsidRPr="005C614B">
        <w:rPr>
          <w:rFonts w:hint="eastAsia"/>
          <w:b/>
          <w:bCs/>
          <w:color w:val="000000" w:themeColor="text1"/>
          <w:sz w:val="22"/>
          <w:szCs w:val="22"/>
        </w:rPr>
        <w:t>售后服务</w:t>
      </w:r>
    </w:p>
    <w:p w:rsidR="00F544D2" w:rsidRPr="005C614B" w:rsidRDefault="00CD2812">
      <w:pPr>
        <w:spacing w:line="400" w:lineRule="exact"/>
        <w:ind w:rightChars="200" w:right="480" w:firstLineChars="200" w:firstLine="442"/>
        <w:rPr>
          <w:color w:val="000000" w:themeColor="text1"/>
          <w:sz w:val="22"/>
          <w:szCs w:val="22"/>
        </w:rPr>
      </w:pPr>
      <w:r w:rsidRPr="005C614B">
        <w:rPr>
          <w:rFonts w:hint="eastAsia"/>
          <w:b/>
          <w:bCs/>
          <w:color w:val="000000" w:themeColor="text1"/>
          <w:sz w:val="22"/>
          <w:szCs w:val="22"/>
        </w:rPr>
        <w:t>2.1、按采购文件技术要求提供质保期（若设备原厂商提供更长质保期，则按最长的质保期执行），</w:t>
      </w:r>
      <w:r w:rsidRPr="005C614B">
        <w:rPr>
          <w:rFonts w:hint="eastAsia"/>
          <w:color w:val="000000" w:themeColor="text1"/>
          <w:sz w:val="22"/>
          <w:szCs w:val="22"/>
        </w:rPr>
        <w:t>质保期从验收合格交付使用之日起算；质量保修期内提供至少1名工程师跟踪服务支持，确保设备系统稳定运行。 质保期内因不能排除的故障而影响工作的情况每发生</w:t>
      </w:r>
      <w:r w:rsidRPr="005C614B">
        <w:rPr>
          <w:rFonts w:hint="eastAsia"/>
          <w:color w:val="000000" w:themeColor="text1"/>
          <w:sz w:val="22"/>
          <w:szCs w:val="22"/>
        </w:rPr>
        <w:lastRenderedPageBreak/>
        <w:t>一次，其质保期相应延长60天，质保期内因设备本身缺陷造成各种故障应由卖方免费技术服务和维修。</w:t>
      </w:r>
    </w:p>
    <w:p w:rsidR="00F544D2" w:rsidRPr="005C614B" w:rsidRDefault="00CD2812">
      <w:pPr>
        <w:spacing w:line="400" w:lineRule="exact"/>
        <w:ind w:rightChars="200" w:right="480" w:firstLineChars="200" w:firstLine="440"/>
        <w:rPr>
          <w:color w:val="000000" w:themeColor="text1"/>
          <w:sz w:val="22"/>
          <w:szCs w:val="22"/>
        </w:rPr>
      </w:pPr>
      <w:r w:rsidRPr="005C614B">
        <w:rPr>
          <w:rFonts w:hint="eastAsia"/>
          <w:color w:val="000000" w:themeColor="text1"/>
          <w:sz w:val="22"/>
          <w:szCs w:val="22"/>
        </w:rPr>
        <w:t>2.2、在设备（或系统）整个使用期内，中标供应商应确保正常使用，在接到采购单位维修要求后在1小时内响应并提出解决方案，2小时内到达现场对故障进行处理，维修过程中所需材料中标供应商在接到通知后应及时提供，最长不超过24小时必须送达采购单位。若24小时内无法修复的，应48小时内提供相应备用设备并负责安装调试，为此，投标供应商应提供相应承诺书。</w:t>
      </w:r>
    </w:p>
    <w:p w:rsidR="00F544D2" w:rsidRPr="005C614B" w:rsidRDefault="00CD2812">
      <w:pPr>
        <w:spacing w:line="400" w:lineRule="exact"/>
        <w:ind w:rightChars="200" w:right="480" w:firstLineChars="200" w:firstLine="440"/>
        <w:rPr>
          <w:color w:val="000000" w:themeColor="text1"/>
          <w:sz w:val="22"/>
          <w:szCs w:val="22"/>
        </w:rPr>
      </w:pPr>
      <w:r w:rsidRPr="005C614B">
        <w:rPr>
          <w:rFonts w:hint="eastAsia"/>
          <w:color w:val="000000" w:themeColor="text1"/>
          <w:sz w:val="22"/>
          <w:szCs w:val="22"/>
        </w:rPr>
        <w:t>2.3、质保期内免收包括材料费在内的各种费用及相关服务费用（人为因素损坏和易损件除外）。质保期满后，供应商提供跟踪服务，若需更换零配件，采购方只承担更换零配件的成本费，其余费用均由中标人承担。</w:t>
      </w:r>
    </w:p>
    <w:p w:rsidR="00F544D2" w:rsidRPr="005C614B" w:rsidRDefault="00CD2812">
      <w:pPr>
        <w:spacing w:line="400" w:lineRule="exact"/>
        <w:ind w:rightChars="200" w:right="480" w:firstLineChars="200" w:firstLine="440"/>
        <w:rPr>
          <w:color w:val="000000" w:themeColor="text1"/>
          <w:sz w:val="22"/>
          <w:szCs w:val="22"/>
        </w:rPr>
      </w:pPr>
      <w:r w:rsidRPr="005C614B">
        <w:rPr>
          <w:rFonts w:hint="eastAsia"/>
          <w:color w:val="000000" w:themeColor="text1"/>
          <w:sz w:val="22"/>
          <w:szCs w:val="22"/>
        </w:rPr>
        <w:t>2.4、对提供的设备，供应商产品更新换代，不再批量生产该产品，也必须随时有备品零配件供应，并提供终身技术服务。</w:t>
      </w:r>
    </w:p>
    <w:p w:rsidR="00F544D2" w:rsidRPr="005C614B" w:rsidRDefault="00CD2812">
      <w:pPr>
        <w:spacing w:line="400" w:lineRule="exact"/>
        <w:ind w:rightChars="200" w:right="480" w:firstLineChars="200" w:firstLine="440"/>
        <w:rPr>
          <w:color w:val="000000" w:themeColor="text1"/>
          <w:sz w:val="22"/>
          <w:szCs w:val="22"/>
        </w:rPr>
      </w:pPr>
      <w:r w:rsidRPr="005C614B">
        <w:rPr>
          <w:rFonts w:hint="eastAsia"/>
          <w:color w:val="000000" w:themeColor="text1"/>
          <w:sz w:val="22"/>
          <w:szCs w:val="22"/>
        </w:rPr>
        <w:t>2.5、如供应商未达到以上要求，视为违约，采购方有权要求无条件退货，一切费用将由供应商承担。</w:t>
      </w:r>
    </w:p>
    <w:p w:rsidR="00F544D2" w:rsidRPr="005C614B" w:rsidRDefault="00CD2812">
      <w:pPr>
        <w:spacing w:line="400" w:lineRule="exact"/>
        <w:ind w:rightChars="200" w:right="480" w:firstLineChars="200" w:firstLine="442"/>
        <w:rPr>
          <w:b/>
          <w:bCs/>
          <w:color w:val="000000" w:themeColor="text1"/>
          <w:sz w:val="22"/>
          <w:szCs w:val="22"/>
        </w:rPr>
      </w:pPr>
      <w:r w:rsidRPr="005C614B">
        <w:rPr>
          <w:rFonts w:hint="eastAsia"/>
          <w:b/>
          <w:bCs/>
          <w:color w:val="000000" w:themeColor="text1"/>
          <w:sz w:val="22"/>
          <w:szCs w:val="22"/>
        </w:rPr>
        <w:t>3、交货要求及内容、地点及方式</w:t>
      </w:r>
    </w:p>
    <w:p w:rsidR="00F544D2" w:rsidRPr="005C614B" w:rsidRDefault="00CD2812">
      <w:pPr>
        <w:spacing w:line="400" w:lineRule="exact"/>
        <w:ind w:rightChars="200" w:right="480" w:firstLineChars="200" w:firstLine="442"/>
        <w:rPr>
          <w:b/>
          <w:bCs/>
          <w:color w:val="000000" w:themeColor="text1"/>
          <w:sz w:val="22"/>
          <w:szCs w:val="22"/>
        </w:rPr>
      </w:pPr>
      <w:r w:rsidRPr="005C614B">
        <w:rPr>
          <w:rFonts w:hint="eastAsia"/>
          <w:b/>
          <w:bCs/>
          <w:color w:val="000000" w:themeColor="text1"/>
          <w:sz w:val="22"/>
          <w:szCs w:val="22"/>
        </w:rPr>
        <w:t>3.1、交付期限：供应商中标签订合同后90</w:t>
      </w:r>
      <w:proofErr w:type="gramStart"/>
      <w:r w:rsidRPr="005C614B">
        <w:rPr>
          <w:rFonts w:hint="eastAsia"/>
          <w:b/>
          <w:bCs/>
          <w:color w:val="000000" w:themeColor="text1"/>
          <w:sz w:val="22"/>
          <w:szCs w:val="22"/>
        </w:rPr>
        <w:t>日历天</w:t>
      </w:r>
      <w:proofErr w:type="gramEnd"/>
      <w:r w:rsidRPr="005C614B">
        <w:rPr>
          <w:rFonts w:hint="eastAsia"/>
          <w:b/>
          <w:bCs/>
          <w:color w:val="000000" w:themeColor="text1"/>
          <w:sz w:val="22"/>
          <w:szCs w:val="22"/>
        </w:rPr>
        <w:t>内送达并安装调试完成，如在规定的时间内（供应商中标签订合同后90</w:t>
      </w:r>
      <w:proofErr w:type="gramStart"/>
      <w:r w:rsidRPr="005C614B">
        <w:rPr>
          <w:rFonts w:hint="eastAsia"/>
          <w:b/>
          <w:bCs/>
          <w:color w:val="000000" w:themeColor="text1"/>
          <w:sz w:val="22"/>
          <w:szCs w:val="22"/>
        </w:rPr>
        <w:t>日历天</w:t>
      </w:r>
      <w:proofErr w:type="gramEnd"/>
      <w:r w:rsidRPr="005C614B">
        <w:rPr>
          <w:rFonts w:hint="eastAsia"/>
          <w:b/>
          <w:bCs/>
          <w:color w:val="000000" w:themeColor="text1"/>
          <w:sz w:val="22"/>
          <w:szCs w:val="22"/>
        </w:rPr>
        <w:t>内）由于中标供应商的原因不能送达货物并安装调试完成通过验收的，采购人有权直接免费单方面取消合同，并追究中标供应商的法律责任。</w:t>
      </w:r>
    </w:p>
    <w:p w:rsidR="00F544D2" w:rsidRPr="005C614B" w:rsidRDefault="00CD2812">
      <w:pPr>
        <w:spacing w:line="400" w:lineRule="exact"/>
        <w:ind w:rightChars="200" w:right="480" w:firstLineChars="200" w:firstLine="440"/>
        <w:rPr>
          <w:color w:val="000000" w:themeColor="text1"/>
          <w:sz w:val="22"/>
          <w:szCs w:val="22"/>
        </w:rPr>
      </w:pPr>
      <w:r w:rsidRPr="005C614B">
        <w:rPr>
          <w:rFonts w:hint="eastAsia"/>
          <w:color w:val="000000" w:themeColor="text1"/>
          <w:sz w:val="22"/>
          <w:szCs w:val="22"/>
        </w:rPr>
        <w:t>3.2、中标人在供货过程中要严格落实各项安全措施，确保产品在使用过程中不出现安全事故。在供货过程中出现的一切安全事故均由中标单位全面负责。</w:t>
      </w:r>
    </w:p>
    <w:p w:rsidR="00F544D2" w:rsidRPr="005C614B" w:rsidRDefault="00CD2812">
      <w:pPr>
        <w:spacing w:line="400" w:lineRule="exact"/>
        <w:ind w:rightChars="200" w:right="480" w:firstLineChars="200" w:firstLine="440"/>
        <w:rPr>
          <w:color w:val="000000" w:themeColor="text1"/>
          <w:sz w:val="22"/>
          <w:szCs w:val="22"/>
        </w:rPr>
      </w:pPr>
      <w:r w:rsidRPr="005C614B">
        <w:rPr>
          <w:rFonts w:hint="eastAsia"/>
          <w:color w:val="000000" w:themeColor="text1"/>
          <w:sz w:val="22"/>
          <w:szCs w:val="22"/>
        </w:rPr>
        <w:t>3.3、交付使用时必须向采购单位提供产品使用说明书、维护保养及维修手册、保修卡、告知用户明白书、合格证，并详细讲述车辆使用、安全等注意事项，确保工作人员完全了解产品的操作方法和注意事项，按要求对相关人员进行培训，确保能正常操作。</w:t>
      </w:r>
    </w:p>
    <w:p w:rsidR="00F544D2" w:rsidRPr="005C614B" w:rsidRDefault="00CD2812">
      <w:pPr>
        <w:spacing w:line="400" w:lineRule="exact"/>
        <w:ind w:rightChars="200" w:right="480" w:firstLineChars="200" w:firstLine="440"/>
        <w:rPr>
          <w:color w:val="000000" w:themeColor="text1"/>
          <w:sz w:val="22"/>
          <w:szCs w:val="22"/>
        </w:rPr>
      </w:pPr>
      <w:r w:rsidRPr="005C614B">
        <w:rPr>
          <w:rFonts w:hint="eastAsia"/>
          <w:color w:val="000000" w:themeColor="text1"/>
          <w:sz w:val="22"/>
          <w:szCs w:val="22"/>
        </w:rPr>
        <w:t>3.4、交付地点：按采购人指点地点。</w:t>
      </w:r>
    </w:p>
    <w:p w:rsidR="00F544D2" w:rsidRPr="005C614B" w:rsidRDefault="00CD2812">
      <w:pPr>
        <w:spacing w:line="400" w:lineRule="exact"/>
        <w:ind w:rightChars="200" w:right="480" w:firstLineChars="200" w:firstLine="440"/>
        <w:rPr>
          <w:color w:val="000000" w:themeColor="text1"/>
          <w:sz w:val="22"/>
          <w:szCs w:val="22"/>
        </w:rPr>
      </w:pPr>
      <w:r w:rsidRPr="005C614B">
        <w:rPr>
          <w:rFonts w:hint="eastAsia"/>
          <w:color w:val="000000" w:themeColor="text1"/>
          <w:sz w:val="22"/>
          <w:szCs w:val="22"/>
        </w:rPr>
        <w:t>3.5、交付方式：中标方提供中标货物的安装、培训和技术指导。</w:t>
      </w:r>
    </w:p>
    <w:p w:rsidR="00F544D2" w:rsidRPr="005C614B" w:rsidRDefault="00CD2812">
      <w:pPr>
        <w:spacing w:line="400" w:lineRule="exact"/>
        <w:ind w:rightChars="200" w:right="480" w:firstLineChars="200" w:firstLine="442"/>
        <w:rPr>
          <w:b/>
          <w:bCs/>
          <w:color w:val="000000" w:themeColor="text1"/>
          <w:sz w:val="22"/>
          <w:szCs w:val="22"/>
        </w:rPr>
      </w:pPr>
      <w:r w:rsidRPr="005C614B">
        <w:rPr>
          <w:rFonts w:hint="eastAsia"/>
          <w:b/>
          <w:bCs/>
          <w:color w:val="000000" w:themeColor="text1"/>
          <w:sz w:val="22"/>
          <w:szCs w:val="22"/>
        </w:rPr>
        <w:t>4、验收方式及标准</w:t>
      </w:r>
    </w:p>
    <w:p w:rsidR="00F544D2" w:rsidRPr="005C614B" w:rsidRDefault="00CD2812">
      <w:pPr>
        <w:spacing w:line="400" w:lineRule="exact"/>
        <w:ind w:rightChars="200" w:right="480" w:firstLineChars="200" w:firstLine="440"/>
        <w:rPr>
          <w:color w:val="000000" w:themeColor="text1"/>
          <w:sz w:val="22"/>
          <w:szCs w:val="22"/>
        </w:rPr>
      </w:pPr>
      <w:r w:rsidRPr="005C614B">
        <w:rPr>
          <w:rFonts w:hint="eastAsia"/>
          <w:color w:val="000000" w:themeColor="text1"/>
          <w:sz w:val="22"/>
          <w:szCs w:val="22"/>
        </w:rPr>
        <w:t xml:space="preserve">4.1、本项目验收工作由采购人组织实施，验收工作在中标供应商项目实施完毕，经自验合格，提交验收申请后5个工作日内启动。 </w:t>
      </w:r>
    </w:p>
    <w:p w:rsidR="00F544D2" w:rsidRPr="005C614B" w:rsidRDefault="00CD2812">
      <w:pPr>
        <w:spacing w:line="400" w:lineRule="exact"/>
        <w:ind w:rightChars="200" w:right="480" w:firstLineChars="200" w:firstLine="440"/>
        <w:rPr>
          <w:color w:val="000000" w:themeColor="text1"/>
          <w:sz w:val="22"/>
          <w:szCs w:val="22"/>
        </w:rPr>
      </w:pPr>
      <w:r w:rsidRPr="005C614B">
        <w:rPr>
          <w:rFonts w:hint="eastAsia"/>
          <w:color w:val="000000" w:themeColor="text1"/>
          <w:sz w:val="22"/>
          <w:szCs w:val="22"/>
        </w:rPr>
        <w:t>4.2、货物交货时，采购人严格按产品验收制度验收，检查报验手续，查验产品出厂合格证、产品质量检测报告和装箱单等。</w:t>
      </w:r>
    </w:p>
    <w:p w:rsidR="00F544D2" w:rsidRPr="005C614B" w:rsidRDefault="00CD2812">
      <w:pPr>
        <w:spacing w:line="400" w:lineRule="exact"/>
        <w:ind w:rightChars="200" w:right="480" w:firstLineChars="200" w:firstLine="440"/>
        <w:rPr>
          <w:color w:val="000000" w:themeColor="text1"/>
          <w:sz w:val="22"/>
          <w:szCs w:val="22"/>
        </w:rPr>
      </w:pPr>
      <w:r w:rsidRPr="005C614B">
        <w:rPr>
          <w:rFonts w:hint="eastAsia"/>
          <w:color w:val="000000" w:themeColor="text1"/>
          <w:sz w:val="22"/>
          <w:szCs w:val="22"/>
        </w:rPr>
        <w:t>4.3、上牌验收：涉及到的，中标供应商须完成车辆上牌、一次性验收合格。</w:t>
      </w:r>
    </w:p>
    <w:p w:rsidR="00F544D2" w:rsidRPr="005C614B" w:rsidRDefault="00CD2812">
      <w:pPr>
        <w:spacing w:line="400" w:lineRule="exact"/>
        <w:ind w:rightChars="200" w:right="480" w:firstLineChars="200" w:firstLine="440"/>
        <w:rPr>
          <w:color w:val="000000" w:themeColor="text1"/>
          <w:sz w:val="22"/>
          <w:szCs w:val="22"/>
        </w:rPr>
      </w:pPr>
      <w:r w:rsidRPr="005C614B">
        <w:rPr>
          <w:rFonts w:hint="eastAsia"/>
          <w:color w:val="000000" w:themeColor="text1"/>
          <w:sz w:val="22"/>
          <w:szCs w:val="22"/>
        </w:rPr>
        <w:lastRenderedPageBreak/>
        <w:t>4.4、专用核心产品验收标准按照国家标准及招标文件规定的要求执行。验收时双方对供应货物的质量有争议时，可委托第三方权威机构对该批次货物进行随机抽检，根据抽检结果判断是否合格。</w:t>
      </w:r>
    </w:p>
    <w:p w:rsidR="00F544D2" w:rsidRPr="005C614B" w:rsidRDefault="00CD2812">
      <w:pPr>
        <w:spacing w:line="400" w:lineRule="exact"/>
        <w:ind w:rightChars="200" w:right="480" w:firstLineChars="200" w:firstLine="440"/>
        <w:rPr>
          <w:color w:val="000000" w:themeColor="text1"/>
          <w:sz w:val="22"/>
          <w:szCs w:val="22"/>
        </w:rPr>
      </w:pPr>
      <w:r w:rsidRPr="005C614B">
        <w:rPr>
          <w:rFonts w:hint="eastAsia"/>
          <w:color w:val="000000" w:themeColor="text1"/>
          <w:sz w:val="22"/>
          <w:szCs w:val="22"/>
        </w:rPr>
        <w:t>4.5、中标人提供的货物在使用到后期出现货物效期接近等情况，中标人需无条件更换效</w:t>
      </w:r>
      <w:proofErr w:type="gramStart"/>
      <w:r w:rsidRPr="005C614B">
        <w:rPr>
          <w:rFonts w:hint="eastAsia"/>
          <w:color w:val="000000" w:themeColor="text1"/>
          <w:sz w:val="22"/>
          <w:szCs w:val="22"/>
        </w:rPr>
        <w:t>期较好</w:t>
      </w:r>
      <w:proofErr w:type="gramEnd"/>
      <w:r w:rsidRPr="005C614B">
        <w:rPr>
          <w:rFonts w:hint="eastAsia"/>
          <w:color w:val="000000" w:themeColor="text1"/>
          <w:sz w:val="22"/>
          <w:szCs w:val="22"/>
        </w:rPr>
        <w:t>的货物以供采购。</w:t>
      </w:r>
    </w:p>
    <w:p w:rsidR="00F544D2" w:rsidRPr="005C614B" w:rsidRDefault="00CD2812">
      <w:pPr>
        <w:spacing w:line="400" w:lineRule="exact"/>
        <w:ind w:rightChars="200" w:right="480" w:firstLineChars="200" w:firstLine="440"/>
        <w:rPr>
          <w:color w:val="000000" w:themeColor="text1"/>
          <w:sz w:val="22"/>
          <w:szCs w:val="22"/>
        </w:rPr>
      </w:pPr>
      <w:r w:rsidRPr="005C614B">
        <w:rPr>
          <w:rFonts w:hint="eastAsia"/>
          <w:color w:val="000000" w:themeColor="text1"/>
          <w:sz w:val="22"/>
          <w:szCs w:val="22"/>
        </w:rPr>
        <w:t>4.6、当货物使用过程遇到突发问题，中标人</w:t>
      </w:r>
      <w:proofErr w:type="gramStart"/>
      <w:r w:rsidRPr="005C614B">
        <w:rPr>
          <w:rFonts w:hint="eastAsia"/>
          <w:color w:val="000000" w:themeColor="text1"/>
          <w:sz w:val="22"/>
          <w:szCs w:val="22"/>
        </w:rPr>
        <w:t>应当第</w:t>
      </w:r>
      <w:proofErr w:type="gramEnd"/>
      <w:r w:rsidRPr="005C614B">
        <w:rPr>
          <w:rFonts w:hint="eastAsia"/>
          <w:color w:val="000000" w:themeColor="text1"/>
          <w:sz w:val="22"/>
          <w:szCs w:val="22"/>
        </w:rPr>
        <w:t>一时间安排售后工程师提供技术咨询。</w:t>
      </w:r>
    </w:p>
    <w:p w:rsidR="00F544D2" w:rsidRPr="005C614B" w:rsidRDefault="00CD2812">
      <w:pPr>
        <w:adjustRightInd w:val="0"/>
        <w:snapToGrid w:val="0"/>
        <w:spacing w:line="420" w:lineRule="exact"/>
        <w:outlineLvl w:val="0"/>
        <w:rPr>
          <w:color w:val="000000" w:themeColor="text1"/>
          <w:sz w:val="22"/>
        </w:rPr>
      </w:pPr>
      <w:r w:rsidRPr="005C614B">
        <w:rPr>
          <w:rFonts w:hint="eastAsia"/>
          <w:b/>
          <w:bCs/>
          <w:color w:val="000000" w:themeColor="text1"/>
          <w:sz w:val="22"/>
          <w:szCs w:val="22"/>
        </w:rPr>
        <w:t>5、质量要求：合格（符合投标承诺以及国家、行业有关技术规范和标准）。</w:t>
      </w:r>
    </w:p>
    <w:p w:rsidR="00F544D2" w:rsidRPr="005C614B" w:rsidRDefault="00CD2812">
      <w:pPr>
        <w:autoSpaceDE w:val="0"/>
        <w:autoSpaceDN w:val="0"/>
        <w:adjustRightInd w:val="0"/>
        <w:spacing w:line="400" w:lineRule="exact"/>
        <w:textAlignment w:val="bottom"/>
        <w:rPr>
          <w:b/>
          <w:color w:val="000000" w:themeColor="text1"/>
          <w:sz w:val="22"/>
        </w:rPr>
      </w:pPr>
      <w:r w:rsidRPr="005C614B">
        <w:rPr>
          <w:rFonts w:hint="eastAsia"/>
          <w:b/>
          <w:color w:val="000000" w:themeColor="text1"/>
          <w:sz w:val="22"/>
        </w:rPr>
        <w:t>6</w:t>
      </w:r>
      <w:r w:rsidRPr="005C614B">
        <w:rPr>
          <w:b/>
          <w:color w:val="000000" w:themeColor="text1"/>
          <w:sz w:val="22"/>
        </w:rPr>
        <w:t>、</w:t>
      </w:r>
      <w:r w:rsidRPr="005C614B">
        <w:rPr>
          <w:rFonts w:hint="eastAsia"/>
          <w:b/>
          <w:color w:val="000000" w:themeColor="text1"/>
          <w:sz w:val="22"/>
          <w:szCs w:val="22"/>
        </w:rPr>
        <w:t>付款方式（按实际合同为准）：</w:t>
      </w:r>
    </w:p>
    <w:p w:rsidR="00F544D2" w:rsidRPr="005C614B" w:rsidRDefault="00CD2812">
      <w:pPr>
        <w:autoSpaceDE w:val="0"/>
        <w:autoSpaceDN w:val="0"/>
        <w:adjustRightInd w:val="0"/>
        <w:spacing w:line="400" w:lineRule="exact"/>
        <w:ind w:firstLineChars="200" w:firstLine="442"/>
        <w:textAlignment w:val="bottom"/>
        <w:rPr>
          <w:b/>
          <w:color w:val="000000" w:themeColor="text1"/>
          <w:sz w:val="22"/>
          <w:szCs w:val="22"/>
        </w:rPr>
      </w:pPr>
      <w:r w:rsidRPr="005C614B">
        <w:rPr>
          <w:rFonts w:hint="eastAsia"/>
          <w:b/>
          <w:color w:val="000000" w:themeColor="text1"/>
          <w:sz w:val="22"/>
          <w:szCs w:val="22"/>
        </w:rPr>
        <w:t>6</w:t>
      </w:r>
      <w:r w:rsidRPr="005C614B">
        <w:rPr>
          <w:b/>
          <w:color w:val="000000" w:themeColor="text1"/>
          <w:sz w:val="22"/>
          <w:szCs w:val="22"/>
        </w:rPr>
        <w:t>.1</w:t>
      </w:r>
      <w:r w:rsidRPr="005C614B">
        <w:rPr>
          <w:rFonts w:hint="eastAsia"/>
          <w:bCs/>
          <w:color w:val="000000" w:themeColor="text1"/>
          <w:sz w:val="22"/>
          <w:szCs w:val="22"/>
        </w:rPr>
        <w:t>中标供应商提供本年度合同价的2.5%金额作为履约保证金，采用转账或保函方式。项目验收后给予退还。</w:t>
      </w:r>
    </w:p>
    <w:p w:rsidR="00F544D2" w:rsidRPr="005C614B" w:rsidRDefault="00CD2812">
      <w:pPr>
        <w:autoSpaceDE w:val="0"/>
        <w:autoSpaceDN w:val="0"/>
        <w:adjustRightInd w:val="0"/>
        <w:spacing w:line="400" w:lineRule="exact"/>
        <w:ind w:firstLineChars="200" w:firstLine="442"/>
        <w:textAlignment w:val="bottom"/>
        <w:rPr>
          <w:b/>
          <w:color w:val="000000" w:themeColor="text1"/>
          <w:sz w:val="22"/>
          <w:szCs w:val="22"/>
        </w:rPr>
      </w:pPr>
      <w:r w:rsidRPr="005C614B">
        <w:rPr>
          <w:rFonts w:hint="eastAsia"/>
          <w:b/>
          <w:color w:val="000000" w:themeColor="text1"/>
          <w:sz w:val="22"/>
          <w:szCs w:val="22"/>
        </w:rPr>
        <w:t>6</w:t>
      </w:r>
      <w:r w:rsidRPr="005C614B">
        <w:rPr>
          <w:b/>
          <w:color w:val="000000" w:themeColor="text1"/>
          <w:sz w:val="22"/>
          <w:szCs w:val="22"/>
        </w:rPr>
        <w:t>.</w:t>
      </w:r>
      <w:r w:rsidRPr="005C614B">
        <w:rPr>
          <w:rFonts w:hint="eastAsia"/>
          <w:b/>
          <w:color w:val="000000" w:themeColor="text1"/>
          <w:sz w:val="22"/>
          <w:szCs w:val="22"/>
        </w:rPr>
        <w:t>2、在合同签订且具备实施条</w:t>
      </w:r>
      <w:r w:rsidRPr="005C614B">
        <w:rPr>
          <w:rFonts w:hint="eastAsia"/>
          <w:b/>
          <w:bCs/>
          <w:color w:val="000000" w:themeColor="text1"/>
          <w:sz w:val="22"/>
          <w:szCs w:val="22"/>
        </w:rPr>
        <w:t>件后7个工作日内，采购人向中标供应商支付合同总额的</w:t>
      </w:r>
      <w:r w:rsidRPr="005C614B">
        <w:rPr>
          <w:b/>
          <w:bCs/>
          <w:color w:val="000000" w:themeColor="text1"/>
          <w:sz w:val="22"/>
          <w:szCs w:val="22"/>
        </w:rPr>
        <w:t>4</w:t>
      </w:r>
      <w:r w:rsidRPr="005C614B">
        <w:rPr>
          <w:rFonts w:hint="eastAsia"/>
          <w:b/>
          <w:bCs/>
          <w:color w:val="000000" w:themeColor="text1"/>
          <w:sz w:val="22"/>
          <w:szCs w:val="22"/>
        </w:rPr>
        <w:t>0%作为预付款，</w:t>
      </w:r>
      <w:r w:rsidRPr="005C614B">
        <w:rPr>
          <w:rFonts w:hint="eastAsia"/>
          <w:color w:val="000000" w:themeColor="text1"/>
          <w:sz w:val="22"/>
          <w:szCs w:val="22"/>
        </w:rPr>
        <w:t>若支付预付款的，则供应商必须提交银行、保险公司等金融机构出具的预付款保函（根据《浙江省财政厅关于进一步发挥政府采购政策功能全力推动经济稳进提升的通知》</w:t>
      </w:r>
      <w:proofErr w:type="gramStart"/>
      <w:r w:rsidRPr="005C614B">
        <w:rPr>
          <w:rFonts w:hint="eastAsia"/>
          <w:color w:val="000000" w:themeColor="text1"/>
          <w:sz w:val="22"/>
          <w:szCs w:val="22"/>
        </w:rPr>
        <w:t>浙财采监</w:t>
      </w:r>
      <w:proofErr w:type="gramEnd"/>
      <w:r w:rsidRPr="005C614B">
        <w:rPr>
          <w:rFonts w:hint="eastAsia"/>
          <w:color w:val="000000" w:themeColor="text1"/>
          <w:sz w:val="22"/>
          <w:szCs w:val="22"/>
        </w:rPr>
        <w:t>[2022]3号文件）。预付款担保应满足以下几个条件：1）出具保函的机构：需经采购人确认。2）为见索即付保函：不需要出具任何证明和理由，就可对保函进行收兑。</w:t>
      </w:r>
      <w:r w:rsidRPr="005C614B">
        <w:rPr>
          <w:rFonts w:hint="eastAsia"/>
          <w:b/>
          <w:bCs/>
          <w:color w:val="000000" w:themeColor="text1"/>
          <w:sz w:val="22"/>
          <w:szCs w:val="22"/>
        </w:rPr>
        <w:t>3）预付款担保的期限：成交供应商应在采购人支付预付款前向采购人提供预付款担保，在服务结算款达到预付款金额时止，待达到预付款金额之日起7个工作日内予以及时退还。</w:t>
      </w:r>
      <w:r w:rsidRPr="005C614B">
        <w:rPr>
          <w:rFonts w:hint="eastAsia"/>
          <w:color w:val="000000" w:themeColor="text1"/>
          <w:sz w:val="22"/>
          <w:szCs w:val="22"/>
        </w:rPr>
        <w:t>4）如因成交供应商未及时提供预付款担保，导致采购人无法支付预付款，不影响成交供应</w:t>
      </w:r>
      <w:proofErr w:type="gramStart"/>
      <w:r w:rsidRPr="005C614B">
        <w:rPr>
          <w:rFonts w:hint="eastAsia"/>
          <w:color w:val="000000" w:themeColor="text1"/>
          <w:sz w:val="22"/>
          <w:szCs w:val="22"/>
        </w:rPr>
        <w:t>商履行</w:t>
      </w:r>
      <w:proofErr w:type="gramEnd"/>
      <w:r w:rsidRPr="005C614B">
        <w:rPr>
          <w:rFonts w:hint="eastAsia"/>
          <w:color w:val="000000" w:themeColor="text1"/>
          <w:sz w:val="22"/>
          <w:szCs w:val="22"/>
        </w:rPr>
        <w:t>合同义务，成交供应商不得以此拖延或不履行合同义务</w:t>
      </w:r>
      <w:r w:rsidRPr="005C614B">
        <w:rPr>
          <w:rFonts w:hint="eastAsia"/>
          <w:bCs/>
          <w:color w:val="000000" w:themeColor="text1"/>
          <w:sz w:val="22"/>
          <w:szCs w:val="22"/>
        </w:rPr>
        <w:t>。</w:t>
      </w:r>
    </w:p>
    <w:p w:rsidR="00F544D2" w:rsidRPr="005C614B" w:rsidRDefault="00CD2812">
      <w:pPr>
        <w:autoSpaceDE w:val="0"/>
        <w:autoSpaceDN w:val="0"/>
        <w:adjustRightInd w:val="0"/>
        <w:spacing w:line="400" w:lineRule="exact"/>
        <w:ind w:firstLineChars="200" w:firstLine="442"/>
        <w:textAlignment w:val="bottom"/>
        <w:rPr>
          <w:b/>
          <w:bCs/>
          <w:color w:val="000000" w:themeColor="text1"/>
          <w:sz w:val="22"/>
          <w:szCs w:val="22"/>
        </w:rPr>
      </w:pPr>
      <w:r w:rsidRPr="005C614B">
        <w:rPr>
          <w:rFonts w:hint="eastAsia"/>
          <w:b/>
          <w:bCs/>
          <w:color w:val="000000" w:themeColor="text1"/>
          <w:sz w:val="22"/>
          <w:szCs w:val="22"/>
        </w:rPr>
        <w:t>6</w:t>
      </w:r>
      <w:r w:rsidRPr="005C614B">
        <w:rPr>
          <w:b/>
          <w:bCs/>
          <w:color w:val="000000" w:themeColor="text1"/>
          <w:sz w:val="22"/>
          <w:szCs w:val="22"/>
        </w:rPr>
        <w:t>.</w:t>
      </w:r>
      <w:r w:rsidRPr="005C614B">
        <w:rPr>
          <w:rFonts w:hint="eastAsia"/>
          <w:b/>
          <w:bCs/>
          <w:color w:val="000000" w:themeColor="text1"/>
          <w:sz w:val="22"/>
          <w:szCs w:val="22"/>
        </w:rPr>
        <w:t>3、</w:t>
      </w:r>
      <w:r w:rsidRPr="005C614B">
        <w:rPr>
          <w:rFonts w:hint="eastAsia"/>
          <w:b/>
          <w:color w:val="000000" w:themeColor="text1"/>
          <w:sz w:val="22"/>
          <w:szCs w:val="22"/>
        </w:rPr>
        <w:t>采购人的全部货物全部到货安装就位完毕并通过采购人的验收合格后，</w:t>
      </w:r>
      <w:r w:rsidRPr="005C614B">
        <w:rPr>
          <w:rFonts w:cs="仿宋_GB2312" w:hint="eastAsia"/>
          <w:b/>
          <w:bCs/>
          <w:color w:val="000000" w:themeColor="text1"/>
          <w:sz w:val="22"/>
          <w:szCs w:val="22"/>
        </w:rPr>
        <w:t>支付合同总额的4</w:t>
      </w:r>
      <w:r w:rsidRPr="005C614B">
        <w:rPr>
          <w:rFonts w:cs="仿宋_GB2312"/>
          <w:b/>
          <w:bCs/>
          <w:color w:val="000000" w:themeColor="text1"/>
          <w:sz w:val="22"/>
          <w:szCs w:val="22"/>
        </w:rPr>
        <w:t>0</w:t>
      </w:r>
      <w:r w:rsidRPr="005C614B">
        <w:rPr>
          <w:rFonts w:cs="仿宋_GB2312" w:hint="eastAsia"/>
          <w:b/>
          <w:bCs/>
          <w:color w:val="000000" w:themeColor="text1"/>
          <w:sz w:val="22"/>
          <w:szCs w:val="22"/>
        </w:rPr>
        <w:t>%。（中标供应商必须开具对应金额100%的正式税务发票）</w:t>
      </w:r>
      <w:r w:rsidRPr="005C614B">
        <w:rPr>
          <w:rFonts w:hint="eastAsia"/>
          <w:b/>
          <w:bCs/>
          <w:color w:val="000000" w:themeColor="text1"/>
          <w:sz w:val="22"/>
          <w:szCs w:val="22"/>
        </w:rPr>
        <w:t xml:space="preserve">； </w:t>
      </w:r>
    </w:p>
    <w:p w:rsidR="00F544D2" w:rsidRPr="005C614B" w:rsidRDefault="00CD2812">
      <w:pPr>
        <w:autoSpaceDE w:val="0"/>
        <w:autoSpaceDN w:val="0"/>
        <w:adjustRightInd w:val="0"/>
        <w:spacing w:line="400" w:lineRule="exact"/>
        <w:ind w:firstLineChars="200" w:firstLine="442"/>
        <w:textAlignment w:val="bottom"/>
        <w:rPr>
          <w:b/>
          <w:bCs/>
          <w:color w:val="000000" w:themeColor="text1"/>
          <w:sz w:val="22"/>
          <w:szCs w:val="22"/>
        </w:rPr>
      </w:pPr>
      <w:r w:rsidRPr="005C614B">
        <w:rPr>
          <w:rFonts w:hint="eastAsia"/>
          <w:b/>
          <w:color w:val="000000" w:themeColor="text1"/>
          <w:sz w:val="22"/>
          <w:szCs w:val="22"/>
        </w:rPr>
        <w:t>6</w:t>
      </w:r>
      <w:r w:rsidRPr="005C614B">
        <w:rPr>
          <w:b/>
          <w:color w:val="000000" w:themeColor="text1"/>
          <w:sz w:val="22"/>
          <w:szCs w:val="22"/>
        </w:rPr>
        <w:t>.</w:t>
      </w:r>
      <w:r w:rsidRPr="005C614B">
        <w:rPr>
          <w:rFonts w:hint="eastAsia"/>
          <w:b/>
          <w:color w:val="000000" w:themeColor="text1"/>
          <w:sz w:val="22"/>
          <w:szCs w:val="22"/>
        </w:rPr>
        <w:t>4、</w:t>
      </w:r>
      <w:r w:rsidRPr="005C614B">
        <w:rPr>
          <w:rFonts w:hint="eastAsia"/>
          <w:b/>
          <w:bCs/>
          <w:color w:val="000000" w:themeColor="text1"/>
          <w:sz w:val="22"/>
          <w:szCs w:val="22"/>
        </w:rPr>
        <w:t>质保金</w:t>
      </w:r>
      <w:r w:rsidRPr="005C614B">
        <w:rPr>
          <w:b/>
          <w:bCs/>
          <w:color w:val="000000" w:themeColor="text1"/>
          <w:sz w:val="22"/>
          <w:szCs w:val="22"/>
        </w:rPr>
        <w:t>:安装调试后并</w:t>
      </w:r>
      <w:proofErr w:type="gramStart"/>
      <w:r w:rsidRPr="005C614B">
        <w:rPr>
          <w:b/>
          <w:bCs/>
          <w:color w:val="000000" w:themeColor="text1"/>
          <w:sz w:val="22"/>
          <w:szCs w:val="22"/>
        </w:rPr>
        <w:t>经最终</w:t>
      </w:r>
      <w:proofErr w:type="gramEnd"/>
      <w:r w:rsidRPr="005C614B">
        <w:rPr>
          <w:b/>
          <w:bCs/>
          <w:color w:val="000000" w:themeColor="text1"/>
          <w:sz w:val="22"/>
          <w:szCs w:val="22"/>
        </w:rPr>
        <w:t>验收完成后:满1年支付合同总金额的</w:t>
      </w:r>
      <w:r w:rsidRPr="005C614B">
        <w:rPr>
          <w:rFonts w:hint="eastAsia"/>
          <w:b/>
          <w:bCs/>
          <w:color w:val="000000" w:themeColor="text1"/>
          <w:sz w:val="22"/>
          <w:szCs w:val="22"/>
        </w:rPr>
        <w:t>10</w:t>
      </w:r>
      <w:r w:rsidRPr="005C614B">
        <w:rPr>
          <w:b/>
          <w:bCs/>
          <w:color w:val="000000" w:themeColor="text1"/>
          <w:sz w:val="22"/>
          <w:szCs w:val="22"/>
        </w:rPr>
        <w:t>%，满2</w:t>
      </w:r>
      <w:r w:rsidRPr="005C614B">
        <w:rPr>
          <w:rFonts w:hint="eastAsia"/>
          <w:b/>
          <w:bCs/>
          <w:color w:val="000000" w:themeColor="text1"/>
          <w:sz w:val="22"/>
          <w:szCs w:val="22"/>
        </w:rPr>
        <w:t>年支付合同总价的10</w:t>
      </w:r>
      <w:r w:rsidRPr="005C614B">
        <w:rPr>
          <w:b/>
          <w:bCs/>
          <w:color w:val="000000" w:themeColor="text1"/>
          <w:sz w:val="22"/>
          <w:szCs w:val="22"/>
        </w:rPr>
        <w:t>%，至此付清。</w:t>
      </w:r>
      <w:r w:rsidRPr="005C614B">
        <w:rPr>
          <w:rFonts w:hint="eastAsia"/>
          <w:b/>
          <w:bCs/>
          <w:color w:val="000000" w:themeColor="text1"/>
          <w:sz w:val="22"/>
          <w:szCs w:val="22"/>
        </w:rPr>
        <w:t>（供应商若</w:t>
      </w:r>
      <w:proofErr w:type="gramStart"/>
      <w:r w:rsidRPr="005C614B">
        <w:rPr>
          <w:rFonts w:hint="eastAsia"/>
          <w:b/>
          <w:bCs/>
          <w:color w:val="000000" w:themeColor="text1"/>
          <w:sz w:val="22"/>
          <w:szCs w:val="22"/>
        </w:rPr>
        <w:t>出具见</w:t>
      </w:r>
      <w:proofErr w:type="gramEnd"/>
      <w:r w:rsidRPr="005C614B">
        <w:rPr>
          <w:rFonts w:hint="eastAsia"/>
          <w:b/>
          <w:bCs/>
          <w:color w:val="000000" w:themeColor="text1"/>
          <w:sz w:val="22"/>
          <w:szCs w:val="22"/>
        </w:rPr>
        <w:t>索即付保函，则</w:t>
      </w:r>
      <w:r w:rsidRPr="005C614B">
        <w:rPr>
          <w:b/>
          <w:bCs/>
          <w:color w:val="000000" w:themeColor="text1"/>
          <w:sz w:val="22"/>
          <w:szCs w:val="22"/>
        </w:rPr>
        <w:t>最终验收完成后</w:t>
      </w:r>
      <w:r w:rsidRPr="005C614B">
        <w:rPr>
          <w:rFonts w:hint="eastAsia"/>
          <w:b/>
          <w:bCs/>
          <w:color w:val="000000" w:themeColor="text1"/>
          <w:sz w:val="22"/>
          <w:szCs w:val="22"/>
        </w:rPr>
        <w:t>直接支付到</w:t>
      </w:r>
      <w:r w:rsidRPr="005C614B">
        <w:rPr>
          <w:rFonts w:cs="仿宋_GB2312" w:hint="eastAsia"/>
          <w:b/>
          <w:bCs/>
          <w:color w:val="000000" w:themeColor="text1"/>
          <w:sz w:val="22"/>
          <w:szCs w:val="22"/>
        </w:rPr>
        <w:t>合同总额</w:t>
      </w:r>
      <w:r w:rsidRPr="005C614B">
        <w:rPr>
          <w:rFonts w:hint="eastAsia"/>
          <w:b/>
          <w:bCs/>
          <w:color w:val="000000" w:themeColor="text1"/>
          <w:sz w:val="22"/>
          <w:szCs w:val="22"/>
        </w:rPr>
        <w:t>的</w:t>
      </w:r>
      <w:r w:rsidRPr="005C614B">
        <w:rPr>
          <w:b/>
          <w:bCs/>
          <w:color w:val="000000" w:themeColor="text1"/>
          <w:sz w:val="22"/>
          <w:szCs w:val="22"/>
        </w:rPr>
        <w:t>100%</w:t>
      </w:r>
      <w:r w:rsidRPr="005C614B">
        <w:rPr>
          <w:rFonts w:hint="eastAsia"/>
          <w:b/>
          <w:bCs/>
          <w:color w:val="000000" w:themeColor="text1"/>
          <w:sz w:val="22"/>
          <w:szCs w:val="22"/>
        </w:rPr>
        <w:t>）</w:t>
      </w:r>
    </w:p>
    <w:p w:rsidR="00F544D2" w:rsidRPr="005C614B" w:rsidRDefault="00CD2812">
      <w:pPr>
        <w:autoSpaceDE w:val="0"/>
        <w:autoSpaceDN w:val="0"/>
        <w:adjustRightInd w:val="0"/>
        <w:spacing w:line="400" w:lineRule="exact"/>
        <w:ind w:firstLineChars="200" w:firstLine="442"/>
        <w:textAlignment w:val="bottom"/>
        <w:rPr>
          <w:b/>
          <w:color w:val="000000" w:themeColor="text1"/>
          <w:sz w:val="22"/>
          <w:szCs w:val="22"/>
        </w:rPr>
      </w:pPr>
      <w:r w:rsidRPr="005C614B">
        <w:rPr>
          <w:rFonts w:hint="eastAsia"/>
          <w:b/>
          <w:bCs/>
          <w:color w:val="000000" w:themeColor="text1"/>
          <w:sz w:val="22"/>
          <w:szCs w:val="22"/>
        </w:rPr>
        <w:t>6.5</w:t>
      </w:r>
      <w:r w:rsidRPr="005C614B">
        <w:rPr>
          <w:rFonts w:hint="eastAsia"/>
          <w:b/>
          <w:color w:val="000000" w:themeColor="text1"/>
          <w:sz w:val="22"/>
          <w:szCs w:val="22"/>
        </w:rPr>
        <w:t>、上述合同款项支付节点均按照收到中标供应商根据规定开具发票之日起</w:t>
      </w:r>
      <w:r w:rsidRPr="005C614B">
        <w:rPr>
          <w:b/>
          <w:color w:val="000000" w:themeColor="text1"/>
          <w:sz w:val="22"/>
          <w:szCs w:val="22"/>
        </w:rPr>
        <w:t>7</w:t>
      </w:r>
      <w:r w:rsidRPr="005C614B">
        <w:rPr>
          <w:rFonts w:hint="eastAsia"/>
          <w:b/>
          <w:color w:val="000000" w:themeColor="text1"/>
          <w:sz w:val="22"/>
          <w:szCs w:val="22"/>
        </w:rPr>
        <w:t>个工作日内。</w:t>
      </w:r>
    </w:p>
    <w:p w:rsidR="00F544D2" w:rsidRPr="005C614B" w:rsidRDefault="00CD2812">
      <w:pPr>
        <w:adjustRightInd w:val="0"/>
        <w:snapToGrid w:val="0"/>
        <w:spacing w:line="420" w:lineRule="exact"/>
        <w:ind w:firstLineChars="196" w:firstLine="433"/>
        <w:outlineLvl w:val="0"/>
        <w:rPr>
          <w:color w:val="000000" w:themeColor="text1"/>
          <w:sz w:val="22"/>
        </w:rPr>
      </w:pPr>
      <w:r w:rsidRPr="005C614B">
        <w:rPr>
          <w:rFonts w:hint="eastAsia"/>
          <w:b/>
          <w:bCs/>
          <w:color w:val="000000" w:themeColor="text1"/>
          <w:sz w:val="22"/>
          <w:szCs w:val="22"/>
        </w:rPr>
        <w:t>6.6、在签订合同时，中标供应商明确表示无需预付款或者主动要求降低预付款比例的，采购人可不适用前述预付款的规定。</w:t>
      </w:r>
    </w:p>
    <w:p w:rsidR="00F544D2" w:rsidRPr="005C614B" w:rsidRDefault="00CD2812">
      <w:pPr>
        <w:autoSpaceDE w:val="0"/>
        <w:autoSpaceDN w:val="0"/>
        <w:snapToGrid w:val="0"/>
        <w:spacing w:line="454" w:lineRule="atLeast"/>
        <w:rPr>
          <w:b/>
          <w:color w:val="000000" w:themeColor="text1"/>
          <w:sz w:val="22"/>
        </w:rPr>
      </w:pPr>
      <w:r w:rsidRPr="005C614B">
        <w:rPr>
          <w:rFonts w:hint="eastAsia"/>
          <w:b/>
          <w:color w:val="000000" w:themeColor="text1"/>
          <w:sz w:val="22"/>
        </w:rPr>
        <w:t>7</w:t>
      </w:r>
      <w:r w:rsidRPr="005C614B">
        <w:rPr>
          <w:b/>
          <w:color w:val="000000" w:themeColor="text1"/>
          <w:sz w:val="22"/>
        </w:rPr>
        <w:t>、验收</w:t>
      </w:r>
    </w:p>
    <w:p w:rsidR="00F544D2" w:rsidRPr="005C614B" w:rsidRDefault="00CD2812">
      <w:pPr>
        <w:adjustRightInd w:val="0"/>
        <w:snapToGrid w:val="0"/>
        <w:spacing w:line="420" w:lineRule="exact"/>
        <w:outlineLvl w:val="0"/>
        <w:rPr>
          <w:color w:val="000000" w:themeColor="text1"/>
          <w:sz w:val="22"/>
          <w:szCs w:val="22"/>
        </w:rPr>
      </w:pPr>
      <w:r w:rsidRPr="005C614B">
        <w:rPr>
          <w:color w:val="000000" w:themeColor="text1"/>
          <w:sz w:val="22"/>
        </w:rPr>
        <w:t>中标供应商已按合同规定提供了符合采购文件规定的要求的货物，并经采购人组织检验合格，所有的技术资料和清单已向采购人提交并被接受，验收视为合格</w:t>
      </w:r>
      <w:r w:rsidRPr="005C614B">
        <w:rPr>
          <w:rFonts w:hint="eastAsia"/>
          <w:color w:val="000000" w:themeColor="text1"/>
          <w:sz w:val="22"/>
        </w:rPr>
        <w:t>，</w:t>
      </w:r>
      <w:r w:rsidRPr="005C614B">
        <w:rPr>
          <w:color w:val="000000" w:themeColor="text1"/>
          <w:sz w:val="22"/>
        </w:rPr>
        <w:t>若因中标供应</w:t>
      </w:r>
      <w:proofErr w:type="gramStart"/>
      <w:r w:rsidRPr="005C614B">
        <w:rPr>
          <w:color w:val="000000" w:themeColor="text1"/>
          <w:sz w:val="22"/>
        </w:rPr>
        <w:t>商质量</w:t>
      </w:r>
      <w:proofErr w:type="gramEnd"/>
      <w:r w:rsidRPr="005C614B">
        <w:rPr>
          <w:color w:val="000000" w:themeColor="text1"/>
          <w:sz w:val="22"/>
        </w:rPr>
        <w:t>问题等导致验收不合格，中标供应商应及时予以处理，直至验收合格，期间发生的一切费用由中标供应商承担，采购人保留向中标供应商索赔的权利。</w:t>
      </w:r>
    </w:p>
    <w:p w:rsidR="00F544D2" w:rsidRPr="005C614B" w:rsidRDefault="00CD2812">
      <w:pPr>
        <w:adjustRightInd w:val="0"/>
        <w:snapToGrid w:val="0"/>
        <w:spacing w:line="420" w:lineRule="exact"/>
        <w:outlineLvl w:val="0"/>
        <w:rPr>
          <w:color w:val="000000" w:themeColor="text1"/>
          <w:sz w:val="22"/>
          <w:szCs w:val="22"/>
        </w:rPr>
      </w:pPr>
      <w:r w:rsidRPr="005C614B">
        <w:rPr>
          <w:rFonts w:hint="eastAsia"/>
          <w:color w:val="000000" w:themeColor="text1"/>
          <w:sz w:val="22"/>
          <w:szCs w:val="22"/>
        </w:rPr>
        <w:t>四、工作范围：</w:t>
      </w:r>
    </w:p>
    <w:p w:rsidR="00F544D2" w:rsidRPr="005C614B" w:rsidRDefault="00CD2812">
      <w:pPr>
        <w:adjustRightInd w:val="0"/>
        <w:snapToGrid w:val="0"/>
        <w:spacing w:line="420" w:lineRule="exact"/>
        <w:rPr>
          <w:color w:val="000000" w:themeColor="text1"/>
          <w:sz w:val="22"/>
          <w:szCs w:val="22"/>
        </w:rPr>
      </w:pPr>
      <w:r w:rsidRPr="005C614B">
        <w:rPr>
          <w:rFonts w:hint="eastAsia"/>
          <w:color w:val="000000" w:themeColor="text1"/>
          <w:sz w:val="22"/>
          <w:szCs w:val="22"/>
        </w:rPr>
        <w:lastRenderedPageBreak/>
        <w:t>根据招标文件，各供应商须按国家有关标准及规范完成下列工作：</w:t>
      </w:r>
    </w:p>
    <w:p w:rsidR="00F544D2" w:rsidRPr="005C614B" w:rsidRDefault="00CD2812">
      <w:pPr>
        <w:tabs>
          <w:tab w:val="left" w:pos="1740"/>
        </w:tabs>
        <w:adjustRightInd w:val="0"/>
        <w:snapToGrid w:val="0"/>
        <w:spacing w:line="420" w:lineRule="exact"/>
        <w:outlineLvl w:val="0"/>
        <w:rPr>
          <w:color w:val="000000" w:themeColor="text1"/>
          <w:sz w:val="22"/>
          <w:szCs w:val="22"/>
        </w:rPr>
      </w:pPr>
      <w:r w:rsidRPr="005C614B">
        <w:rPr>
          <w:rFonts w:hint="eastAsia"/>
          <w:color w:val="000000" w:themeColor="text1"/>
          <w:sz w:val="22"/>
          <w:szCs w:val="22"/>
        </w:rPr>
        <w:t>1</w:t>
      </w:r>
      <w:r w:rsidRPr="005C614B">
        <w:rPr>
          <w:color w:val="000000" w:themeColor="text1"/>
          <w:sz w:val="22"/>
          <w:szCs w:val="22"/>
        </w:rPr>
        <w:t>.</w:t>
      </w:r>
      <w:r w:rsidRPr="005C614B">
        <w:rPr>
          <w:rFonts w:hint="eastAsia"/>
          <w:color w:val="000000" w:themeColor="text1"/>
          <w:sz w:val="22"/>
          <w:szCs w:val="22"/>
        </w:rPr>
        <w:t>提供完整成套的货物或服务</w:t>
      </w:r>
    </w:p>
    <w:p w:rsidR="00F544D2" w:rsidRPr="005C614B" w:rsidRDefault="00CD2812">
      <w:pPr>
        <w:adjustRightInd w:val="0"/>
        <w:snapToGrid w:val="0"/>
        <w:spacing w:line="420" w:lineRule="exact"/>
        <w:rPr>
          <w:color w:val="000000" w:themeColor="text1"/>
          <w:sz w:val="22"/>
          <w:szCs w:val="22"/>
        </w:rPr>
      </w:pPr>
      <w:r w:rsidRPr="005C614B">
        <w:rPr>
          <w:color w:val="000000" w:themeColor="text1"/>
          <w:sz w:val="22"/>
          <w:szCs w:val="22"/>
        </w:rPr>
        <w:t>2.</w:t>
      </w:r>
      <w:r w:rsidRPr="005C614B">
        <w:rPr>
          <w:rFonts w:hint="eastAsia"/>
          <w:color w:val="000000" w:themeColor="text1"/>
          <w:sz w:val="22"/>
          <w:szCs w:val="22"/>
        </w:rPr>
        <w:t xml:space="preserve">货物及相关附件的提供、运输、装卸、就位、施工、检验、通过验收； </w:t>
      </w:r>
    </w:p>
    <w:p w:rsidR="00F544D2" w:rsidRPr="005C614B" w:rsidRDefault="00CD2812">
      <w:pPr>
        <w:tabs>
          <w:tab w:val="left" w:pos="1740"/>
        </w:tabs>
        <w:adjustRightInd w:val="0"/>
        <w:snapToGrid w:val="0"/>
        <w:spacing w:line="420" w:lineRule="exact"/>
        <w:rPr>
          <w:color w:val="000000" w:themeColor="text1"/>
          <w:sz w:val="22"/>
          <w:szCs w:val="22"/>
        </w:rPr>
      </w:pPr>
      <w:r w:rsidRPr="005C614B">
        <w:rPr>
          <w:color w:val="000000" w:themeColor="text1"/>
          <w:sz w:val="22"/>
          <w:szCs w:val="22"/>
        </w:rPr>
        <w:t>3.</w:t>
      </w:r>
      <w:r w:rsidRPr="005C614B">
        <w:rPr>
          <w:rFonts w:hint="eastAsia"/>
          <w:color w:val="000000" w:themeColor="text1"/>
          <w:sz w:val="22"/>
          <w:szCs w:val="22"/>
        </w:rPr>
        <w:t>完成各项施工、检验、测试工作，并在采购人的配合下进行验收；提供各种数据资料；直至通过验收。</w:t>
      </w:r>
    </w:p>
    <w:p w:rsidR="00F544D2" w:rsidRPr="005C614B" w:rsidRDefault="00CD2812">
      <w:pPr>
        <w:adjustRightInd w:val="0"/>
        <w:snapToGrid w:val="0"/>
        <w:spacing w:line="420" w:lineRule="exact"/>
        <w:rPr>
          <w:color w:val="000000" w:themeColor="text1"/>
          <w:sz w:val="22"/>
          <w:szCs w:val="22"/>
        </w:rPr>
      </w:pPr>
      <w:r w:rsidRPr="005C614B">
        <w:rPr>
          <w:rFonts w:hint="eastAsia"/>
          <w:color w:val="000000" w:themeColor="text1"/>
          <w:sz w:val="22"/>
          <w:szCs w:val="22"/>
        </w:rPr>
        <w:t>4.保期内系统</w:t>
      </w:r>
      <w:proofErr w:type="gramStart"/>
      <w:r w:rsidRPr="005C614B">
        <w:rPr>
          <w:rFonts w:hint="eastAsia"/>
          <w:color w:val="000000" w:themeColor="text1"/>
          <w:sz w:val="22"/>
          <w:szCs w:val="22"/>
        </w:rPr>
        <w:t>的维保及</w:t>
      </w:r>
      <w:proofErr w:type="gramEnd"/>
      <w:r w:rsidRPr="005C614B">
        <w:rPr>
          <w:rFonts w:hint="eastAsia"/>
          <w:color w:val="000000" w:themeColor="text1"/>
          <w:sz w:val="22"/>
          <w:szCs w:val="22"/>
        </w:rPr>
        <w:t>维修；</w:t>
      </w:r>
    </w:p>
    <w:p w:rsidR="00F544D2" w:rsidRPr="005C614B" w:rsidRDefault="00CD2812">
      <w:pPr>
        <w:adjustRightInd w:val="0"/>
        <w:snapToGrid w:val="0"/>
        <w:spacing w:line="420" w:lineRule="exact"/>
        <w:rPr>
          <w:color w:val="000000" w:themeColor="text1"/>
          <w:sz w:val="22"/>
          <w:szCs w:val="22"/>
        </w:rPr>
      </w:pPr>
      <w:r w:rsidRPr="005C614B">
        <w:rPr>
          <w:rFonts w:hint="eastAsia"/>
          <w:color w:val="000000" w:themeColor="text1"/>
          <w:sz w:val="22"/>
          <w:szCs w:val="22"/>
        </w:rPr>
        <w:t>5</w:t>
      </w:r>
      <w:r w:rsidRPr="005C614B">
        <w:rPr>
          <w:color w:val="000000" w:themeColor="text1"/>
          <w:sz w:val="22"/>
          <w:szCs w:val="22"/>
        </w:rPr>
        <w:t>.</w:t>
      </w:r>
      <w:r w:rsidRPr="005C614B">
        <w:rPr>
          <w:rFonts w:hint="eastAsia"/>
          <w:color w:val="000000" w:themeColor="text1"/>
          <w:sz w:val="22"/>
          <w:szCs w:val="22"/>
        </w:rPr>
        <w:t>售后服务的措施及承诺。</w:t>
      </w:r>
    </w:p>
    <w:p w:rsidR="00F544D2" w:rsidRPr="005C614B" w:rsidRDefault="00CD2812">
      <w:pPr>
        <w:spacing w:line="460" w:lineRule="exact"/>
        <w:ind w:firstLineChars="200" w:firstLine="440"/>
        <w:rPr>
          <w:color w:val="000000" w:themeColor="text1"/>
          <w:sz w:val="22"/>
          <w:szCs w:val="22"/>
        </w:rPr>
      </w:pPr>
      <w:r w:rsidRPr="005C614B">
        <w:rPr>
          <w:rFonts w:hint="eastAsia"/>
          <w:color w:val="000000" w:themeColor="text1"/>
          <w:sz w:val="22"/>
          <w:szCs w:val="22"/>
        </w:rPr>
        <w:t>以上工作内容的费用均包含在投标总价中。</w:t>
      </w:r>
    </w:p>
    <w:p w:rsidR="00F544D2" w:rsidRPr="005C614B" w:rsidRDefault="00F544D2">
      <w:pPr>
        <w:pStyle w:val="af9"/>
        <w:adjustRightInd w:val="0"/>
        <w:snapToGrid w:val="0"/>
        <w:spacing w:line="460" w:lineRule="atLeast"/>
        <w:ind w:firstLine="480"/>
        <w:rPr>
          <w:rFonts w:hAnsi="宋体"/>
          <w:b/>
          <w:color w:val="000000" w:themeColor="text1"/>
          <w:sz w:val="22"/>
          <w:u w:val="single"/>
        </w:rPr>
      </w:pPr>
    </w:p>
    <w:p w:rsidR="00F544D2" w:rsidRPr="005C614B" w:rsidRDefault="00CD2812">
      <w:pPr>
        <w:pStyle w:val="aff5"/>
        <w:rPr>
          <w:color w:val="000000" w:themeColor="text1"/>
          <w:lang w:val="zh-CN"/>
        </w:rPr>
      </w:pPr>
      <w:r w:rsidRPr="005C614B">
        <w:rPr>
          <w:rFonts w:hint="eastAsia"/>
          <w:color w:val="000000" w:themeColor="text1"/>
          <w:lang w:val="zh-CN"/>
        </w:rPr>
        <w:t>第三部分</w:t>
      </w:r>
      <w:r w:rsidRPr="005C614B">
        <w:rPr>
          <w:rFonts w:hint="eastAsia"/>
          <w:color w:val="000000" w:themeColor="text1"/>
          <w:lang w:val="zh-CN"/>
        </w:rPr>
        <w:t xml:space="preserve">   </w:t>
      </w:r>
      <w:r w:rsidRPr="005C614B">
        <w:rPr>
          <w:rFonts w:hint="eastAsia"/>
          <w:color w:val="000000" w:themeColor="text1"/>
          <w:lang w:val="zh-CN"/>
        </w:rPr>
        <w:t>供应商须知</w:t>
      </w:r>
    </w:p>
    <w:p w:rsidR="00F544D2" w:rsidRPr="005C614B" w:rsidRDefault="00CD2812">
      <w:pPr>
        <w:autoSpaceDE w:val="0"/>
        <w:autoSpaceDN w:val="0"/>
        <w:adjustRightInd w:val="0"/>
        <w:snapToGrid w:val="0"/>
        <w:spacing w:line="460" w:lineRule="exact"/>
        <w:textAlignment w:val="bottom"/>
        <w:rPr>
          <w:color w:val="000000" w:themeColor="text1"/>
          <w:sz w:val="22"/>
          <w:szCs w:val="22"/>
        </w:rPr>
      </w:pPr>
      <w:r w:rsidRPr="005C614B">
        <w:rPr>
          <w:rFonts w:hint="eastAsia"/>
          <w:color w:val="000000" w:themeColor="text1"/>
          <w:sz w:val="22"/>
          <w:szCs w:val="22"/>
        </w:rPr>
        <w:t>一、说明</w:t>
      </w:r>
    </w:p>
    <w:p w:rsidR="00F544D2" w:rsidRPr="005C614B" w:rsidRDefault="00CD2812">
      <w:pPr>
        <w:adjustRightInd w:val="0"/>
        <w:spacing w:line="460" w:lineRule="exact"/>
        <w:ind w:firstLineChars="196" w:firstLine="431"/>
        <w:rPr>
          <w:color w:val="000000" w:themeColor="text1"/>
          <w:sz w:val="22"/>
          <w:szCs w:val="22"/>
        </w:rPr>
      </w:pPr>
      <w:r w:rsidRPr="005C614B">
        <w:rPr>
          <w:rFonts w:hint="eastAsia"/>
          <w:color w:val="000000" w:themeColor="text1"/>
          <w:sz w:val="22"/>
          <w:szCs w:val="22"/>
        </w:rPr>
        <w:t>1、本次采购工作是按照《平阳县县属国有企业采购管理办法（试行）》及相关法律规章组织和实施。</w:t>
      </w:r>
    </w:p>
    <w:p w:rsidR="00F544D2" w:rsidRPr="005C614B" w:rsidRDefault="00CD2812">
      <w:pPr>
        <w:adjustRightInd w:val="0"/>
        <w:spacing w:line="460" w:lineRule="exact"/>
        <w:ind w:firstLineChars="196" w:firstLine="431"/>
        <w:rPr>
          <w:color w:val="000000" w:themeColor="text1"/>
          <w:sz w:val="22"/>
          <w:szCs w:val="22"/>
        </w:rPr>
      </w:pPr>
      <w:r w:rsidRPr="005C614B">
        <w:rPr>
          <w:rFonts w:hint="eastAsia"/>
          <w:color w:val="000000" w:themeColor="text1"/>
          <w:sz w:val="22"/>
          <w:szCs w:val="22"/>
        </w:rPr>
        <w:t>2、</w:t>
      </w:r>
      <w:r w:rsidRPr="005C614B">
        <w:rPr>
          <w:color w:val="000000" w:themeColor="text1"/>
          <w:sz w:val="22"/>
          <w:szCs w:val="22"/>
        </w:rPr>
        <w:t>供应商必须对所有</w:t>
      </w:r>
      <w:r w:rsidRPr="005C614B">
        <w:rPr>
          <w:rFonts w:hint="eastAsia"/>
          <w:color w:val="000000" w:themeColor="text1"/>
          <w:sz w:val="22"/>
          <w:szCs w:val="22"/>
        </w:rPr>
        <w:t>内容</w:t>
      </w:r>
      <w:r w:rsidRPr="005C614B">
        <w:rPr>
          <w:color w:val="000000" w:themeColor="text1"/>
          <w:sz w:val="22"/>
          <w:szCs w:val="22"/>
        </w:rPr>
        <w:t>进行投标报价</w:t>
      </w:r>
      <w:r w:rsidRPr="005C614B">
        <w:rPr>
          <w:rFonts w:hint="eastAsia"/>
          <w:color w:val="000000" w:themeColor="text1"/>
          <w:sz w:val="22"/>
          <w:szCs w:val="22"/>
        </w:rPr>
        <w:t>，否则按无效投标处理。</w:t>
      </w:r>
    </w:p>
    <w:p w:rsidR="00F544D2" w:rsidRPr="005C614B" w:rsidRDefault="00CD2812">
      <w:pPr>
        <w:adjustRightInd w:val="0"/>
        <w:spacing w:line="460" w:lineRule="exact"/>
        <w:ind w:firstLineChars="196" w:firstLine="431"/>
        <w:rPr>
          <w:color w:val="000000" w:themeColor="text1"/>
          <w:sz w:val="22"/>
          <w:szCs w:val="22"/>
        </w:rPr>
      </w:pPr>
      <w:r w:rsidRPr="005C614B">
        <w:rPr>
          <w:rFonts w:hint="eastAsia"/>
          <w:color w:val="000000" w:themeColor="text1"/>
          <w:sz w:val="22"/>
          <w:szCs w:val="22"/>
        </w:rPr>
        <w:t>3、无论投标过程中的作法和结果如何，供应商自行承担投标活动中所发生的全部费用。</w:t>
      </w:r>
    </w:p>
    <w:p w:rsidR="00F544D2" w:rsidRPr="005C614B" w:rsidRDefault="00CD2812">
      <w:pPr>
        <w:autoSpaceDE w:val="0"/>
        <w:autoSpaceDN w:val="0"/>
        <w:adjustRightInd w:val="0"/>
        <w:snapToGrid w:val="0"/>
        <w:spacing w:line="400" w:lineRule="exact"/>
        <w:ind w:firstLineChars="203" w:firstLine="447"/>
        <w:textAlignment w:val="bottom"/>
        <w:rPr>
          <w:color w:val="000000" w:themeColor="text1"/>
          <w:sz w:val="22"/>
        </w:rPr>
      </w:pPr>
      <w:r w:rsidRPr="005C614B">
        <w:rPr>
          <w:rFonts w:hint="eastAsia"/>
          <w:color w:val="000000" w:themeColor="text1"/>
          <w:sz w:val="22"/>
        </w:rPr>
        <w:t>4、本次采购报价文件与商务技术文件分别评审，评标委员会首先评审供应商商务技术文件，商务技术文件无效的供应商不进入报价评审。要求供应商商务技术部分的投标文件（含资信与服务）中不得含产品报价，否则做无效投标处理。</w:t>
      </w:r>
    </w:p>
    <w:p w:rsidR="00F544D2" w:rsidRPr="005C614B" w:rsidRDefault="00CD2812">
      <w:pPr>
        <w:autoSpaceDE w:val="0"/>
        <w:autoSpaceDN w:val="0"/>
        <w:adjustRightInd w:val="0"/>
        <w:snapToGrid w:val="0"/>
        <w:spacing w:line="400" w:lineRule="exact"/>
        <w:ind w:firstLineChars="190" w:firstLine="420"/>
        <w:textAlignment w:val="bottom"/>
        <w:rPr>
          <w:b/>
          <w:color w:val="000000" w:themeColor="text1"/>
          <w:sz w:val="22"/>
          <w:szCs w:val="22"/>
        </w:rPr>
      </w:pPr>
      <w:r w:rsidRPr="005C614B">
        <w:rPr>
          <w:rFonts w:hint="eastAsia"/>
          <w:b/>
          <w:color w:val="000000" w:themeColor="text1"/>
          <w:sz w:val="22"/>
          <w:szCs w:val="22"/>
        </w:rPr>
        <w:t>5、供应商须自行现场勘察，以求得准确的报价依据。供应商须自行考虑投标报价的风险。</w:t>
      </w:r>
    </w:p>
    <w:p w:rsidR="00F544D2" w:rsidRPr="005C614B" w:rsidRDefault="00CD2812">
      <w:pPr>
        <w:autoSpaceDE w:val="0"/>
        <w:autoSpaceDN w:val="0"/>
        <w:adjustRightInd w:val="0"/>
        <w:snapToGrid w:val="0"/>
        <w:spacing w:line="460" w:lineRule="atLeast"/>
        <w:ind w:firstLineChars="191" w:firstLine="422"/>
        <w:textAlignment w:val="bottom"/>
        <w:rPr>
          <w:b/>
          <w:color w:val="000000" w:themeColor="text1"/>
          <w:sz w:val="22"/>
          <w:szCs w:val="22"/>
        </w:rPr>
      </w:pPr>
      <w:r w:rsidRPr="005C614B">
        <w:rPr>
          <w:rFonts w:hint="eastAsia"/>
          <w:b/>
          <w:color w:val="000000" w:themeColor="text1"/>
          <w:sz w:val="22"/>
          <w:szCs w:val="22"/>
        </w:rPr>
        <w:t>6、知识产权</w:t>
      </w:r>
    </w:p>
    <w:p w:rsidR="00F544D2" w:rsidRPr="005C614B" w:rsidRDefault="00CD2812">
      <w:pPr>
        <w:autoSpaceDE w:val="0"/>
        <w:autoSpaceDN w:val="0"/>
        <w:adjustRightInd w:val="0"/>
        <w:snapToGrid w:val="0"/>
        <w:spacing w:line="460" w:lineRule="atLeast"/>
        <w:ind w:firstLineChars="191" w:firstLine="422"/>
        <w:textAlignment w:val="bottom"/>
        <w:rPr>
          <w:b/>
          <w:color w:val="000000" w:themeColor="text1"/>
          <w:sz w:val="22"/>
          <w:szCs w:val="22"/>
        </w:rPr>
      </w:pPr>
      <w:r w:rsidRPr="005C614B">
        <w:rPr>
          <w:rFonts w:hint="eastAsia"/>
          <w:b/>
          <w:color w:val="000000" w:themeColor="text1"/>
          <w:sz w:val="22"/>
          <w:szCs w:val="22"/>
        </w:rPr>
        <w:t>6.1供应商应保证，采购人在中华人民共和国使用货物和服务的任何一部分时，免受第三方提出侵犯其专利权、商标权或其它知识产权的起诉。</w:t>
      </w:r>
    </w:p>
    <w:p w:rsidR="00F544D2" w:rsidRPr="005C614B" w:rsidRDefault="00CD2812">
      <w:pPr>
        <w:autoSpaceDE w:val="0"/>
        <w:autoSpaceDN w:val="0"/>
        <w:adjustRightInd w:val="0"/>
        <w:snapToGrid w:val="0"/>
        <w:spacing w:line="460" w:lineRule="atLeast"/>
        <w:ind w:firstLineChars="191" w:firstLine="422"/>
        <w:textAlignment w:val="bottom"/>
        <w:rPr>
          <w:b/>
          <w:color w:val="000000" w:themeColor="text1"/>
          <w:sz w:val="22"/>
          <w:szCs w:val="22"/>
        </w:rPr>
      </w:pPr>
      <w:r w:rsidRPr="005C614B">
        <w:rPr>
          <w:rFonts w:hint="eastAsia"/>
          <w:b/>
          <w:color w:val="000000" w:themeColor="text1"/>
          <w:sz w:val="22"/>
          <w:szCs w:val="22"/>
        </w:rPr>
        <w:t>6.2投标供应商应对采购人在使用该产品时所涉及到的专利权负责，不损害采购人的利益。</w:t>
      </w:r>
    </w:p>
    <w:p w:rsidR="00F544D2" w:rsidRPr="005C614B" w:rsidRDefault="00CD2812">
      <w:pPr>
        <w:autoSpaceDE w:val="0"/>
        <w:autoSpaceDN w:val="0"/>
        <w:adjustRightInd w:val="0"/>
        <w:snapToGrid w:val="0"/>
        <w:spacing w:line="460" w:lineRule="atLeast"/>
        <w:ind w:firstLineChars="191" w:firstLine="422"/>
        <w:textAlignment w:val="bottom"/>
        <w:rPr>
          <w:b/>
          <w:color w:val="000000" w:themeColor="text1"/>
          <w:sz w:val="22"/>
          <w:szCs w:val="22"/>
        </w:rPr>
      </w:pPr>
      <w:r w:rsidRPr="005C614B">
        <w:rPr>
          <w:rFonts w:hint="eastAsia"/>
          <w:b/>
          <w:color w:val="000000" w:themeColor="text1"/>
          <w:sz w:val="22"/>
          <w:szCs w:val="22"/>
        </w:rPr>
        <w:t>6.3投标报价应包括所有应支付的对专利权和版权、设计或其他知识产权而需要向其他方支付的版税。</w:t>
      </w:r>
    </w:p>
    <w:p w:rsidR="00F544D2" w:rsidRPr="005C614B" w:rsidRDefault="00CD2812">
      <w:pPr>
        <w:autoSpaceDE w:val="0"/>
        <w:autoSpaceDN w:val="0"/>
        <w:adjustRightInd w:val="0"/>
        <w:snapToGrid w:val="0"/>
        <w:spacing w:line="400" w:lineRule="exact"/>
        <w:ind w:firstLineChars="190" w:firstLine="420"/>
        <w:textAlignment w:val="bottom"/>
        <w:rPr>
          <w:b/>
          <w:color w:val="000000" w:themeColor="text1"/>
          <w:sz w:val="22"/>
          <w:szCs w:val="22"/>
          <w:u w:val="single"/>
        </w:rPr>
      </w:pPr>
      <w:r w:rsidRPr="005C614B">
        <w:rPr>
          <w:rFonts w:hint="eastAsia"/>
          <w:b/>
          <w:color w:val="000000" w:themeColor="text1"/>
          <w:sz w:val="22"/>
          <w:szCs w:val="22"/>
        </w:rPr>
        <w:t>6.4投标供应商提供的货物中如使用其他公司的相关专利，应在标书中出示相关授权，如未出示但使用了其他公司的专利，导致供应商中标而引起相关诉讼，由投标供应商承担。</w:t>
      </w:r>
    </w:p>
    <w:p w:rsidR="00F544D2" w:rsidRPr="005C614B" w:rsidRDefault="00CD2812">
      <w:pPr>
        <w:pStyle w:val="aa"/>
        <w:adjustRightInd w:val="0"/>
        <w:snapToGrid w:val="0"/>
        <w:spacing w:line="460" w:lineRule="exact"/>
        <w:ind w:firstLine="442"/>
        <w:rPr>
          <w:rFonts w:ascii="宋体"/>
          <w:b/>
          <w:color w:val="000000" w:themeColor="text1"/>
          <w:sz w:val="22"/>
          <w:szCs w:val="22"/>
        </w:rPr>
      </w:pPr>
      <w:r w:rsidRPr="005C614B">
        <w:rPr>
          <w:rFonts w:ascii="宋体" w:hint="eastAsia"/>
          <w:b/>
          <w:color w:val="000000" w:themeColor="text1"/>
          <w:sz w:val="22"/>
          <w:lang w:val="zh-CN"/>
        </w:rPr>
        <w:t>7、</w:t>
      </w:r>
      <w:r w:rsidRPr="005C614B">
        <w:rPr>
          <w:rFonts w:ascii="宋体" w:hint="eastAsia"/>
          <w:b/>
          <w:color w:val="000000" w:themeColor="text1"/>
          <w:sz w:val="22"/>
          <w:szCs w:val="22"/>
          <w:u w:val="single"/>
        </w:rPr>
        <w:t>供应商企业不是独立法人的，</w:t>
      </w:r>
      <w:proofErr w:type="gramStart"/>
      <w:r w:rsidRPr="005C614B">
        <w:rPr>
          <w:rFonts w:ascii="宋体" w:hint="eastAsia"/>
          <w:b/>
          <w:color w:val="000000" w:themeColor="text1"/>
          <w:sz w:val="22"/>
          <w:szCs w:val="22"/>
          <w:u w:val="single"/>
        </w:rPr>
        <w:t>按</w:t>
      </w:r>
      <w:r w:rsidRPr="005C614B">
        <w:rPr>
          <w:rFonts w:ascii="宋体"/>
          <w:b/>
          <w:color w:val="000000" w:themeColor="text1"/>
          <w:sz w:val="22"/>
          <w:szCs w:val="22"/>
          <w:u w:val="single"/>
        </w:rPr>
        <w:t>浙财采监</w:t>
      </w:r>
      <w:proofErr w:type="gramEnd"/>
      <w:r w:rsidRPr="005C614B">
        <w:rPr>
          <w:rFonts w:ascii="宋体"/>
          <w:b/>
          <w:color w:val="000000" w:themeColor="text1"/>
          <w:sz w:val="22"/>
          <w:szCs w:val="22"/>
          <w:u w:val="single"/>
        </w:rPr>
        <w:t>[2013]24号</w:t>
      </w:r>
      <w:r w:rsidRPr="005C614B">
        <w:rPr>
          <w:rFonts w:ascii="宋体" w:hint="eastAsia"/>
          <w:b/>
          <w:color w:val="000000" w:themeColor="text1"/>
          <w:sz w:val="22"/>
          <w:szCs w:val="22"/>
          <w:u w:val="single"/>
        </w:rPr>
        <w:t>文件执行。</w:t>
      </w:r>
    </w:p>
    <w:p w:rsidR="00F544D2" w:rsidRPr="005C614B" w:rsidRDefault="00CD2812">
      <w:pPr>
        <w:snapToGrid w:val="0"/>
        <w:spacing w:line="400" w:lineRule="exact"/>
        <w:ind w:firstLineChars="190" w:firstLine="420"/>
        <w:rPr>
          <w:color w:val="000000" w:themeColor="text1"/>
          <w:sz w:val="22"/>
          <w:szCs w:val="22"/>
        </w:rPr>
      </w:pPr>
      <w:r w:rsidRPr="005C614B">
        <w:rPr>
          <w:rFonts w:hint="eastAsia"/>
          <w:b/>
          <w:color w:val="000000" w:themeColor="text1"/>
          <w:sz w:val="22"/>
          <w:szCs w:val="22"/>
        </w:rPr>
        <w:t>单位负责人为同一人或者存在直接控股、管理关系的不同供应商，不得参加同一合同项下的政府采购活动。如在评标过程中发现供应商间存在上述关系，评标委员会可以对存在上述关系的供应商做无效投标处理。</w:t>
      </w:r>
    </w:p>
    <w:p w:rsidR="00F544D2" w:rsidRPr="005C614B" w:rsidRDefault="00CD2812">
      <w:pPr>
        <w:snapToGrid w:val="0"/>
        <w:spacing w:line="400" w:lineRule="exact"/>
        <w:ind w:firstLineChars="190" w:firstLine="420"/>
        <w:rPr>
          <w:b/>
          <w:color w:val="000000" w:themeColor="text1"/>
          <w:sz w:val="22"/>
          <w:szCs w:val="22"/>
          <w:lang w:val="zh-CN"/>
        </w:rPr>
      </w:pPr>
      <w:r w:rsidRPr="005C614B">
        <w:rPr>
          <w:rFonts w:hint="eastAsia"/>
          <w:b/>
          <w:color w:val="000000" w:themeColor="text1"/>
          <w:sz w:val="22"/>
          <w:szCs w:val="22"/>
          <w:lang w:val="zh-CN"/>
        </w:rPr>
        <w:lastRenderedPageBreak/>
        <w:t>8、</w:t>
      </w:r>
      <w:r w:rsidRPr="005C614B">
        <w:rPr>
          <w:b/>
          <w:color w:val="000000" w:themeColor="text1"/>
          <w:sz w:val="22"/>
          <w:szCs w:val="22"/>
          <w:lang w:val="zh-CN"/>
        </w:rPr>
        <w:t>使用综合评分法的采购项目，提供相同品牌产品且通过资格审查、符合性审查的不同投标供应商参加同一合同项下投标的，按一家投标供应商计算，评审后得分最高的同品牌投标供应商获得中标人推荐资格；评审得分相同的，采取随机抽取方式确定，其他同品牌投标供应商不作为中标候选人。</w:t>
      </w:r>
    </w:p>
    <w:p w:rsidR="00F544D2" w:rsidRPr="005C614B" w:rsidRDefault="00CD2812">
      <w:pPr>
        <w:adjustRightInd w:val="0"/>
        <w:spacing w:line="440" w:lineRule="atLeast"/>
        <w:ind w:firstLineChars="196" w:firstLine="433"/>
        <w:rPr>
          <w:b/>
          <w:color w:val="000000" w:themeColor="text1"/>
          <w:sz w:val="22"/>
        </w:rPr>
      </w:pPr>
      <w:r w:rsidRPr="005C614B">
        <w:rPr>
          <w:b/>
          <w:color w:val="000000" w:themeColor="text1"/>
          <w:sz w:val="22"/>
          <w:szCs w:val="22"/>
          <w:lang w:val="zh-CN"/>
        </w:rPr>
        <w:t>非单一产品采购项目，</w:t>
      </w:r>
      <w:r w:rsidRPr="005C614B">
        <w:rPr>
          <w:rFonts w:hint="eastAsia"/>
          <w:b/>
          <w:color w:val="000000" w:themeColor="text1"/>
          <w:sz w:val="22"/>
          <w:szCs w:val="22"/>
          <w:lang w:val="zh-CN"/>
        </w:rPr>
        <w:t>单项</w:t>
      </w:r>
      <w:r w:rsidRPr="005C614B">
        <w:rPr>
          <w:b/>
          <w:color w:val="000000" w:themeColor="text1"/>
          <w:sz w:val="22"/>
          <w:szCs w:val="22"/>
          <w:lang w:val="zh-CN"/>
        </w:rPr>
        <w:t>产品</w:t>
      </w:r>
      <w:r w:rsidRPr="005C614B">
        <w:rPr>
          <w:rFonts w:hint="eastAsia"/>
          <w:b/>
          <w:color w:val="000000" w:themeColor="text1"/>
          <w:sz w:val="22"/>
          <w:szCs w:val="22"/>
          <w:lang w:val="zh-CN"/>
        </w:rPr>
        <w:t>投标</w:t>
      </w:r>
      <w:r w:rsidRPr="005C614B">
        <w:rPr>
          <w:b/>
          <w:color w:val="000000" w:themeColor="text1"/>
          <w:sz w:val="22"/>
          <w:szCs w:val="22"/>
          <w:lang w:val="zh-CN"/>
        </w:rPr>
        <w:t>价格比重</w:t>
      </w:r>
      <w:r w:rsidRPr="005C614B">
        <w:rPr>
          <w:rFonts w:hint="eastAsia"/>
          <w:b/>
          <w:color w:val="000000" w:themeColor="text1"/>
          <w:sz w:val="22"/>
          <w:szCs w:val="22"/>
          <w:lang w:val="zh-CN"/>
        </w:rPr>
        <w:t>占总投标价50%及以上的认定为</w:t>
      </w:r>
      <w:r w:rsidRPr="005C614B">
        <w:rPr>
          <w:b/>
          <w:color w:val="000000" w:themeColor="text1"/>
          <w:sz w:val="22"/>
          <w:szCs w:val="22"/>
          <w:lang w:val="zh-CN"/>
        </w:rPr>
        <w:t>核心产品</w:t>
      </w:r>
      <w:r w:rsidRPr="005C614B">
        <w:rPr>
          <w:rFonts w:hint="eastAsia"/>
          <w:b/>
          <w:color w:val="000000" w:themeColor="text1"/>
          <w:sz w:val="22"/>
          <w:szCs w:val="22"/>
          <w:lang w:val="zh-CN"/>
        </w:rPr>
        <w:t>（有效投标供应商中一家供应商该项投标价格占总投标价50%及以上即认定），</w:t>
      </w:r>
      <w:r w:rsidRPr="005C614B">
        <w:rPr>
          <w:b/>
          <w:color w:val="000000" w:themeColor="text1"/>
          <w:sz w:val="22"/>
          <w:szCs w:val="22"/>
          <w:lang w:val="zh-CN"/>
        </w:rPr>
        <w:t>多家投标供应商提供的核心产品品牌相同的，按前款规定处理。</w:t>
      </w:r>
    </w:p>
    <w:p w:rsidR="00F544D2" w:rsidRPr="005C614B" w:rsidRDefault="00CD2812">
      <w:pPr>
        <w:pStyle w:val="aa"/>
        <w:adjustRightInd w:val="0"/>
        <w:snapToGrid w:val="0"/>
        <w:spacing w:line="400" w:lineRule="exact"/>
        <w:ind w:firstLine="442"/>
        <w:rPr>
          <w:rFonts w:ascii="宋体"/>
          <w:b/>
          <w:color w:val="000000" w:themeColor="text1"/>
          <w:sz w:val="22"/>
          <w:szCs w:val="22"/>
          <w:lang w:val="zh-CN"/>
        </w:rPr>
      </w:pPr>
      <w:r w:rsidRPr="005C614B">
        <w:rPr>
          <w:rFonts w:ascii="宋体" w:hint="eastAsia"/>
          <w:b/>
          <w:color w:val="000000" w:themeColor="text1"/>
          <w:sz w:val="22"/>
          <w:szCs w:val="22"/>
          <w:lang w:val="zh-CN"/>
        </w:rPr>
        <w:t>9、本次招标文件中，带有“▲”标注的有关技术和商务条款要求供应商做实质性响应，供应商要特别加以注意，必须对此回答并完全满足这些要求▲。否则若有一项“▲”的指标未响应或不满足，将按投标无效处理。</w:t>
      </w:r>
      <w:r w:rsidRPr="005C614B">
        <w:rPr>
          <w:rFonts w:ascii="宋体" w:cs="宋体" w:hint="eastAsia"/>
          <w:b/>
          <w:color w:val="000000" w:themeColor="text1"/>
          <w:sz w:val="22"/>
          <w:szCs w:val="22"/>
          <w:u w:val="single"/>
        </w:rPr>
        <w:t>带有“</w:t>
      </w:r>
      <w:r w:rsidRPr="005C614B">
        <w:rPr>
          <w:rFonts w:ascii="宋体" w:hAnsi="宋体" w:cs="Arial" w:hint="eastAsia"/>
          <w:color w:val="000000" w:themeColor="text1"/>
        </w:rPr>
        <w:t>★</w:t>
      </w:r>
      <w:r w:rsidRPr="005C614B">
        <w:rPr>
          <w:rFonts w:ascii="宋体" w:cs="宋体" w:hint="eastAsia"/>
          <w:b/>
          <w:color w:val="000000" w:themeColor="text1"/>
          <w:sz w:val="22"/>
          <w:szCs w:val="22"/>
          <w:u w:val="single"/>
        </w:rPr>
        <w:t>”标注的有关技术和商务条款要求为重要指标，不符合着重扣分处理。</w:t>
      </w:r>
    </w:p>
    <w:p w:rsidR="00F544D2" w:rsidRPr="005C614B" w:rsidRDefault="00CD2812">
      <w:pPr>
        <w:pStyle w:val="aa"/>
        <w:adjustRightInd w:val="0"/>
        <w:snapToGrid w:val="0"/>
        <w:spacing w:line="400" w:lineRule="exact"/>
        <w:ind w:firstLine="442"/>
        <w:rPr>
          <w:rFonts w:ascii="宋体" w:hAnsi="宋体"/>
          <w:b/>
          <w:color w:val="000000" w:themeColor="text1"/>
          <w:sz w:val="22"/>
          <w:szCs w:val="22"/>
        </w:rPr>
      </w:pPr>
      <w:r w:rsidRPr="005C614B">
        <w:rPr>
          <w:rFonts w:hint="eastAsia"/>
          <w:b/>
          <w:color w:val="000000" w:themeColor="text1"/>
          <w:sz w:val="22"/>
        </w:rPr>
        <w:t>10</w:t>
      </w:r>
      <w:r w:rsidRPr="005C614B">
        <w:rPr>
          <w:rFonts w:hint="eastAsia"/>
          <w:b/>
          <w:color w:val="000000" w:themeColor="text1"/>
          <w:sz w:val="22"/>
        </w:rPr>
        <w:t>、▲</w:t>
      </w:r>
      <w:r w:rsidRPr="005C614B">
        <w:rPr>
          <w:b/>
          <w:color w:val="000000" w:themeColor="text1"/>
          <w:sz w:val="22"/>
        </w:rPr>
        <w:t>如果仅仅某个（些）供应商的报价超出</w:t>
      </w:r>
      <w:r w:rsidRPr="005C614B">
        <w:rPr>
          <w:rFonts w:hint="eastAsia"/>
          <w:b/>
          <w:color w:val="000000" w:themeColor="text1"/>
          <w:sz w:val="22"/>
        </w:rPr>
        <w:t>该</w:t>
      </w:r>
      <w:r w:rsidRPr="005C614B">
        <w:rPr>
          <w:rFonts w:ascii="宋体" w:hAnsi="宋体" w:hint="eastAsia"/>
          <w:b/>
          <w:color w:val="000000" w:themeColor="text1"/>
          <w:sz w:val="22"/>
        </w:rPr>
        <w:t>采购预算（最高限价）</w:t>
      </w:r>
      <w:r w:rsidRPr="005C614B">
        <w:rPr>
          <w:b/>
          <w:color w:val="000000" w:themeColor="text1"/>
          <w:sz w:val="22"/>
        </w:rPr>
        <w:t>的，则拒绝接受其报价，</w:t>
      </w:r>
      <w:r w:rsidRPr="005C614B">
        <w:rPr>
          <w:rFonts w:hint="eastAsia"/>
          <w:b/>
          <w:color w:val="000000" w:themeColor="text1"/>
          <w:sz w:val="22"/>
        </w:rPr>
        <w:t>该供应商</w:t>
      </w:r>
      <w:r w:rsidRPr="005C614B">
        <w:rPr>
          <w:b/>
          <w:color w:val="000000" w:themeColor="text1"/>
          <w:sz w:val="22"/>
        </w:rPr>
        <w:t>按无效报价处理。</w:t>
      </w:r>
    </w:p>
    <w:p w:rsidR="00F544D2" w:rsidRPr="005C614B" w:rsidRDefault="00CD2812">
      <w:pPr>
        <w:autoSpaceDE w:val="0"/>
        <w:autoSpaceDN w:val="0"/>
        <w:snapToGrid w:val="0"/>
        <w:spacing w:line="420" w:lineRule="exact"/>
        <w:ind w:firstLine="433"/>
        <w:rPr>
          <w:b/>
          <w:color w:val="000000" w:themeColor="text1"/>
          <w:sz w:val="22"/>
          <w:lang w:val="zh-CN"/>
        </w:rPr>
      </w:pPr>
      <w:r w:rsidRPr="005C614B">
        <w:rPr>
          <w:rFonts w:cs="Arial" w:hint="eastAsia"/>
          <w:b/>
          <w:color w:val="000000" w:themeColor="text1"/>
          <w:sz w:val="22"/>
          <w:szCs w:val="22"/>
        </w:rPr>
        <w:t>11、</w:t>
      </w:r>
      <w:r w:rsidRPr="005C614B">
        <w:rPr>
          <w:rFonts w:hint="eastAsia"/>
          <w:b/>
          <w:color w:val="000000" w:themeColor="text1"/>
          <w:sz w:val="22"/>
          <w:szCs w:val="22"/>
        </w:rPr>
        <w:t>▲本次招标采用资格后审，供应商只需在网上下载招标文件，不接受现场报名。</w:t>
      </w:r>
    </w:p>
    <w:p w:rsidR="00F544D2" w:rsidRPr="005C614B" w:rsidRDefault="00CD2812">
      <w:pPr>
        <w:snapToGrid w:val="0"/>
        <w:spacing w:line="400" w:lineRule="exact"/>
        <w:ind w:firstLineChars="190" w:firstLine="420"/>
        <w:rPr>
          <w:b/>
          <w:color w:val="000000" w:themeColor="text1"/>
          <w:sz w:val="22"/>
          <w:lang w:val="zh-CN"/>
        </w:rPr>
      </w:pPr>
      <w:r w:rsidRPr="005C614B">
        <w:rPr>
          <w:rFonts w:hint="eastAsia"/>
          <w:b/>
          <w:color w:val="000000" w:themeColor="text1"/>
          <w:sz w:val="22"/>
          <w:lang w:val="zh-CN"/>
        </w:rPr>
        <w:t>12、</w:t>
      </w:r>
      <w:r w:rsidRPr="005C614B">
        <w:rPr>
          <w:b/>
          <w:color w:val="000000" w:themeColor="text1"/>
          <w:sz w:val="22"/>
          <w:lang w:val="zh-CN"/>
        </w:rPr>
        <w:t>投标供应商信用信息查询渠道及截止时点、信用信息查询记录和证据留存的具体方式、信用信息的使用规则等</w:t>
      </w:r>
      <w:r w:rsidRPr="005C614B">
        <w:rPr>
          <w:rFonts w:hint="eastAsia"/>
          <w:b/>
          <w:color w:val="000000" w:themeColor="text1"/>
          <w:sz w:val="22"/>
          <w:lang w:val="zh-CN"/>
        </w:rPr>
        <w:t>：</w:t>
      </w:r>
    </w:p>
    <w:p w:rsidR="00F544D2" w:rsidRPr="005C614B" w:rsidRDefault="00CD2812">
      <w:pPr>
        <w:snapToGrid w:val="0"/>
        <w:spacing w:line="400" w:lineRule="exact"/>
        <w:ind w:firstLineChars="190" w:firstLine="418"/>
        <w:rPr>
          <w:color w:val="000000" w:themeColor="text1"/>
          <w:sz w:val="22"/>
          <w:lang w:val="zh-CN"/>
        </w:rPr>
      </w:pPr>
      <w:r w:rsidRPr="005C614B">
        <w:rPr>
          <w:color w:val="000000" w:themeColor="text1"/>
          <w:sz w:val="22"/>
          <w:lang w:val="zh-CN"/>
        </w:rPr>
        <w:t>1</w:t>
      </w:r>
      <w:r w:rsidRPr="005C614B">
        <w:rPr>
          <w:rFonts w:hint="eastAsia"/>
          <w:color w:val="000000" w:themeColor="text1"/>
          <w:sz w:val="22"/>
          <w:lang w:val="zh-CN"/>
        </w:rPr>
        <w:t>）投标供应商</w:t>
      </w:r>
      <w:r w:rsidRPr="005C614B">
        <w:rPr>
          <w:color w:val="000000" w:themeColor="text1"/>
          <w:sz w:val="22"/>
          <w:lang w:val="zh-CN"/>
        </w:rPr>
        <w:t>信用信息查询的查询渠道</w:t>
      </w:r>
      <w:r w:rsidRPr="005C614B">
        <w:rPr>
          <w:rFonts w:hint="eastAsia"/>
          <w:color w:val="000000" w:themeColor="text1"/>
          <w:sz w:val="22"/>
          <w:lang w:val="zh-CN"/>
        </w:rPr>
        <w:t>：</w:t>
      </w:r>
      <w:r w:rsidRPr="005C614B">
        <w:rPr>
          <w:color w:val="000000" w:themeColor="text1"/>
          <w:sz w:val="22"/>
          <w:lang w:val="zh-CN"/>
        </w:rPr>
        <w:t>“信用中国”(</w:t>
      </w:r>
      <w:hyperlink r:id="rId33" w:history="1">
        <w:r w:rsidRPr="005C614B">
          <w:rPr>
            <w:color w:val="000000" w:themeColor="text1"/>
            <w:sz w:val="22"/>
            <w:lang w:val="zh-CN"/>
          </w:rPr>
          <w:t>www.creditchina.gov.cn</w:t>
        </w:r>
      </w:hyperlink>
      <w:r w:rsidRPr="005C614B">
        <w:rPr>
          <w:color w:val="000000" w:themeColor="text1"/>
          <w:sz w:val="22"/>
          <w:lang w:val="zh-CN"/>
        </w:rPr>
        <w:t>)</w:t>
      </w:r>
      <w:r w:rsidRPr="005C614B">
        <w:rPr>
          <w:rFonts w:hint="eastAsia"/>
          <w:color w:val="000000" w:themeColor="text1"/>
          <w:sz w:val="22"/>
          <w:lang w:val="zh-CN"/>
        </w:rPr>
        <w:t>；“中国政府采购网”（</w:t>
      </w:r>
      <w:hyperlink r:id="rId34" w:history="1">
        <w:r w:rsidRPr="005C614B">
          <w:rPr>
            <w:rStyle w:val="affc"/>
            <w:color w:val="000000" w:themeColor="text1"/>
            <w:sz w:val="22"/>
            <w:lang w:val="zh-CN"/>
          </w:rPr>
          <w:t>http://www.ccgp.gov.cn/</w:t>
        </w:r>
      </w:hyperlink>
      <w:r w:rsidRPr="005C614B">
        <w:rPr>
          <w:rFonts w:hint="eastAsia"/>
          <w:color w:val="000000" w:themeColor="text1"/>
          <w:sz w:val="22"/>
          <w:lang w:val="zh-CN"/>
        </w:rPr>
        <w:t>）；</w:t>
      </w:r>
    </w:p>
    <w:p w:rsidR="00F544D2" w:rsidRPr="005C614B" w:rsidRDefault="00CD2812">
      <w:pPr>
        <w:snapToGrid w:val="0"/>
        <w:spacing w:line="400" w:lineRule="exact"/>
        <w:ind w:firstLineChars="190" w:firstLine="418"/>
        <w:rPr>
          <w:color w:val="000000" w:themeColor="text1"/>
          <w:sz w:val="22"/>
          <w:lang w:val="zh-CN"/>
        </w:rPr>
      </w:pPr>
      <w:r w:rsidRPr="005C614B">
        <w:rPr>
          <w:rFonts w:hint="eastAsia"/>
          <w:color w:val="000000" w:themeColor="text1"/>
          <w:sz w:val="22"/>
          <w:lang w:val="zh-CN"/>
        </w:rPr>
        <w:t>2）投标供应商信用信息查询</w:t>
      </w:r>
      <w:r w:rsidRPr="005C614B">
        <w:rPr>
          <w:color w:val="000000" w:themeColor="text1"/>
          <w:sz w:val="22"/>
          <w:lang w:val="zh-CN"/>
        </w:rPr>
        <w:t>截止时点</w:t>
      </w:r>
      <w:r w:rsidRPr="005C614B">
        <w:rPr>
          <w:rFonts w:hint="eastAsia"/>
          <w:color w:val="000000" w:themeColor="text1"/>
          <w:sz w:val="22"/>
          <w:lang w:val="zh-CN"/>
        </w:rPr>
        <w:t>：本项目投标截止时间。</w:t>
      </w:r>
    </w:p>
    <w:p w:rsidR="00F544D2" w:rsidRPr="005C614B" w:rsidRDefault="00CD2812">
      <w:pPr>
        <w:snapToGrid w:val="0"/>
        <w:spacing w:line="400" w:lineRule="exact"/>
        <w:ind w:firstLineChars="190" w:firstLine="418"/>
        <w:rPr>
          <w:color w:val="000000" w:themeColor="text1"/>
          <w:sz w:val="22"/>
          <w:lang w:val="zh-CN"/>
        </w:rPr>
      </w:pPr>
      <w:r w:rsidRPr="005C614B">
        <w:rPr>
          <w:rFonts w:hint="eastAsia"/>
          <w:color w:val="000000" w:themeColor="text1"/>
          <w:sz w:val="22"/>
          <w:lang w:val="zh-CN"/>
        </w:rPr>
        <w:t>3）投标供应商</w:t>
      </w:r>
      <w:r w:rsidRPr="005C614B">
        <w:rPr>
          <w:color w:val="000000" w:themeColor="text1"/>
          <w:sz w:val="22"/>
          <w:lang w:val="zh-CN"/>
        </w:rPr>
        <w:t>信用信息查询记录和证据留存的具体方式</w:t>
      </w:r>
      <w:r w:rsidRPr="005C614B">
        <w:rPr>
          <w:rFonts w:hint="eastAsia"/>
          <w:color w:val="000000" w:themeColor="text1"/>
          <w:sz w:val="22"/>
          <w:lang w:val="zh-CN"/>
        </w:rPr>
        <w:t>：网页截图打印；</w:t>
      </w:r>
    </w:p>
    <w:p w:rsidR="00F544D2" w:rsidRPr="005C614B" w:rsidRDefault="00CD2812">
      <w:pPr>
        <w:autoSpaceDE w:val="0"/>
        <w:autoSpaceDN w:val="0"/>
        <w:adjustRightInd w:val="0"/>
        <w:snapToGrid w:val="0"/>
        <w:spacing w:line="460" w:lineRule="exact"/>
        <w:ind w:firstLineChars="196" w:firstLine="431"/>
        <w:textAlignment w:val="bottom"/>
        <w:rPr>
          <w:color w:val="000000" w:themeColor="text1"/>
          <w:sz w:val="22"/>
          <w:lang w:val="zh-CN"/>
        </w:rPr>
      </w:pPr>
      <w:r w:rsidRPr="005C614B">
        <w:rPr>
          <w:rFonts w:hint="eastAsia"/>
          <w:color w:val="000000" w:themeColor="text1"/>
          <w:sz w:val="22"/>
          <w:lang w:val="zh-CN"/>
        </w:rPr>
        <w:t>4）</w:t>
      </w:r>
      <w:r w:rsidRPr="005C614B">
        <w:rPr>
          <w:color w:val="000000" w:themeColor="text1"/>
          <w:sz w:val="22"/>
          <w:lang w:val="zh-CN"/>
        </w:rPr>
        <w:t>信用信息的使用规则</w:t>
      </w:r>
      <w:r w:rsidRPr="005C614B">
        <w:rPr>
          <w:rFonts w:hint="eastAsia"/>
          <w:color w:val="000000" w:themeColor="text1"/>
          <w:sz w:val="22"/>
          <w:lang w:val="zh-CN"/>
        </w:rPr>
        <w:t>：</w:t>
      </w:r>
      <w:r w:rsidRPr="005C614B">
        <w:rPr>
          <w:color w:val="000000" w:themeColor="text1"/>
          <w:sz w:val="22"/>
          <w:lang w:val="zh-CN"/>
        </w:rPr>
        <w:t>截止评标当日，经查询“信用中国”“中国政府采购网”存在列入失信被执行人、重大税收违法案件当事人名单、政府采购严重违法失信行为记录名单及其他不符合《平阳县县属国有企业采购管理办法（试行）》第十</w:t>
      </w:r>
      <w:r w:rsidRPr="005C614B">
        <w:rPr>
          <w:rFonts w:hint="eastAsia"/>
          <w:color w:val="000000" w:themeColor="text1"/>
          <w:sz w:val="22"/>
          <w:lang w:val="zh-CN"/>
        </w:rPr>
        <w:t>四</w:t>
      </w:r>
      <w:r w:rsidRPr="005C614B">
        <w:rPr>
          <w:color w:val="000000" w:themeColor="text1"/>
          <w:sz w:val="22"/>
          <w:lang w:val="zh-CN"/>
        </w:rPr>
        <w:t>条规定条件的供应商，其投标做无效投标处理。</w:t>
      </w:r>
    </w:p>
    <w:p w:rsidR="00F544D2" w:rsidRPr="005C614B" w:rsidRDefault="00CD2812">
      <w:pPr>
        <w:autoSpaceDE w:val="0"/>
        <w:autoSpaceDN w:val="0"/>
        <w:adjustRightInd w:val="0"/>
        <w:snapToGrid w:val="0"/>
        <w:spacing w:line="460" w:lineRule="exact"/>
        <w:ind w:firstLineChars="196" w:firstLine="433"/>
        <w:textAlignment w:val="bottom"/>
        <w:rPr>
          <w:b/>
          <w:color w:val="000000" w:themeColor="text1"/>
          <w:sz w:val="22"/>
          <w:u w:val="single"/>
        </w:rPr>
      </w:pPr>
      <w:r w:rsidRPr="005C614B">
        <w:rPr>
          <w:rFonts w:hint="eastAsia"/>
          <w:b/>
          <w:color w:val="000000" w:themeColor="text1"/>
          <w:sz w:val="22"/>
          <w:szCs w:val="22"/>
        </w:rPr>
        <w:t>13、</w:t>
      </w:r>
      <w:r w:rsidRPr="005C614B">
        <w:rPr>
          <w:b/>
          <w:color w:val="000000" w:themeColor="text1"/>
          <w:sz w:val="22"/>
          <w:u w:val="single"/>
        </w:rPr>
        <w:t>供应商进行电子</w:t>
      </w:r>
      <w:r w:rsidRPr="005C614B">
        <w:rPr>
          <w:rFonts w:hint="eastAsia"/>
          <w:b/>
          <w:color w:val="000000" w:themeColor="text1"/>
          <w:sz w:val="22"/>
          <w:u w:val="single"/>
        </w:rPr>
        <w:t>投标</w:t>
      </w:r>
      <w:r w:rsidRPr="005C614B">
        <w:rPr>
          <w:b/>
          <w:color w:val="000000" w:themeColor="text1"/>
          <w:sz w:val="22"/>
          <w:u w:val="single"/>
        </w:rPr>
        <w:t>应安装客户端软件，并按照采购文件和电子交易平台的要求编制并加密</w:t>
      </w:r>
      <w:r w:rsidRPr="005C614B">
        <w:rPr>
          <w:rFonts w:hint="eastAsia"/>
          <w:b/>
          <w:color w:val="000000" w:themeColor="text1"/>
          <w:sz w:val="22"/>
          <w:u w:val="single"/>
        </w:rPr>
        <w:t>投标</w:t>
      </w:r>
      <w:r w:rsidRPr="005C614B">
        <w:rPr>
          <w:b/>
          <w:color w:val="000000" w:themeColor="text1"/>
          <w:sz w:val="22"/>
          <w:u w:val="single"/>
        </w:rPr>
        <w:t>文件。供应商未按规定加密的投标文件，电子交易平台拒收并提示。</w:t>
      </w:r>
    </w:p>
    <w:p w:rsidR="00F544D2" w:rsidRPr="005C614B" w:rsidRDefault="00CD2812">
      <w:pPr>
        <w:autoSpaceDE w:val="0"/>
        <w:autoSpaceDN w:val="0"/>
        <w:adjustRightInd w:val="0"/>
        <w:snapToGrid w:val="0"/>
        <w:spacing w:line="460" w:lineRule="atLeast"/>
        <w:ind w:firstLineChars="191" w:firstLine="422"/>
        <w:textAlignment w:val="bottom"/>
        <w:rPr>
          <w:rFonts w:cs="黑体"/>
          <w:b/>
          <w:color w:val="000000" w:themeColor="text1"/>
          <w:sz w:val="22"/>
          <w:szCs w:val="22"/>
        </w:rPr>
      </w:pPr>
      <w:r w:rsidRPr="005C614B">
        <w:rPr>
          <w:rFonts w:cs="黑体" w:hint="eastAsia"/>
          <w:b/>
          <w:color w:val="000000" w:themeColor="text1"/>
          <w:sz w:val="22"/>
          <w:szCs w:val="22"/>
        </w:rPr>
        <w:t>14、</w:t>
      </w:r>
      <w:r w:rsidRPr="005C614B">
        <w:rPr>
          <w:rFonts w:hint="eastAsia"/>
          <w:color w:val="000000" w:themeColor="text1"/>
          <w:sz w:val="22"/>
          <w:szCs w:val="22"/>
        </w:rPr>
        <w:t>本次采购的产品如属于政府强制采购节能产品范围的，投标供应商必须选用符合要求的产品并在投标文件中提供相关产品的认证证书扫描件或电子证书，否则按无效投标处理，具体品目见《关于印发节能产品政府采购品目清单的通知》（财库〔</w:t>
      </w:r>
      <w:r w:rsidRPr="005C614B">
        <w:rPr>
          <w:color w:val="000000" w:themeColor="text1"/>
          <w:sz w:val="22"/>
          <w:szCs w:val="22"/>
        </w:rPr>
        <w:t>2019〕19号）</w:t>
      </w:r>
      <w:r w:rsidRPr="005C614B">
        <w:rPr>
          <w:rFonts w:cs="黑体" w:hint="eastAsia"/>
          <w:color w:val="000000" w:themeColor="text1"/>
          <w:sz w:val="22"/>
          <w:szCs w:val="22"/>
        </w:rPr>
        <w:t>。</w:t>
      </w:r>
    </w:p>
    <w:p w:rsidR="00F544D2" w:rsidRPr="005C614B" w:rsidRDefault="00CD2812">
      <w:pPr>
        <w:autoSpaceDE w:val="0"/>
        <w:autoSpaceDN w:val="0"/>
        <w:adjustRightInd w:val="0"/>
        <w:snapToGrid w:val="0"/>
        <w:spacing w:line="460" w:lineRule="atLeast"/>
        <w:ind w:firstLineChars="191" w:firstLine="422"/>
        <w:textAlignment w:val="bottom"/>
        <w:rPr>
          <w:rFonts w:cs="黑体"/>
          <w:b/>
          <w:color w:val="000000" w:themeColor="text1"/>
          <w:sz w:val="22"/>
          <w:szCs w:val="22"/>
        </w:rPr>
      </w:pPr>
      <w:r w:rsidRPr="005C614B">
        <w:rPr>
          <w:rFonts w:cs="黑体" w:hint="eastAsia"/>
          <w:b/>
          <w:color w:val="000000" w:themeColor="text1"/>
          <w:sz w:val="22"/>
          <w:szCs w:val="22"/>
        </w:rPr>
        <w:t>15、</w:t>
      </w:r>
      <w:r w:rsidRPr="005C614B">
        <w:rPr>
          <w:rFonts w:cs="黑体"/>
          <w:b/>
          <w:color w:val="000000" w:themeColor="text1"/>
          <w:sz w:val="22"/>
          <w:szCs w:val="22"/>
        </w:rPr>
        <w:t>本项目在线开评标进行时，供应商授权代表需自行关注平台提示信息，期间如有发出“询标/澄清函”等相关线上函件时，因供应商自身原因逾期/错过回复时间，由此造成的后果由供应商自行承担。</w:t>
      </w:r>
    </w:p>
    <w:p w:rsidR="00F544D2" w:rsidRPr="005C614B" w:rsidRDefault="00CD2812">
      <w:pPr>
        <w:autoSpaceDE w:val="0"/>
        <w:autoSpaceDN w:val="0"/>
        <w:adjustRightInd w:val="0"/>
        <w:snapToGrid w:val="0"/>
        <w:spacing w:line="460" w:lineRule="exact"/>
        <w:ind w:firstLineChars="196" w:firstLine="433"/>
        <w:textAlignment w:val="bottom"/>
        <w:rPr>
          <w:b/>
          <w:color w:val="000000" w:themeColor="text1"/>
          <w:sz w:val="22"/>
          <w:szCs w:val="22"/>
          <w:u w:val="single"/>
        </w:rPr>
      </w:pPr>
      <w:r w:rsidRPr="005C614B">
        <w:rPr>
          <w:rFonts w:hint="eastAsia"/>
          <w:b/>
          <w:color w:val="000000" w:themeColor="text1"/>
          <w:sz w:val="22"/>
          <w:szCs w:val="22"/>
          <w:u w:val="single"/>
        </w:rPr>
        <w:lastRenderedPageBreak/>
        <w:t>16、为保证供应</w:t>
      </w:r>
      <w:proofErr w:type="gramStart"/>
      <w:r w:rsidRPr="005C614B">
        <w:rPr>
          <w:rFonts w:hint="eastAsia"/>
          <w:b/>
          <w:color w:val="000000" w:themeColor="text1"/>
          <w:sz w:val="22"/>
          <w:szCs w:val="22"/>
          <w:u w:val="single"/>
        </w:rPr>
        <w:t>商顺利</w:t>
      </w:r>
      <w:proofErr w:type="gramEnd"/>
      <w:r w:rsidRPr="005C614B">
        <w:rPr>
          <w:rFonts w:hint="eastAsia"/>
          <w:b/>
          <w:color w:val="000000" w:themeColor="text1"/>
          <w:sz w:val="22"/>
          <w:szCs w:val="22"/>
          <w:u w:val="single"/>
        </w:rPr>
        <w:t>投标，供应商须在投标截止日前自行登录浙江企业采购信息服务网，查看是否有补充更正公告文件。如供应商未按补充更正公告文件进行投标的，责任自负。</w:t>
      </w:r>
    </w:p>
    <w:p w:rsidR="00F544D2" w:rsidRPr="005C614B" w:rsidRDefault="00CD2812">
      <w:pPr>
        <w:autoSpaceDE w:val="0"/>
        <w:autoSpaceDN w:val="0"/>
        <w:adjustRightInd w:val="0"/>
        <w:snapToGrid w:val="0"/>
        <w:spacing w:line="420" w:lineRule="exact"/>
        <w:textAlignment w:val="bottom"/>
        <w:rPr>
          <w:color w:val="000000" w:themeColor="text1"/>
          <w:sz w:val="22"/>
          <w:szCs w:val="22"/>
        </w:rPr>
      </w:pPr>
      <w:r w:rsidRPr="005C614B">
        <w:rPr>
          <w:rFonts w:hint="eastAsia"/>
          <w:color w:val="000000" w:themeColor="text1"/>
          <w:sz w:val="22"/>
          <w:szCs w:val="22"/>
        </w:rPr>
        <w:t>二、供应商资格要求</w:t>
      </w:r>
    </w:p>
    <w:p w:rsidR="00F544D2" w:rsidRPr="005C614B" w:rsidRDefault="00CD2812">
      <w:pPr>
        <w:autoSpaceDE w:val="0"/>
        <w:autoSpaceDN w:val="0"/>
        <w:adjustRightInd w:val="0"/>
        <w:snapToGrid w:val="0"/>
        <w:spacing w:line="420" w:lineRule="exact"/>
        <w:ind w:firstLineChars="196" w:firstLine="431"/>
        <w:textAlignment w:val="bottom"/>
        <w:rPr>
          <w:color w:val="000000" w:themeColor="text1"/>
          <w:sz w:val="22"/>
          <w:szCs w:val="22"/>
        </w:rPr>
      </w:pPr>
      <w:r w:rsidRPr="005C614B">
        <w:rPr>
          <w:rFonts w:hint="eastAsia"/>
          <w:color w:val="000000" w:themeColor="text1"/>
          <w:sz w:val="22"/>
          <w:szCs w:val="22"/>
        </w:rPr>
        <w:t>按招标公告要求</w:t>
      </w:r>
    </w:p>
    <w:p w:rsidR="00F544D2" w:rsidRPr="005C614B" w:rsidRDefault="00CD2812">
      <w:pPr>
        <w:autoSpaceDE w:val="0"/>
        <w:autoSpaceDN w:val="0"/>
        <w:adjustRightInd w:val="0"/>
        <w:snapToGrid w:val="0"/>
        <w:spacing w:line="420" w:lineRule="exact"/>
        <w:textAlignment w:val="bottom"/>
        <w:rPr>
          <w:color w:val="000000" w:themeColor="text1"/>
          <w:sz w:val="22"/>
          <w:szCs w:val="22"/>
        </w:rPr>
      </w:pPr>
      <w:r w:rsidRPr="005C614B">
        <w:rPr>
          <w:rFonts w:hint="eastAsia"/>
          <w:color w:val="000000" w:themeColor="text1"/>
          <w:sz w:val="22"/>
          <w:szCs w:val="22"/>
        </w:rPr>
        <w:t>三、招标文件</w:t>
      </w:r>
    </w:p>
    <w:p w:rsidR="00F544D2" w:rsidRPr="005C614B" w:rsidRDefault="00CD2812">
      <w:pPr>
        <w:autoSpaceDE w:val="0"/>
        <w:autoSpaceDN w:val="0"/>
        <w:adjustRightInd w:val="0"/>
        <w:snapToGrid w:val="0"/>
        <w:spacing w:line="420" w:lineRule="exact"/>
        <w:ind w:firstLineChars="196" w:firstLine="431"/>
        <w:textAlignment w:val="bottom"/>
        <w:rPr>
          <w:color w:val="000000" w:themeColor="text1"/>
          <w:sz w:val="22"/>
          <w:szCs w:val="22"/>
        </w:rPr>
      </w:pPr>
      <w:r w:rsidRPr="005C614B">
        <w:rPr>
          <w:rFonts w:hint="eastAsia"/>
          <w:color w:val="000000" w:themeColor="text1"/>
          <w:sz w:val="22"/>
          <w:szCs w:val="22"/>
        </w:rPr>
        <w:t>1、招标文件</w:t>
      </w:r>
    </w:p>
    <w:p w:rsidR="00F544D2" w:rsidRPr="005C614B" w:rsidRDefault="00CD2812">
      <w:pPr>
        <w:autoSpaceDE w:val="0"/>
        <w:autoSpaceDN w:val="0"/>
        <w:adjustRightInd w:val="0"/>
        <w:snapToGrid w:val="0"/>
        <w:spacing w:line="420" w:lineRule="exact"/>
        <w:ind w:firstLineChars="196" w:firstLine="431"/>
        <w:textAlignment w:val="bottom"/>
        <w:rPr>
          <w:color w:val="000000" w:themeColor="text1"/>
          <w:sz w:val="22"/>
          <w:szCs w:val="22"/>
        </w:rPr>
      </w:pPr>
      <w:r w:rsidRPr="005C614B">
        <w:rPr>
          <w:rFonts w:hint="eastAsia"/>
          <w:color w:val="000000" w:themeColor="text1"/>
          <w:sz w:val="22"/>
          <w:szCs w:val="22"/>
        </w:rPr>
        <w:t>1.1招标文件发放</w:t>
      </w:r>
    </w:p>
    <w:p w:rsidR="00F544D2" w:rsidRPr="005C614B" w:rsidRDefault="00CD2812">
      <w:pPr>
        <w:autoSpaceDE w:val="0"/>
        <w:autoSpaceDN w:val="0"/>
        <w:adjustRightInd w:val="0"/>
        <w:snapToGrid w:val="0"/>
        <w:spacing w:line="420" w:lineRule="exact"/>
        <w:ind w:firstLineChars="196" w:firstLine="431"/>
        <w:textAlignment w:val="bottom"/>
        <w:rPr>
          <w:color w:val="000000" w:themeColor="text1"/>
          <w:sz w:val="22"/>
          <w:szCs w:val="22"/>
        </w:rPr>
      </w:pPr>
      <w:r w:rsidRPr="005C614B">
        <w:rPr>
          <w:rFonts w:hint="eastAsia"/>
          <w:color w:val="000000" w:themeColor="text1"/>
          <w:sz w:val="22"/>
          <w:szCs w:val="22"/>
        </w:rPr>
        <w:t>供应商在浙江企业采购信息服务网站直接下载本项目招标文件。</w:t>
      </w:r>
    </w:p>
    <w:p w:rsidR="00F544D2" w:rsidRPr="005C614B" w:rsidRDefault="00CD2812">
      <w:pPr>
        <w:autoSpaceDE w:val="0"/>
        <w:autoSpaceDN w:val="0"/>
        <w:adjustRightInd w:val="0"/>
        <w:snapToGrid w:val="0"/>
        <w:spacing w:line="420" w:lineRule="exact"/>
        <w:ind w:firstLineChars="196" w:firstLine="431"/>
        <w:textAlignment w:val="bottom"/>
        <w:rPr>
          <w:color w:val="000000" w:themeColor="text1"/>
          <w:sz w:val="22"/>
          <w:szCs w:val="22"/>
        </w:rPr>
      </w:pPr>
      <w:r w:rsidRPr="005C614B">
        <w:rPr>
          <w:rFonts w:hint="eastAsia"/>
          <w:color w:val="000000" w:themeColor="text1"/>
          <w:sz w:val="22"/>
          <w:szCs w:val="22"/>
        </w:rPr>
        <w:t>1.2招标文件约束力</w:t>
      </w:r>
    </w:p>
    <w:p w:rsidR="00F544D2" w:rsidRPr="005C614B" w:rsidRDefault="00CD2812">
      <w:pPr>
        <w:autoSpaceDE w:val="0"/>
        <w:autoSpaceDN w:val="0"/>
        <w:adjustRightInd w:val="0"/>
        <w:snapToGrid w:val="0"/>
        <w:spacing w:line="420" w:lineRule="exact"/>
        <w:ind w:firstLineChars="196" w:firstLine="431"/>
        <w:textAlignment w:val="bottom"/>
        <w:rPr>
          <w:color w:val="000000" w:themeColor="text1"/>
          <w:sz w:val="22"/>
          <w:szCs w:val="22"/>
          <w:u w:val="single"/>
        </w:rPr>
      </w:pPr>
      <w:r w:rsidRPr="005C614B">
        <w:rPr>
          <w:rFonts w:hint="eastAsia"/>
          <w:color w:val="000000" w:themeColor="text1"/>
          <w:sz w:val="22"/>
          <w:szCs w:val="22"/>
          <w:u w:val="single"/>
        </w:rPr>
        <w:t>供应商一旦获取了本招标文件并参加投标，即被认为接受了本招标文件中所有条款和规定。</w:t>
      </w:r>
    </w:p>
    <w:p w:rsidR="00F544D2" w:rsidRPr="005C614B" w:rsidRDefault="00CD2812">
      <w:pPr>
        <w:autoSpaceDE w:val="0"/>
        <w:autoSpaceDN w:val="0"/>
        <w:adjustRightInd w:val="0"/>
        <w:snapToGrid w:val="0"/>
        <w:spacing w:line="420" w:lineRule="exact"/>
        <w:ind w:firstLineChars="196" w:firstLine="431"/>
        <w:textAlignment w:val="bottom"/>
        <w:rPr>
          <w:color w:val="000000" w:themeColor="text1"/>
          <w:sz w:val="22"/>
          <w:szCs w:val="22"/>
        </w:rPr>
      </w:pPr>
      <w:r w:rsidRPr="005C614B">
        <w:rPr>
          <w:rFonts w:hint="eastAsia"/>
          <w:color w:val="000000" w:themeColor="text1"/>
          <w:sz w:val="22"/>
          <w:szCs w:val="22"/>
        </w:rPr>
        <w:t>1.3招标文件的组成</w:t>
      </w:r>
    </w:p>
    <w:p w:rsidR="00F544D2" w:rsidRPr="005C614B" w:rsidRDefault="00CD2812">
      <w:pPr>
        <w:autoSpaceDE w:val="0"/>
        <w:autoSpaceDN w:val="0"/>
        <w:adjustRightInd w:val="0"/>
        <w:snapToGrid w:val="0"/>
        <w:spacing w:line="420" w:lineRule="exact"/>
        <w:ind w:firstLineChars="196" w:firstLine="431"/>
        <w:textAlignment w:val="bottom"/>
        <w:rPr>
          <w:color w:val="000000" w:themeColor="text1"/>
          <w:sz w:val="22"/>
          <w:szCs w:val="22"/>
        </w:rPr>
      </w:pPr>
      <w:r w:rsidRPr="005C614B">
        <w:rPr>
          <w:rFonts w:hint="eastAsia"/>
          <w:color w:val="000000" w:themeColor="text1"/>
          <w:sz w:val="22"/>
          <w:szCs w:val="22"/>
        </w:rPr>
        <w:t>招标文件由招标文件总目录所列内容及补充资料等组成。</w:t>
      </w:r>
    </w:p>
    <w:p w:rsidR="00F544D2" w:rsidRPr="005C614B" w:rsidRDefault="00CD2812">
      <w:pPr>
        <w:autoSpaceDE w:val="0"/>
        <w:autoSpaceDN w:val="0"/>
        <w:adjustRightInd w:val="0"/>
        <w:snapToGrid w:val="0"/>
        <w:spacing w:line="420" w:lineRule="exact"/>
        <w:ind w:firstLineChars="196" w:firstLine="431"/>
        <w:textAlignment w:val="bottom"/>
        <w:rPr>
          <w:color w:val="000000" w:themeColor="text1"/>
          <w:sz w:val="22"/>
          <w:szCs w:val="22"/>
        </w:rPr>
      </w:pPr>
      <w:r w:rsidRPr="005C614B">
        <w:rPr>
          <w:rFonts w:hint="eastAsia"/>
          <w:color w:val="000000" w:themeColor="text1"/>
          <w:sz w:val="22"/>
          <w:szCs w:val="22"/>
        </w:rPr>
        <w:t>2、招标文件的澄清</w:t>
      </w:r>
    </w:p>
    <w:p w:rsidR="00F544D2" w:rsidRPr="005C614B" w:rsidRDefault="00CD2812">
      <w:pPr>
        <w:autoSpaceDE w:val="0"/>
        <w:autoSpaceDN w:val="0"/>
        <w:adjustRightInd w:val="0"/>
        <w:snapToGrid w:val="0"/>
        <w:spacing w:line="420" w:lineRule="exact"/>
        <w:ind w:firstLineChars="196" w:firstLine="431"/>
        <w:textAlignment w:val="bottom"/>
        <w:rPr>
          <w:color w:val="000000" w:themeColor="text1"/>
          <w:sz w:val="22"/>
          <w:szCs w:val="22"/>
        </w:rPr>
      </w:pPr>
      <w:r w:rsidRPr="005C614B">
        <w:rPr>
          <w:rFonts w:hint="eastAsia"/>
          <w:color w:val="000000" w:themeColor="text1"/>
          <w:sz w:val="22"/>
          <w:szCs w:val="22"/>
        </w:rPr>
        <w:t>供应商对招标文件如有疑点要求澄清，可用书面形式（包括信函、传真，下同）通知</w:t>
      </w:r>
      <w:r w:rsidRPr="005C614B">
        <w:rPr>
          <w:rFonts w:hint="eastAsia"/>
          <w:color w:val="000000" w:themeColor="text1"/>
          <w:sz w:val="22"/>
          <w:szCs w:val="22"/>
          <w:u w:val="single"/>
        </w:rPr>
        <w:t>招标代理机构</w:t>
      </w:r>
      <w:r w:rsidRPr="005C614B">
        <w:rPr>
          <w:rFonts w:hint="eastAsia"/>
          <w:color w:val="000000" w:themeColor="text1"/>
          <w:sz w:val="22"/>
          <w:szCs w:val="22"/>
        </w:rPr>
        <w:t>，但通知不得迟于规定的质疑时间前使招标代理机构收到，招标代理机构将采用</w:t>
      </w:r>
      <w:proofErr w:type="gramStart"/>
      <w:r w:rsidRPr="005C614B">
        <w:rPr>
          <w:rFonts w:hint="eastAsia"/>
          <w:color w:val="000000" w:themeColor="text1"/>
          <w:sz w:val="22"/>
          <w:szCs w:val="22"/>
        </w:rPr>
        <w:t>用</w:t>
      </w:r>
      <w:proofErr w:type="gramEnd"/>
      <w:r w:rsidRPr="005C614B">
        <w:rPr>
          <w:rFonts w:hint="eastAsia"/>
          <w:color w:val="000000" w:themeColor="text1"/>
          <w:sz w:val="22"/>
          <w:szCs w:val="22"/>
        </w:rPr>
        <w:t>网上答疑形式予以答复。</w:t>
      </w:r>
    </w:p>
    <w:p w:rsidR="00F544D2" w:rsidRPr="005C614B" w:rsidRDefault="00CD2812">
      <w:pPr>
        <w:autoSpaceDE w:val="0"/>
        <w:autoSpaceDN w:val="0"/>
        <w:adjustRightInd w:val="0"/>
        <w:snapToGrid w:val="0"/>
        <w:spacing w:line="420" w:lineRule="exact"/>
        <w:ind w:firstLineChars="196" w:firstLine="431"/>
        <w:textAlignment w:val="bottom"/>
        <w:rPr>
          <w:color w:val="000000" w:themeColor="text1"/>
          <w:sz w:val="22"/>
          <w:szCs w:val="22"/>
        </w:rPr>
      </w:pPr>
      <w:r w:rsidRPr="005C614B">
        <w:rPr>
          <w:rFonts w:hint="eastAsia"/>
          <w:color w:val="000000" w:themeColor="text1"/>
          <w:sz w:val="22"/>
          <w:szCs w:val="22"/>
        </w:rPr>
        <w:t>3、招标文件的修改</w:t>
      </w:r>
    </w:p>
    <w:p w:rsidR="00F544D2" w:rsidRPr="005C614B" w:rsidRDefault="00CD2812">
      <w:pPr>
        <w:autoSpaceDE w:val="0"/>
        <w:autoSpaceDN w:val="0"/>
        <w:adjustRightInd w:val="0"/>
        <w:snapToGrid w:val="0"/>
        <w:spacing w:line="420" w:lineRule="exact"/>
        <w:ind w:firstLineChars="196" w:firstLine="431"/>
        <w:textAlignment w:val="bottom"/>
        <w:rPr>
          <w:color w:val="000000" w:themeColor="text1"/>
          <w:sz w:val="22"/>
          <w:szCs w:val="22"/>
        </w:rPr>
      </w:pPr>
      <w:r w:rsidRPr="005C614B">
        <w:rPr>
          <w:rFonts w:hint="eastAsia"/>
          <w:color w:val="000000" w:themeColor="text1"/>
          <w:sz w:val="22"/>
          <w:szCs w:val="22"/>
        </w:rPr>
        <w:t>3.1 在投标截止时间前，采购人有权修改招标文件，并在网上发布更正公告。补充文件作为招标文件的补充和组成部分，对所有供应商均有约束力。</w:t>
      </w:r>
    </w:p>
    <w:p w:rsidR="00F544D2" w:rsidRPr="005C614B" w:rsidRDefault="00CD2812">
      <w:pPr>
        <w:autoSpaceDE w:val="0"/>
        <w:autoSpaceDN w:val="0"/>
        <w:adjustRightInd w:val="0"/>
        <w:snapToGrid w:val="0"/>
        <w:spacing w:line="420" w:lineRule="exact"/>
        <w:ind w:firstLineChars="196" w:firstLine="431"/>
        <w:textAlignment w:val="bottom"/>
        <w:rPr>
          <w:color w:val="000000" w:themeColor="text1"/>
          <w:sz w:val="22"/>
          <w:szCs w:val="22"/>
        </w:rPr>
      </w:pPr>
      <w:r w:rsidRPr="005C614B">
        <w:rPr>
          <w:rFonts w:hint="eastAsia"/>
          <w:color w:val="000000" w:themeColor="text1"/>
          <w:sz w:val="22"/>
          <w:szCs w:val="22"/>
        </w:rPr>
        <w:t>3.2 为使供应商有足够的时间按招标文件要求修正投标文件，采购人可平阳县兴阳控股集团有限公司推迟投标截止时间和开标时间，并将此变更网上告知。</w:t>
      </w:r>
    </w:p>
    <w:p w:rsidR="00F544D2" w:rsidRPr="005C614B" w:rsidRDefault="00CD2812">
      <w:pPr>
        <w:autoSpaceDE w:val="0"/>
        <w:autoSpaceDN w:val="0"/>
        <w:adjustRightInd w:val="0"/>
        <w:snapToGrid w:val="0"/>
        <w:spacing w:line="420" w:lineRule="exact"/>
        <w:textAlignment w:val="bottom"/>
        <w:rPr>
          <w:color w:val="000000" w:themeColor="text1"/>
          <w:sz w:val="22"/>
          <w:szCs w:val="22"/>
        </w:rPr>
      </w:pPr>
      <w:r w:rsidRPr="005C614B">
        <w:rPr>
          <w:rFonts w:hint="eastAsia"/>
          <w:color w:val="000000" w:themeColor="text1"/>
          <w:sz w:val="22"/>
          <w:szCs w:val="22"/>
        </w:rPr>
        <w:t>四、投标文件</w:t>
      </w:r>
    </w:p>
    <w:p w:rsidR="00F544D2" w:rsidRPr="005C614B" w:rsidRDefault="00CD2812">
      <w:pPr>
        <w:autoSpaceDE w:val="0"/>
        <w:autoSpaceDN w:val="0"/>
        <w:adjustRightInd w:val="0"/>
        <w:snapToGrid w:val="0"/>
        <w:spacing w:line="420" w:lineRule="exact"/>
        <w:ind w:firstLineChars="196" w:firstLine="431"/>
        <w:textAlignment w:val="bottom"/>
        <w:rPr>
          <w:color w:val="000000" w:themeColor="text1"/>
          <w:sz w:val="22"/>
          <w:szCs w:val="22"/>
        </w:rPr>
      </w:pPr>
      <w:r w:rsidRPr="005C614B">
        <w:rPr>
          <w:rFonts w:hint="eastAsia"/>
          <w:color w:val="000000" w:themeColor="text1"/>
          <w:sz w:val="22"/>
          <w:szCs w:val="22"/>
        </w:rPr>
        <w:t>1、投标文件</w:t>
      </w:r>
    </w:p>
    <w:p w:rsidR="00F544D2" w:rsidRPr="005C614B" w:rsidRDefault="00CD2812">
      <w:pPr>
        <w:autoSpaceDE w:val="0"/>
        <w:autoSpaceDN w:val="0"/>
        <w:adjustRightInd w:val="0"/>
        <w:snapToGrid w:val="0"/>
        <w:spacing w:line="420" w:lineRule="exact"/>
        <w:ind w:firstLineChars="200" w:firstLine="440"/>
        <w:textAlignment w:val="bottom"/>
        <w:rPr>
          <w:rFonts w:cs="Arial"/>
          <w:color w:val="000000" w:themeColor="text1"/>
          <w:sz w:val="22"/>
          <w:szCs w:val="22"/>
        </w:rPr>
      </w:pPr>
      <w:r w:rsidRPr="005C614B">
        <w:rPr>
          <w:rFonts w:cs="仿宋_GB2312" w:hint="eastAsia"/>
          <w:color w:val="000000" w:themeColor="text1"/>
          <w:sz w:val="22"/>
          <w:szCs w:val="22"/>
          <w:lang w:val="zh-CN"/>
        </w:rPr>
        <w:t>1.1</w:t>
      </w:r>
      <w:r w:rsidRPr="005C614B">
        <w:rPr>
          <w:rFonts w:cs="Arial" w:hint="eastAsia"/>
          <w:color w:val="000000" w:themeColor="text1"/>
          <w:sz w:val="22"/>
          <w:szCs w:val="22"/>
        </w:rPr>
        <w:t>供应商应仔细阅读招标文件中的所有内容，按照招标文件要求，详细编制投标文件。并对招标文件的要求做出实质上响应。实质上响应的投标应该是与招标文件要求的条款没有重大偏离的投标。未实质上响应的投标文件将被拒绝，但允许投标在基本满足招标文件要求的前提下出现的微小差异。</w:t>
      </w:r>
    </w:p>
    <w:p w:rsidR="00F544D2" w:rsidRPr="005C614B" w:rsidRDefault="00CD2812">
      <w:pPr>
        <w:autoSpaceDE w:val="0"/>
        <w:autoSpaceDN w:val="0"/>
        <w:adjustRightInd w:val="0"/>
        <w:snapToGrid w:val="0"/>
        <w:spacing w:line="420" w:lineRule="exact"/>
        <w:ind w:firstLineChars="200" w:firstLine="440"/>
        <w:textAlignment w:val="bottom"/>
        <w:rPr>
          <w:rFonts w:cs="Arial"/>
          <w:color w:val="000000" w:themeColor="text1"/>
          <w:sz w:val="22"/>
          <w:szCs w:val="22"/>
        </w:rPr>
      </w:pPr>
      <w:r w:rsidRPr="005C614B">
        <w:rPr>
          <w:rFonts w:cs="仿宋_GB2312" w:hint="eastAsia"/>
          <w:color w:val="000000" w:themeColor="text1"/>
          <w:sz w:val="22"/>
          <w:szCs w:val="22"/>
          <w:lang w:val="zh-CN"/>
        </w:rPr>
        <w:t>1.2</w:t>
      </w:r>
      <w:r w:rsidRPr="005C614B">
        <w:rPr>
          <w:rFonts w:cs="Arial" w:hint="eastAsia"/>
          <w:color w:val="000000" w:themeColor="text1"/>
          <w:sz w:val="22"/>
          <w:szCs w:val="22"/>
        </w:rPr>
        <w:t>供应商必须按招标文件的要求提供相关技术参数、资料，包括采用的计量单位，并保证投标文件的正确性和真实性。投标文件全部内容应保持一致，否则可能导致不利于其投标的评定甚至被拒绝。技术和商务如有偏离均应填写偏离表。</w:t>
      </w:r>
    </w:p>
    <w:p w:rsidR="00F544D2" w:rsidRPr="005C614B" w:rsidRDefault="00CD2812">
      <w:pPr>
        <w:autoSpaceDE w:val="0"/>
        <w:autoSpaceDN w:val="0"/>
        <w:adjustRightInd w:val="0"/>
        <w:snapToGrid w:val="0"/>
        <w:spacing w:line="420" w:lineRule="exact"/>
        <w:ind w:firstLineChars="196" w:firstLine="431"/>
        <w:textAlignment w:val="bottom"/>
        <w:rPr>
          <w:color w:val="000000" w:themeColor="text1"/>
          <w:sz w:val="22"/>
          <w:szCs w:val="22"/>
        </w:rPr>
      </w:pPr>
      <w:r w:rsidRPr="005C614B">
        <w:rPr>
          <w:rFonts w:cs="仿宋_GB2312" w:hint="eastAsia"/>
          <w:color w:val="000000" w:themeColor="text1"/>
          <w:sz w:val="22"/>
          <w:szCs w:val="22"/>
          <w:lang w:val="zh-CN"/>
        </w:rPr>
        <w:t>1.3供应商应仔细阅读招标文件中的所有内容，按照招标文件要求，详细编制投标文件，所有文件资料必须是针对本次投标。不按招标文件的要求提供的投标文件可能导致被拒绝。</w:t>
      </w:r>
    </w:p>
    <w:p w:rsidR="00F544D2" w:rsidRPr="005C614B" w:rsidRDefault="00CD2812">
      <w:pPr>
        <w:autoSpaceDE w:val="0"/>
        <w:autoSpaceDN w:val="0"/>
        <w:adjustRightInd w:val="0"/>
        <w:snapToGrid w:val="0"/>
        <w:spacing w:line="420" w:lineRule="exact"/>
        <w:ind w:firstLineChars="196" w:firstLine="433"/>
        <w:textAlignment w:val="bottom"/>
        <w:rPr>
          <w:b/>
          <w:color w:val="000000" w:themeColor="text1"/>
          <w:sz w:val="22"/>
          <w:szCs w:val="22"/>
        </w:rPr>
      </w:pPr>
      <w:r w:rsidRPr="005C614B">
        <w:rPr>
          <w:rFonts w:hint="eastAsia"/>
          <w:b/>
          <w:color w:val="000000" w:themeColor="text1"/>
          <w:sz w:val="22"/>
          <w:szCs w:val="22"/>
        </w:rPr>
        <w:t xml:space="preserve">2、投标文件的组成  </w:t>
      </w:r>
    </w:p>
    <w:p w:rsidR="00F544D2" w:rsidRPr="005C614B" w:rsidRDefault="00CD2812">
      <w:pPr>
        <w:autoSpaceDE w:val="0"/>
        <w:autoSpaceDN w:val="0"/>
        <w:adjustRightInd w:val="0"/>
        <w:snapToGrid w:val="0"/>
        <w:spacing w:line="460" w:lineRule="exact"/>
        <w:ind w:firstLineChars="200" w:firstLine="442"/>
        <w:rPr>
          <w:b/>
          <w:color w:val="000000" w:themeColor="text1"/>
          <w:sz w:val="22"/>
          <w:szCs w:val="22"/>
          <w:lang w:val="zh-CN"/>
        </w:rPr>
      </w:pPr>
      <w:r w:rsidRPr="005C614B">
        <w:rPr>
          <w:rFonts w:hint="eastAsia"/>
          <w:b/>
          <w:color w:val="000000" w:themeColor="text1"/>
          <w:sz w:val="22"/>
          <w:szCs w:val="22"/>
          <w:u w:val="single"/>
        </w:rPr>
        <w:lastRenderedPageBreak/>
        <w:t>投标文件应当包括以下主要内容：资格文件、报价文件、商务技术文件。资格文件、商务技术文件不得含报价，否则投标将被拒绝。</w:t>
      </w:r>
    </w:p>
    <w:p w:rsidR="00F544D2" w:rsidRPr="005C614B" w:rsidRDefault="00CD2812">
      <w:pPr>
        <w:autoSpaceDE w:val="0"/>
        <w:autoSpaceDN w:val="0"/>
        <w:adjustRightInd w:val="0"/>
        <w:snapToGrid w:val="0"/>
        <w:spacing w:line="460" w:lineRule="exact"/>
        <w:ind w:firstLineChars="200" w:firstLine="442"/>
        <w:rPr>
          <w:b/>
          <w:color w:val="000000" w:themeColor="text1"/>
          <w:sz w:val="22"/>
          <w:szCs w:val="22"/>
          <w:u w:val="single"/>
        </w:rPr>
      </w:pPr>
      <w:r w:rsidRPr="005C614B">
        <w:rPr>
          <w:rFonts w:hint="eastAsia"/>
          <w:b/>
          <w:color w:val="000000" w:themeColor="text1"/>
          <w:sz w:val="22"/>
          <w:szCs w:val="22"/>
          <w:lang w:val="zh-CN"/>
        </w:rPr>
        <w:t>2.1</w:t>
      </w:r>
      <w:r w:rsidRPr="005C614B">
        <w:rPr>
          <w:rFonts w:hint="eastAsia"/>
          <w:b/>
          <w:color w:val="000000" w:themeColor="text1"/>
          <w:sz w:val="22"/>
          <w:szCs w:val="22"/>
          <w:u w:val="single"/>
        </w:rPr>
        <w:t>资格文件组成</w:t>
      </w:r>
    </w:p>
    <w:p w:rsidR="00F544D2" w:rsidRPr="005C614B" w:rsidRDefault="00CD2812">
      <w:pPr>
        <w:autoSpaceDE w:val="0"/>
        <w:autoSpaceDN w:val="0"/>
        <w:adjustRightInd w:val="0"/>
        <w:snapToGrid w:val="0"/>
        <w:spacing w:line="460" w:lineRule="exact"/>
        <w:ind w:firstLineChars="200" w:firstLine="442"/>
        <w:textAlignment w:val="bottom"/>
        <w:rPr>
          <w:color w:val="000000" w:themeColor="text1"/>
          <w:sz w:val="22"/>
          <w:szCs w:val="22"/>
        </w:rPr>
      </w:pPr>
      <w:r w:rsidRPr="005C614B">
        <w:rPr>
          <w:rFonts w:hint="eastAsia"/>
          <w:b/>
          <w:color w:val="000000" w:themeColor="text1"/>
          <w:sz w:val="22"/>
          <w:szCs w:val="22"/>
        </w:rPr>
        <w:t>1）“资格文件”封面</w:t>
      </w:r>
    </w:p>
    <w:p w:rsidR="00F544D2" w:rsidRPr="005C614B" w:rsidRDefault="00CD2812">
      <w:pPr>
        <w:autoSpaceDE w:val="0"/>
        <w:autoSpaceDN w:val="0"/>
        <w:adjustRightInd w:val="0"/>
        <w:snapToGrid w:val="0"/>
        <w:spacing w:line="460" w:lineRule="exact"/>
        <w:ind w:firstLineChars="200" w:firstLine="440"/>
        <w:textAlignment w:val="bottom"/>
        <w:rPr>
          <w:b/>
          <w:color w:val="000000" w:themeColor="text1"/>
          <w:sz w:val="22"/>
          <w:szCs w:val="22"/>
        </w:rPr>
      </w:pPr>
      <w:r w:rsidRPr="005C614B">
        <w:rPr>
          <w:rFonts w:hint="eastAsia"/>
          <w:color w:val="000000" w:themeColor="text1"/>
          <w:sz w:val="22"/>
          <w:szCs w:val="22"/>
        </w:rPr>
        <w:t>2）具有独立承担民事责任能力的证明材料：企业法人营业执照（提供复制件加盖供应商公章）或供应商为依法允许经营的事业单位的，应提交事业单位法人证书（提供复制件加盖供应商公章）。</w:t>
      </w:r>
    </w:p>
    <w:p w:rsidR="00F544D2" w:rsidRPr="005C614B" w:rsidRDefault="00CD2812">
      <w:pPr>
        <w:autoSpaceDE w:val="0"/>
        <w:autoSpaceDN w:val="0"/>
        <w:adjustRightInd w:val="0"/>
        <w:snapToGrid w:val="0"/>
        <w:spacing w:line="460" w:lineRule="exact"/>
        <w:ind w:firstLineChars="200" w:firstLine="440"/>
        <w:textAlignment w:val="bottom"/>
        <w:rPr>
          <w:color w:val="000000" w:themeColor="text1"/>
          <w:sz w:val="22"/>
          <w:szCs w:val="22"/>
        </w:rPr>
      </w:pPr>
      <w:r w:rsidRPr="005C614B">
        <w:rPr>
          <w:rFonts w:hint="eastAsia"/>
          <w:color w:val="000000" w:themeColor="text1"/>
          <w:sz w:val="22"/>
          <w:szCs w:val="22"/>
        </w:rPr>
        <w:t>备注：金融、保险、通讯等特定行业的全国性企业所设立的区域性分支机构，以及个体工商户、个人独资企业、合伙企业参加本项目投标的，除上述提供自身企业营业执照外，还须提供总公司（总机构）授权书或房产权证或其他有效财产证明材料（提供复制件加盖供应商公章）。</w:t>
      </w:r>
    </w:p>
    <w:p w:rsidR="00F544D2" w:rsidRPr="005C614B" w:rsidRDefault="00CD2812">
      <w:pPr>
        <w:autoSpaceDE w:val="0"/>
        <w:autoSpaceDN w:val="0"/>
        <w:adjustRightInd w:val="0"/>
        <w:snapToGrid w:val="0"/>
        <w:spacing w:line="460" w:lineRule="exact"/>
        <w:ind w:firstLineChars="200" w:firstLine="440"/>
        <w:textAlignment w:val="bottom"/>
        <w:rPr>
          <w:b/>
          <w:color w:val="000000" w:themeColor="text1"/>
          <w:sz w:val="22"/>
          <w:szCs w:val="22"/>
        </w:rPr>
      </w:pPr>
      <w:r w:rsidRPr="005C614B">
        <w:rPr>
          <w:rFonts w:hint="eastAsia"/>
          <w:color w:val="000000" w:themeColor="text1"/>
          <w:sz w:val="22"/>
          <w:szCs w:val="22"/>
        </w:rPr>
        <w:t>3）</w:t>
      </w:r>
      <w:r w:rsidRPr="005C614B">
        <w:rPr>
          <w:rFonts w:hint="eastAsia"/>
          <w:b/>
          <w:color w:val="000000" w:themeColor="text1"/>
          <w:sz w:val="22"/>
          <w:szCs w:val="22"/>
        </w:rPr>
        <w:t>供应</w:t>
      </w:r>
      <w:proofErr w:type="gramStart"/>
      <w:r w:rsidRPr="005C614B">
        <w:rPr>
          <w:rFonts w:hint="eastAsia"/>
          <w:b/>
          <w:color w:val="000000" w:themeColor="text1"/>
          <w:sz w:val="22"/>
          <w:szCs w:val="22"/>
        </w:rPr>
        <w:t>商符合</w:t>
      </w:r>
      <w:proofErr w:type="gramEnd"/>
      <w:r w:rsidRPr="005C614B">
        <w:rPr>
          <w:rFonts w:hint="eastAsia"/>
          <w:b/>
          <w:color w:val="000000" w:themeColor="text1"/>
          <w:sz w:val="22"/>
          <w:szCs w:val="22"/>
        </w:rPr>
        <w:t>参与政府采购活动资格条件的声明函，格式见附件</w:t>
      </w:r>
    </w:p>
    <w:p w:rsidR="00F544D2" w:rsidRPr="005C614B" w:rsidRDefault="00CD2812">
      <w:pPr>
        <w:autoSpaceDE w:val="0"/>
        <w:autoSpaceDN w:val="0"/>
        <w:adjustRightInd w:val="0"/>
        <w:snapToGrid w:val="0"/>
        <w:spacing w:line="460" w:lineRule="exact"/>
        <w:ind w:firstLineChars="200" w:firstLine="442"/>
        <w:textAlignment w:val="bottom"/>
        <w:rPr>
          <w:b/>
          <w:color w:val="000000" w:themeColor="text1"/>
          <w:sz w:val="22"/>
          <w:szCs w:val="22"/>
        </w:rPr>
      </w:pPr>
      <w:r w:rsidRPr="005C614B">
        <w:rPr>
          <w:rFonts w:hint="eastAsia"/>
          <w:b/>
          <w:color w:val="000000" w:themeColor="text1"/>
          <w:sz w:val="22"/>
          <w:szCs w:val="22"/>
        </w:rPr>
        <w:t>上述资格条件审查材料2-3项有一项不提供的，视为资格审查不通过。</w:t>
      </w:r>
    </w:p>
    <w:p w:rsidR="00F544D2" w:rsidRPr="005C614B" w:rsidRDefault="00CD2812">
      <w:pPr>
        <w:autoSpaceDE w:val="0"/>
        <w:autoSpaceDN w:val="0"/>
        <w:adjustRightInd w:val="0"/>
        <w:snapToGrid w:val="0"/>
        <w:spacing w:line="460" w:lineRule="exact"/>
        <w:ind w:firstLineChars="200" w:firstLine="442"/>
        <w:rPr>
          <w:b/>
          <w:color w:val="000000" w:themeColor="text1"/>
          <w:sz w:val="22"/>
          <w:szCs w:val="22"/>
          <w:lang w:val="zh-CN"/>
        </w:rPr>
      </w:pPr>
      <w:r w:rsidRPr="005C614B">
        <w:rPr>
          <w:rFonts w:hint="eastAsia"/>
          <w:b/>
          <w:color w:val="000000" w:themeColor="text1"/>
          <w:sz w:val="22"/>
          <w:szCs w:val="22"/>
          <w:lang w:val="zh-CN"/>
        </w:rPr>
        <w:t>2.2、</w:t>
      </w:r>
      <w:r w:rsidRPr="005C614B">
        <w:rPr>
          <w:rFonts w:hint="eastAsia"/>
          <w:b/>
          <w:color w:val="000000" w:themeColor="text1"/>
          <w:sz w:val="22"/>
          <w:szCs w:val="22"/>
          <w:u w:val="single"/>
        </w:rPr>
        <w:t>报价文件</w:t>
      </w:r>
      <w:r w:rsidRPr="005C614B">
        <w:rPr>
          <w:rFonts w:hint="eastAsia"/>
          <w:b/>
          <w:color w:val="000000" w:themeColor="text1"/>
          <w:sz w:val="22"/>
          <w:szCs w:val="22"/>
          <w:u w:val="single"/>
          <w:lang w:val="zh-CN"/>
        </w:rPr>
        <w:t>组成</w:t>
      </w:r>
    </w:p>
    <w:p w:rsidR="00F544D2" w:rsidRPr="005C614B" w:rsidRDefault="00CD2812">
      <w:pPr>
        <w:autoSpaceDE w:val="0"/>
        <w:autoSpaceDN w:val="0"/>
        <w:adjustRightInd w:val="0"/>
        <w:snapToGrid w:val="0"/>
        <w:spacing w:line="460" w:lineRule="exact"/>
        <w:ind w:firstLineChars="200" w:firstLine="440"/>
        <w:textAlignment w:val="bottom"/>
        <w:rPr>
          <w:color w:val="000000" w:themeColor="text1"/>
          <w:sz w:val="22"/>
          <w:szCs w:val="22"/>
        </w:rPr>
      </w:pPr>
      <w:r w:rsidRPr="005C614B">
        <w:rPr>
          <w:rFonts w:hint="eastAsia"/>
          <w:color w:val="000000" w:themeColor="text1"/>
          <w:sz w:val="22"/>
          <w:szCs w:val="22"/>
        </w:rPr>
        <w:t>1）“报价文件”封面</w:t>
      </w:r>
    </w:p>
    <w:p w:rsidR="00F544D2" w:rsidRPr="005C614B" w:rsidRDefault="00CD2812">
      <w:pPr>
        <w:autoSpaceDE w:val="0"/>
        <w:autoSpaceDN w:val="0"/>
        <w:adjustRightInd w:val="0"/>
        <w:snapToGrid w:val="0"/>
        <w:spacing w:line="460" w:lineRule="exact"/>
        <w:ind w:firstLineChars="200" w:firstLine="440"/>
        <w:textAlignment w:val="bottom"/>
        <w:rPr>
          <w:color w:val="000000" w:themeColor="text1"/>
          <w:sz w:val="22"/>
          <w:szCs w:val="22"/>
        </w:rPr>
      </w:pPr>
      <w:r w:rsidRPr="005C614B">
        <w:rPr>
          <w:rFonts w:hint="eastAsia"/>
          <w:color w:val="000000" w:themeColor="text1"/>
          <w:sz w:val="22"/>
          <w:szCs w:val="22"/>
        </w:rPr>
        <w:t>2）开标一览表</w:t>
      </w:r>
    </w:p>
    <w:p w:rsidR="00F544D2" w:rsidRPr="005C614B" w:rsidRDefault="00CD2812">
      <w:pPr>
        <w:autoSpaceDE w:val="0"/>
        <w:autoSpaceDN w:val="0"/>
        <w:adjustRightInd w:val="0"/>
        <w:snapToGrid w:val="0"/>
        <w:spacing w:line="460" w:lineRule="exact"/>
        <w:ind w:firstLineChars="200" w:firstLine="440"/>
        <w:textAlignment w:val="bottom"/>
        <w:rPr>
          <w:color w:val="000000" w:themeColor="text1"/>
          <w:sz w:val="22"/>
          <w:szCs w:val="22"/>
        </w:rPr>
      </w:pPr>
      <w:r w:rsidRPr="005C614B">
        <w:rPr>
          <w:rFonts w:hint="eastAsia"/>
          <w:color w:val="000000" w:themeColor="text1"/>
          <w:sz w:val="22"/>
          <w:szCs w:val="22"/>
        </w:rPr>
        <w:t>3）详细分项报价表</w:t>
      </w:r>
    </w:p>
    <w:p w:rsidR="00F544D2" w:rsidRPr="005C614B" w:rsidRDefault="00CD2812">
      <w:pPr>
        <w:autoSpaceDE w:val="0"/>
        <w:autoSpaceDN w:val="0"/>
        <w:adjustRightInd w:val="0"/>
        <w:snapToGrid w:val="0"/>
        <w:spacing w:line="460" w:lineRule="exact"/>
        <w:ind w:firstLineChars="200" w:firstLine="440"/>
        <w:textAlignment w:val="bottom"/>
        <w:rPr>
          <w:color w:val="000000" w:themeColor="text1"/>
          <w:sz w:val="22"/>
          <w:szCs w:val="22"/>
        </w:rPr>
      </w:pPr>
      <w:r w:rsidRPr="005C614B">
        <w:rPr>
          <w:rFonts w:hint="eastAsia"/>
          <w:color w:val="000000" w:themeColor="text1"/>
          <w:sz w:val="22"/>
        </w:rPr>
        <w:t>4）</w:t>
      </w:r>
      <w:r w:rsidRPr="005C614B">
        <w:rPr>
          <w:rFonts w:hint="eastAsia"/>
          <w:color w:val="000000" w:themeColor="text1"/>
          <w:sz w:val="22"/>
          <w:szCs w:val="22"/>
        </w:rPr>
        <w:t>随机备品备件及专用工具清单</w:t>
      </w:r>
    </w:p>
    <w:p w:rsidR="00F544D2" w:rsidRPr="005C614B" w:rsidRDefault="00CD2812">
      <w:pPr>
        <w:autoSpaceDE w:val="0"/>
        <w:autoSpaceDN w:val="0"/>
        <w:adjustRightInd w:val="0"/>
        <w:snapToGrid w:val="0"/>
        <w:spacing w:line="460" w:lineRule="exact"/>
        <w:ind w:firstLineChars="200" w:firstLine="440"/>
        <w:textAlignment w:val="bottom"/>
        <w:rPr>
          <w:b/>
          <w:color w:val="000000" w:themeColor="text1"/>
          <w:sz w:val="22"/>
        </w:rPr>
      </w:pPr>
      <w:r w:rsidRPr="005C614B">
        <w:rPr>
          <w:rFonts w:hint="eastAsia"/>
          <w:color w:val="000000" w:themeColor="text1"/>
          <w:sz w:val="22"/>
        </w:rPr>
        <w:t>5）产品零件、易损件、备品备件报价表</w:t>
      </w:r>
    </w:p>
    <w:p w:rsidR="00F544D2" w:rsidRPr="005C614B" w:rsidRDefault="00CD2812">
      <w:pPr>
        <w:autoSpaceDE w:val="0"/>
        <w:autoSpaceDN w:val="0"/>
        <w:adjustRightInd w:val="0"/>
        <w:snapToGrid w:val="0"/>
        <w:spacing w:line="460" w:lineRule="exact"/>
        <w:ind w:firstLineChars="200" w:firstLine="440"/>
        <w:textAlignment w:val="bottom"/>
        <w:rPr>
          <w:bCs/>
          <w:color w:val="000000" w:themeColor="text1"/>
          <w:sz w:val="22"/>
          <w:szCs w:val="22"/>
          <w:u w:val="single"/>
        </w:rPr>
      </w:pPr>
      <w:r w:rsidRPr="005C614B">
        <w:rPr>
          <w:rFonts w:hint="eastAsia"/>
          <w:color w:val="000000" w:themeColor="text1"/>
          <w:sz w:val="22"/>
          <w:szCs w:val="22"/>
        </w:rPr>
        <w:t>2.3、</w:t>
      </w:r>
      <w:r w:rsidRPr="005C614B">
        <w:rPr>
          <w:rFonts w:cs="Arial" w:hint="eastAsia"/>
          <w:bCs/>
          <w:color w:val="000000" w:themeColor="text1"/>
          <w:sz w:val="22"/>
          <w:szCs w:val="22"/>
          <w:u w:val="single"/>
        </w:rPr>
        <w:t>商务技术文件</w:t>
      </w:r>
      <w:r w:rsidRPr="005C614B">
        <w:rPr>
          <w:rFonts w:hint="eastAsia"/>
          <w:bCs/>
          <w:color w:val="000000" w:themeColor="text1"/>
          <w:sz w:val="22"/>
          <w:szCs w:val="22"/>
          <w:u w:val="single"/>
        </w:rPr>
        <w:t>组成</w:t>
      </w:r>
    </w:p>
    <w:p w:rsidR="00F544D2" w:rsidRPr="005C614B" w:rsidRDefault="00CD2812">
      <w:pPr>
        <w:autoSpaceDE w:val="0"/>
        <w:autoSpaceDN w:val="0"/>
        <w:adjustRightInd w:val="0"/>
        <w:snapToGrid w:val="0"/>
        <w:spacing w:line="460" w:lineRule="exact"/>
        <w:ind w:firstLineChars="200" w:firstLine="440"/>
        <w:textAlignment w:val="bottom"/>
        <w:rPr>
          <w:color w:val="000000" w:themeColor="text1"/>
          <w:sz w:val="22"/>
          <w:szCs w:val="22"/>
        </w:rPr>
      </w:pPr>
      <w:r w:rsidRPr="005C614B">
        <w:rPr>
          <w:rFonts w:hint="eastAsia"/>
          <w:color w:val="000000" w:themeColor="text1"/>
          <w:sz w:val="22"/>
          <w:szCs w:val="22"/>
        </w:rPr>
        <w:t>1）商务技术文件封面</w:t>
      </w:r>
    </w:p>
    <w:p w:rsidR="00F544D2" w:rsidRPr="005C614B" w:rsidRDefault="00CD2812">
      <w:pPr>
        <w:autoSpaceDE w:val="0"/>
        <w:autoSpaceDN w:val="0"/>
        <w:adjustRightInd w:val="0"/>
        <w:snapToGrid w:val="0"/>
        <w:spacing w:line="460" w:lineRule="exact"/>
        <w:ind w:firstLineChars="200" w:firstLine="440"/>
        <w:textAlignment w:val="bottom"/>
        <w:rPr>
          <w:color w:val="000000" w:themeColor="text1"/>
          <w:sz w:val="22"/>
          <w:szCs w:val="22"/>
        </w:rPr>
      </w:pPr>
      <w:r w:rsidRPr="005C614B">
        <w:rPr>
          <w:rFonts w:hint="eastAsia"/>
          <w:color w:val="000000" w:themeColor="text1"/>
          <w:sz w:val="22"/>
          <w:szCs w:val="22"/>
        </w:rPr>
        <w:t>2）供应商自评分指引表</w:t>
      </w:r>
    </w:p>
    <w:p w:rsidR="00F544D2" w:rsidRPr="005C614B" w:rsidRDefault="00CD2812">
      <w:pPr>
        <w:autoSpaceDE w:val="0"/>
        <w:autoSpaceDN w:val="0"/>
        <w:adjustRightInd w:val="0"/>
        <w:snapToGrid w:val="0"/>
        <w:spacing w:line="460" w:lineRule="exact"/>
        <w:ind w:firstLineChars="200" w:firstLine="440"/>
        <w:textAlignment w:val="bottom"/>
        <w:rPr>
          <w:color w:val="000000" w:themeColor="text1"/>
          <w:sz w:val="22"/>
          <w:szCs w:val="22"/>
        </w:rPr>
      </w:pPr>
      <w:r w:rsidRPr="005C614B">
        <w:rPr>
          <w:rFonts w:hint="eastAsia"/>
          <w:color w:val="000000" w:themeColor="text1"/>
          <w:sz w:val="22"/>
          <w:szCs w:val="22"/>
        </w:rPr>
        <w:t>3）</w:t>
      </w:r>
      <w:r w:rsidRPr="005C614B">
        <w:rPr>
          <w:color w:val="000000" w:themeColor="text1"/>
          <w:sz w:val="22"/>
          <w:szCs w:val="22"/>
        </w:rPr>
        <w:t>供应商参与政府采购活动投标资格声明函</w:t>
      </w:r>
    </w:p>
    <w:p w:rsidR="00F544D2" w:rsidRPr="005C614B" w:rsidRDefault="00CD2812">
      <w:pPr>
        <w:autoSpaceDE w:val="0"/>
        <w:autoSpaceDN w:val="0"/>
        <w:adjustRightInd w:val="0"/>
        <w:snapToGrid w:val="0"/>
        <w:spacing w:line="460" w:lineRule="exact"/>
        <w:ind w:firstLineChars="200" w:firstLine="440"/>
        <w:textAlignment w:val="bottom"/>
        <w:rPr>
          <w:color w:val="000000" w:themeColor="text1"/>
          <w:sz w:val="22"/>
          <w:szCs w:val="22"/>
        </w:rPr>
      </w:pPr>
      <w:r w:rsidRPr="005C614B">
        <w:rPr>
          <w:rFonts w:hint="eastAsia"/>
          <w:color w:val="000000" w:themeColor="text1"/>
          <w:sz w:val="22"/>
          <w:szCs w:val="22"/>
        </w:rPr>
        <w:t>4) 投标函；</w:t>
      </w:r>
    </w:p>
    <w:p w:rsidR="00F544D2" w:rsidRPr="005C614B" w:rsidRDefault="00CD2812">
      <w:pPr>
        <w:autoSpaceDE w:val="0"/>
        <w:autoSpaceDN w:val="0"/>
        <w:adjustRightInd w:val="0"/>
        <w:snapToGrid w:val="0"/>
        <w:spacing w:line="460" w:lineRule="exact"/>
        <w:ind w:firstLineChars="200" w:firstLine="440"/>
        <w:textAlignment w:val="bottom"/>
        <w:rPr>
          <w:color w:val="000000" w:themeColor="text1"/>
          <w:sz w:val="22"/>
          <w:szCs w:val="22"/>
        </w:rPr>
      </w:pPr>
      <w:r w:rsidRPr="005C614B">
        <w:rPr>
          <w:rFonts w:hint="eastAsia"/>
          <w:color w:val="000000" w:themeColor="text1"/>
          <w:sz w:val="22"/>
          <w:szCs w:val="22"/>
        </w:rPr>
        <w:t>5）法定代表人授权书；</w:t>
      </w:r>
    </w:p>
    <w:p w:rsidR="00F544D2" w:rsidRPr="005C614B" w:rsidRDefault="00CD2812">
      <w:pPr>
        <w:autoSpaceDE w:val="0"/>
        <w:autoSpaceDN w:val="0"/>
        <w:adjustRightInd w:val="0"/>
        <w:snapToGrid w:val="0"/>
        <w:spacing w:line="460" w:lineRule="exact"/>
        <w:ind w:firstLineChars="200" w:firstLine="440"/>
        <w:textAlignment w:val="bottom"/>
        <w:rPr>
          <w:color w:val="000000" w:themeColor="text1"/>
          <w:sz w:val="22"/>
          <w:szCs w:val="22"/>
        </w:rPr>
      </w:pPr>
      <w:r w:rsidRPr="005C614B">
        <w:rPr>
          <w:rFonts w:hint="eastAsia"/>
          <w:color w:val="000000" w:themeColor="text1"/>
          <w:sz w:val="22"/>
          <w:szCs w:val="22"/>
        </w:rPr>
        <w:t>6）投标供应</w:t>
      </w:r>
      <w:proofErr w:type="gramStart"/>
      <w:r w:rsidRPr="005C614B">
        <w:rPr>
          <w:rFonts w:hint="eastAsia"/>
          <w:color w:val="000000" w:themeColor="text1"/>
          <w:sz w:val="22"/>
          <w:szCs w:val="22"/>
        </w:rPr>
        <w:t>商情况</w:t>
      </w:r>
      <w:proofErr w:type="gramEnd"/>
      <w:r w:rsidRPr="005C614B">
        <w:rPr>
          <w:rFonts w:hint="eastAsia"/>
          <w:color w:val="000000" w:themeColor="text1"/>
          <w:sz w:val="22"/>
          <w:szCs w:val="22"/>
        </w:rPr>
        <w:t>声明</w:t>
      </w:r>
    </w:p>
    <w:p w:rsidR="00F544D2" w:rsidRPr="005C614B" w:rsidRDefault="00CD2812">
      <w:pPr>
        <w:autoSpaceDE w:val="0"/>
        <w:autoSpaceDN w:val="0"/>
        <w:adjustRightInd w:val="0"/>
        <w:snapToGrid w:val="0"/>
        <w:spacing w:line="460" w:lineRule="exact"/>
        <w:ind w:firstLineChars="200" w:firstLine="440"/>
        <w:textAlignment w:val="bottom"/>
        <w:rPr>
          <w:color w:val="000000" w:themeColor="text1"/>
          <w:sz w:val="22"/>
          <w:szCs w:val="22"/>
        </w:rPr>
      </w:pPr>
      <w:r w:rsidRPr="005C614B">
        <w:rPr>
          <w:rFonts w:hint="eastAsia"/>
          <w:color w:val="000000" w:themeColor="text1"/>
          <w:sz w:val="22"/>
          <w:szCs w:val="22"/>
        </w:rPr>
        <w:t>7）投标产品的数量、</w:t>
      </w:r>
      <w:r w:rsidRPr="005C614B">
        <w:rPr>
          <w:rFonts w:hint="eastAsia"/>
          <w:color w:val="000000" w:themeColor="text1"/>
          <w:spacing w:val="20"/>
          <w:sz w:val="22"/>
          <w:szCs w:val="22"/>
        </w:rPr>
        <w:t>配置及主要技术参数表</w:t>
      </w:r>
      <w:r w:rsidRPr="005C614B">
        <w:rPr>
          <w:rFonts w:hint="eastAsia"/>
          <w:color w:val="000000" w:themeColor="text1"/>
          <w:sz w:val="22"/>
          <w:szCs w:val="22"/>
        </w:rPr>
        <w:t>；</w:t>
      </w:r>
    </w:p>
    <w:p w:rsidR="00F544D2" w:rsidRPr="005C614B" w:rsidRDefault="00CD2812">
      <w:pPr>
        <w:autoSpaceDE w:val="0"/>
        <w:autoSpaceDN w:val="0"/>
        <w:adjustRightInd w:val="0"/>
        <w:snapToGrid w:val="0"/>
        <w:spacing w:line="460" w:lineRule="exact"/>
        <w:ind w:firstLineChars="200" w:firstLine="440"/>
        <w:textAlignment w:val="bottom"/>
        <w:rPr>
          <w:color w:val="000000" w:themeColor="text1"/>
          <w:sz w:val="22"/>
          <w:szCs w:val="22"/>
        </w:rPr>
      </w:pPr>
      <w:r w:rsidRPr="005C614B">
        <w:rPr>
          <w:rFonts w:hint="eastAsia"/>
          <w:color w:val="000000" w:themeColor="text1"/>
          <w:sz w:val="22"/>
          <w:szCs w:val="22"/>
        </w:rPr>
        <w:t>8）投标产品的主要技术、配置、性能、特点和质量水平的详细描述及产品样本图册</w:t>
      </w:r>
      <w:r w:rsidRPr="005C614B">
        <w:rPr>
          <w:rFonts w:hint="eastAsia"/>
          <w:color w:val="000000" w:themeColor="text1"/>
          <w:sz w:val="22"/>
          <w:szCs w:val="22"/>
          <w:u w:val="thick"/>
        </w:rPr>
        <w:t>（包括配置、部件来源说明等）</w:t>
      </w:r>
      <w:r w:rsidRPr="005C614B">
        <w:rPr>
          <w:rFonts w:hint="eastAsia"/>
          <w:color w:val="000000" w:themeColor="text1"/>
          <w:sz w:val="22"/>
          <w:szCs w:val="22"/>
        </w:rPr>
        <w:t>（</w:t>
      </w:r>
      <w:r w:rsidRPr="005C614B">
        <w:rPr>
          <w:rFonts w:hint="eastAsia"/>
          <w:b/>
          <w:color w:val="000000" w:themeColor="text1"/>
          <w:sz w:val="22"/>
          <w:szCs w:val="22"/>
          <w:u w:val="thick"/>
        </w:rPr>
        <w:t>如果资料提供不全或完全抄袭招标文件，可能导致对供应商不利的评定</w:t>
      </w:r>
      <w:r w:rsidRPr="005C614B">
        <w:rPr>
          <w:rFonts w:hint="eastAsia"/>
          <w:color w:val="000000" w:themeColor="text1"/>
          <w:sz w:val="22"/>
          <w:szCs w:val="22"/>
        </w:rPr>
        <w:t>）；</w:t>
      </w:r>
    </w:p>
    <w:p w:rsidR="00F544D2" w:rsidRPr="005C614B" w:rsidRDefault="00CD2812">
      <w:pPr>
        <w:autoSpaceDE w:val="0"/>
        <w:autoSpaceDN w:val="0"/>
        <w:adjustRightInd w:val="0"/>
        <w:snapToGrid w:val="0"/>
        <w:spacing w:line="460" w:lineRule="exact"/>
        <w:ind w:firstLineChars="200" w:firstLine="440"/>
        <w:textAlignment w:val="bottom"/>
        <w:rPr>
          <w:color w:val="000000" w:themeColor="text1"/>
          <w:sz w:val="22"/>
          <w:szCs w:val="22"/>
        </w:rPr>
      </w:pPr>
      <w:r w:rsidRPr="005C614B">
        <w:rPr>
          <w:rFonts w:hint="eastAsia"/>
          <w:color w:val="000000" w:themeColor="text1"/>
          <w:sz w:val="22"/>
          <w:szCs w:val="22"/>
        </w:rPr>
        <w:t>9）商务响应表、技术响应表（</w:t>
      </w:r>
      <w:r w:rsidRPr="005C614B">
        <w:rPr>
          <w:rFonts w:hint="eastAsia"/>
          <w:color w:val="000000" w:themeColor="text1"/>
          <w:sz w:val="22"/>
          <w:szCs w:val="22"/>
          <w:u w:val="single"/>
        </w:rPr>
        <w:t>如有偏离须明确列出</w:t>
      </w:r>
      <w:r w:rsidRPr="005C614B">
        <w:rPr>
          <w:rFonts w:hint="eastAsia"/>
          <w:color w:val="000000" w:themeColor="text1"/>
          <w:sz w:val="22"/>
          <w:szCs w:val="22"/>
        </w:rPr>
        <w:t>）；</w:t>
      </w:r>
    </w:p>
    <w:p w:rsidR="00F544D2" w:rsidRPr="005C614B" w:rsidRDefault="00CD2812">
      <w:pPr>
        <w:autoSpaceDE w:val="0"/>
        <w:autoSpaceDN w:val="0"/>
        <w:adjustRightInd w:val="0"/>
        <w:snapToGrid w:val="0"/>
        <w:spacing w:line="460" w:lineRule="exact"/>
        <w:ind w:firstLineChars="200" w:firstLine="440"/>
        <w:textAlignment w:val="bottom"/>
        <w:rPr>
          <w:color w:val="000000" w:themeColor="text1"/>
          <w:sz w:val="22"/>
          <w:szCs w:val="22"/>
        </w:rPr>
      </w:pPr>
      <w:r w:rsidRPr="005C614B">
        <w:rPr>
          <w:rFonts w:hint="eastAsia"/>
          <w:color w:val="000000" w:themeColor="text1"/>
          <w:sz w:val="22"/>
          <w:szCs w:val="22"/>
        </w:rPr>
        <w:lastRenderedPageBreak/>
        <w:t>10） 供应商（制造商）质量体系认证证书、供应</w:t>
      </w:r>
      <w:proofErr w:type="gramStart"/>
      <w:r w:rsidRPr="005C614B">
        <w:rPr>
          <w:rFonts w:hint="eastAsia"/>
          <w:color w:val="000000" w:themeColor="text1"/>
          <w:sz w:val="22"/>
          <w:szCs w:val="22"/>
        </w:rPr>
        <w:t>商相关</w:t>
      </w:r>
      <w:proofErr w:type="gramEnd"/>
      <w:r w:rsidRPr="005C614B">
        <w:rPr>
          <w:rFonts w:hint="eastAsia"/>
          <w:color w:val="000000" w:themeColor="text1"/>
          <w:sz w:val="22"/>
          <w:szCs w:val="22"/>
        </w:rPr>
        <w:t>资质、资信或信用证书（如有则提供，复印件加盖有效公章）；</w:t>
      </w:r>
    </w:p>
    <w:p w:rsidR="00F544D2" w:rsidRPr="005C614B" w:rsidRDefault="00CD2812">
      <w:pPr>
        <w:autoSpaceDE w:val="0"/>
        <w:autoSpaceDN w:val="0"/>
        <w:adjustRightInd w:val="0"/>
        <w:snapToGrid w:val="0"/>
        <w:spacing w:line="460" w:lineRule="exact"/>
        <w:ind w:firstLineChars="200" w:firstLine="442"/>
        <w:textAlignment w:val="bottom"/>
        <w:rPr>
          <w:color w:val="000000" w:themeColor="text1"/>
          <w:sz w:val="22"/>
          <w:szCs w:val="22"/>
          <w:u w:val="thick"/>
        </w:rPr>
      </w:pPr>
      <w:r w:rsidRPr="005C614B">
        <w:rPr>
          <w:rFonts w:hint="eastAsia"/>
          <w:b/>
          <w:color w:val="000000" w:themeColor="text1"/>
          <w:sz w:val="22"/>
          <w:szCs w:val="22"/>
          <w:u w:val="single"/>
        </w:rPr>
        <w:t>11）</w:t>
      </w:r>
      <w:r w:rsidRPr="005C614B">
        <w:rPr>
          <w:rFonts w:hint="eastAsia"/>
          <w:color w:val="000000" w:themeColor="text1"/>
          <w:sz w:val="22"/>
          <w:szCs w:val="22"/>
          <w:u w:val="thick"/>
        </w:rPr>
        <w:t>节能产品认证证书、相关投标产品的工业品生产许可证、3C认证、检测报告等技术要求中要求的各种资格证书；（如有则提供，复印件加盖投标供应</w:t>
      </w:r>
      <w:proofErr w:type="gramStart"/>
      <w:r w:rsidRPr="005C614B">
        <w:rPr>
          <w:rFonts w:hint="eastAsia"/>
          <w:color w:val="000000" w:themeColor="text1"/>
          <w:sz w:val="22"/>
          <w:szCs w:val="22"/>
          <w:u w:val="thick"/>
        </w:rPr>
        <w:t>商有效</w:t>
      </w:r>
      <w:proofErr w:type="gramEnd"/>
      <w:r w:rsidRPr="005C614B">
        <w:rPr>
          <w:rFonts w:hint="eastAsia"/>
          <w:color w:val="000000" w:themeColor="text1"/>
          <w:sz w:val="22"/>
          <w:szCs w:val="22"/>
          <w:u w:val="thick"/>
        </w:rPr>
        <w:t>公章）</w:t>
      </w:r>
    </w:p>
    <w:p w:rsidR="00F544D2" w:rsidRPr="005C614B" w:rsidRDefault="00CD2812">
      <w:pPr>
        <w:autoSpaceDE w:val="0"/>
        <w:autoSpaceDN w:val="0"/>
        <w:adjustRightInd w:val="0"/>
        <w:snapToGrid w:val="0"/>
        <w:spacing w:line="460" w:lineRule="exact"/>
        <w:ind w:firstLineChars="200" w:firstLine="442"/>
        <w:textAlignment w:val="bottom"/>
        <w:rPr>
          <w:b/>
          <w:color w:val="000000" w:themeColor="text1"/>
          <w:sz w:val="22"/>
          <w:szCs w:val="22"/>
        </w:rPr>
      </w:pPr>
      <w:r w:rsidRPr="005C614B">
        <w:rPr>
          <w:rFonts w:hint="eastAsia"/>
          <w:b/>
          <w:color w:val="000000" w:themeColor="text1"/>
          <w:sz w:val="22"/>
          <w:szCs w:val="22"/>
        </w:rPr>
        <w:t>12）投标人自2020年1月1日以来项目业绩证明（按评标细则要求提供）；</w:t>
      </w:r>
    </w:p>
    <w:p w:rsidR="00F544D2" w:rsidRPr="005C614B" w:rsidRDefault="00CD2812">
      <w:pPr>
        <w:autoSpaceDE w:val="0"/>
        <w:autoSpaceDN w:val="0"/>
        <w:adjustRightInd w:val="0"/>
        <w:snapToGrid w:val="0"/>
        <w:spacing w:line="460" w:lineRule="exact"/>
        <w:ind w:firstLineChars="200" w:firstLine="440"/>
        <w:textAlignment w:val="bottom"/>
        <w:rPr>
          <w:color w:val="000000" w:themeColor="text1"/>
          <w:sz w:val="22"/>
          <w:szCs w:val="22"/>
        </w:rPr>
      </w:pPr>
      <w:r w:rsidRPr="005C614B">
        <w:rPr>
          <w:rFonts w:hint="eastAsia"/>
          <w:color w:val="000000" w:themeColor="text1"/>
          <w:sz w:val="22"/>
          <w:szCs w:val="22"/>
        </w:rPr>
        <w:t>13）节能环保产品声明函（如有）、节能（环保）产品清单（如有）；</w:t>
      </w:r>
    </w:p>
    <w:p w:rsidR="00F544D2" w:rsidRPr="005C614B" w:rsidRDefault="00CD2812">
      <w:pPr>
        <w:autoSpaceDE w:val="0"/>
        <w:autoSpaceDN w:val="0"/>
        <w:adjustRightInd w:val="0"/>
        <w:snapToGrid w:val="0"/>
        <w:spacing w:line="460" w:lineRule="exact"/>
        <w:ind w:firstLineChars="200" w:firstLine="440"/>
        <w:textAlignment w:val="bottom"/>
        <w:rPr>
          <w:color w:val="000000" w:themeColor="text1"/>
          <w:sz w:val="22"/>
          <w:szCs w:val="22"/>
        </w:rPr>
      </w:pPr>
      <w:r w:rsidRPr="005C614B">
        <w:rPr>
          <w:rFonts w:hint="eastAsia"/>
          <w:color w:val="000000" w:themeColor="text1"/>
          <w:sz w:val="22"/>
          <w:szCs w:val="22"/>
        </w:rPr>
        <w:t>14）针对本项目拟派人员名单</w:t>
      </w:r>
    </w:p>
    <w:p w:rsidR="00F544D2" w:rsidRPr="005C614B" w:rsidRDefault="00CD2812">
      <w:pPr>
        <w:autoSpaceDE w:val="0"/>
        <w:autoSpaceDN w:val="0"/>
        <w:adjustRightInd w:val="0"/>
        <w:snapToGrid w:val="0"/>
        <w:spacing w:line="460" w:lineRule="exact"/>
        <w:ind w:firstLineChars="200" w:firstLine="440"/>
        <w:textAlignment w:val="bottom"/>
        <w:rPr>
          <w:color w:val="000000" w:themeColor="text1"/>
          <w:sz w:val="22"/>
          <w:szCs w:val="22"/>
        </w:rPr>
      </w:pPr>
      <w:r w:rsidRPr="005C614B">
        <w:rPr>
          <w:rFonts w:hint="eastAsia"/>
          <w:color w:val="000000" w:themeColor="text1"/>
          <w:sz w:val="22"/>
          <w:szCs w:val="22"/>
        </w:rPr>
        <w:t>15）供应商认为有必要提供的其他材料或说明（如有）</w:t>
      </w:r>
    </w:p>
    <w:p w:rsidR="00F544D2" w:rsidRPr="005C614B" w:rsidRDefault="00CD2812">
      <w:pPr>
        <w:autoSpaceDE w:val="0"/>
        <w:autoSpaceDN w:val="0"/>
        <w:adjustRightInd w:val="0"/>
        <w:snapToGrid w:val="0"/>
        <w:spacing w:line="460" w:lineRule="exact"/>
        <w:ind w:firstLineChars="200" w:firstLine="440"/>
        <w:textAlignment w:val="bottom"/>
        <w:rPr>
          <w:color w:val="000000" w:themeColor="text1"/>
          <w:sz w:val="22"/>
          <w:szCs w:val="22"/>
        </w:rPr>
      </w:pPr>
      <w:r w:rsidRPr="005C614B">
        <w:rPr>
          <w:rFonts w:hint="eastAsia"/>
          <w:color w:val="000000" w:themeColor="text1"/>
          <w:sz w:val="22"/>
          <w:szCs w:val="22"/>
        </w:rPr>
        <w:t>16</w:t>
      </w:r>
      <w:r w:rsidRPr="005C614B">
        <w:rPr>
          <w:rFonts w:hint="eastAsia"/>
          <w:b/>
          <w:color w:val="000000" w:themeColor="text1"/>
          <w:sz w:val="22"/>
          <w:szCs w:val="22"/>
        </w:rPr>
        <w:t>）质量服务承诺书、诚信投标承诺书；</w:t>
      </w:r>
    </w:p>
    <w:p w:rsidR="00F544D2" w:rsidRPr="005C614B" w:rsidRDefault="00CD2812">
      <w:pPr>
        <w:autoSpaceDE w:val="0"/>
        <w:autoSpaceDN w:val="0"/>
        <w:adjustRightInd w:val="0"/>
        <w:snapToGrid w:val="0"/>
        <w:spacing w:line="460" w:lineRule="exact"/>
        <w:ind w:firstLineChars="200" w:firstLine="440"/>
        <w:textAlignment w:val="bottom"/>
        <w:rPr>
          <w:color w:val="000000" w:themeColor="text1"/>
          <w:sz w:val="22"/>
          <w:szCs w:val="22"/>
        </w:rPr>
      </w:pPr>
      <w:r w:rsidRPr="005C614B">
        <w:rPr>
          <w:rFonts w:hint="eastAsia"/>
          <w:color w:val="000000" w:themeColor="text1"/>
          <w:sz w:val="22"/>
          <w:szCs w:val="22"/>
        </w:rPr>
        <w:t>17）售后服务详细的计划方案说明与承诺、产品的质量保证期，距离采购人最近的售后服务机构的详细介绍、服务机构总负责人，电话，地址，技术力量配置等；质保期外服务收费内容及保证措施。</w:t>
      </w:r>
    </w:p>
    <w:p w:rsidR="00F544D2" w:rsidRPr="005C614B" w:rsidRDefault="00CD2812">
      <w:pPr>
        <w:autoSpaceDE w:val="0"/>
        <w:autoSpaceDN w:val="0"/>
        <w:adjustRightInd w:val="0"/>
        <w:snapToGrid w:val="0"/>
        <w:spacing w:line="460" w:lineRule="exact"/>
        <w:ind w:firstLineChars="200" w:firstLine="440"/>
        <w:textAlignment w:val="bottom"/>
        <w:rPr>
          <w:color w:val="000000" w:themeColor="text1"/>
          <w:sz w:val="22"/>
          <w:szCs w:val="22"/>
        </w:rPr>
      </w:pPr>
      <w:r w:rsidRPr="005C614B">
        <w:rPr>
          <w:rFonts w:hint="eastAsia"/>
          <w:color w:val="000000" w:themeColor="text1"/>
          <w:sz w:val="22"/>
          <w:szCs w:val="22"/>
        </w:rPr>
        <w:t>3. 投标文件编制</w:t>
      </w:r>
    </w:p>
    <w:p w:rsidR="00F544D2" w:rsidRPr="005C614B" w:rsidRDefault="00CD2812">
      <w:pPr>
        <w:autoSpaceDE w:val="0"/>
        <w:autoSpaceDN w:val="0"/>
        <w:adjustRightInd w:val="0"/>
        <w:snapToGrid w:val="0"/>
        <w:spacing w:line="460" w:lineRule="exact"/>
        <w:ind w:firstLineChars="200" w:firstLine="440"/>
        <w:textAlignment w:val="bottom"/>
        <w:rPr>
          <w:color w:val="000000" w:themeColor="text1"/>
          <w:sz w:val="22"/>
          <w:szCs w:val="22"/>
        </w:rPr>
      </w:pPr>
      <w:r w:rsidRPr="005C614B">
        <w:rPr>
          <w:rFonts w:hint="eastAsia"/>
          <w:color w:val="000000" w:themeColor="text1"/>
          <w:sz w:val="22"/>
          <w:szCs w:val="22"/>
        </w:rPr>
        <w:t>3.1本项目通过“乐</w:t>
      </w:r>
      <w:proofErr w:type="gramStart"/>
      <w:r w:rsidRPr="005C614B">
        <w:rPr>
          <w:rFonts w:hint="eastAsia"/>
          <w:color w:val="000000" w:themeColor="text1"/>
          <w:sz w:val="22"/>
          <w:szCs w:val="22"/>
        </w:rPr>
        <w:t>采云</w:t>
      </w:r>
      <w:proofErr w:type="gramEnd"/>
      <w:r w:rsidRPr="005C614B">
        <w:rPr>
          <w:rFonts w:hint="eastAsia"/>
          <w:color w:val="000000" w:themeColor="text1"/>
          <w:sz w:val="22"/>
          <w:szCs w:val="22"/>
        </w:rPr>
        <w:t>平台（</w:t>
      </w:r>
      <w:hyperlink r:id="rId35" w:history="1">
        <w:r w:rsidRPr="005C614B">
          <w:rPr>
            <w:rStyle w:val="affc"/>
            <w:color w:val="000000" w:themeColor="text1"/>
            <w:sz w:val="22"/>
            <w:szCs w:val="22"/>
          </w:rPr>
          <w:t>www.lecaiyun.com</w:t>
        </w:r>
      </w:hyperlink>
      <w:r w:rsidRPr="005C614B">
        <w:rPr>
          <w:color w:val="000000" w:themeColor="text1"/>
          <w:sz w:val="22"/>
          <w:szCs w:val="22"/>
        </w:rPr>
        <w:t>）</w:t>
      </w:r>
      <w:r w:rsidRPr="005C614B">
        <w:rPr>
          <w:rFonts w:hint="eastAsia"/>
          <w:color w:val="000000" w:themeColor="text1"/>
          <w:sz w:val="22"/>
          <w:szCs w:val="22"/>
        </w:rPr>
        <w:t>”实行在线投标响应（电子投标）。供应商应通过“乐</w:t>
      </w:r>
      <w:proofErr w:type="gramStart"/>
      <w:r w:rsidRPr="005C614B">
        <w:rPr>
          <w:rFonts w:hint="eastAsia"/>
          <w:color w:val="000000" w:themeColor="text1"/>
          <w:sz w:val="22"/>
          <w:szCs w:val="22"/>
        </w:rPr>
        <w:t>采云</w:t>
      </w:r>
      <w:proofErr w:type="gramEnd"/>
      <w:r w:rsidRPr="005C614B">
        <w:rPr>
          <w:rFonts w:hint="eastAsia"/>
          <w:color w:val="000000" w:themeColor="text1"/>
          <w:sz w:val="22"/>
          <w:szCs w:val="22"/>
        </w:rPr>
        <w:t>电子交易客户端”，并按照本招标文件和“乐</w:t>
      </w:r>
      <w:proofErr w:type="gramStart"/>
      <w:r w:rsidRPr="005C614B">
        <w:rPr>
          <w:rFonts w:hint="eastAsia"/>
          <w:color w:val="000000" w:themeColor="text1"/>
          <w:sz w:val="22"/>
          <w:szCs w:val="22"/>
        </w:rPr>
        <w:t>采云</w:t>
      </w:r>
      <w:proofErr w:type="gramEnd"/>
      <w:r w:rsidRPr="005C614B">
        <w:rPr>
          <w:rFonts w:hint="eastAsia"/>
          <w:color w:val="000000" w:themeColor="text1"/>
          <w:sz w:val="22"/>
          <w:szCs w:val="22"/>
        </w:rPr>
        <w:t>平台”的要求编制并加密投标文件。</w:t>
      </w:r>
    </w:p>
    <w:p w:rsidR="00F544D2" w:rsidRPr="005C614B" w:rsidRDefault="00CD2812">
      <w:pPr>
        <w:autoSpaceDE w:val="0"/>
        <w:autoSpaceDN w:val="0"/>
        <w:adjustRightInd w:val="0"/>
        <w:snapToGrid w:val="0"/>
        <w:spacing w:line="460" w:lineRule="exact"/>
        <w:ind w:firstLineChars="200" w:firstLine="440"/>
        <w:textAlignment w:val="bottom"/>
        <w:rPr>
          <w:color w:val="000000" w:themeColor="text1"/>
          <w:sz w:val="22"/>
          <w:szCs w:val="22"/>
        </w:rPr>
      </w:pPr>
      <w:r w:rsidRPr="005C614B">
        <w:rPr>
          <w:rFonts w:hint="eastAsia"/>
          <w:color w:val="000000" w:themeColor="text1"/>
          <w:sz w:val="22"/>
          <w:szCs w:val="22"/>
        </w:rPr>
        <w:t>3.2投标供应商应当按照</w:t>
      </w:r>
      <w:r w:rsidRPr="005C614B">
        <w:rPr>
          <w:color w:val="000000" w:themeColor="text1"/>
          <w:sz w:val="22"/>
          <w:szCs w:val="22"/>
        </w:rPr>
        <w:t>本</w:t>
      </w:r>
      <w:r w:rsidRPr="005C614B">
        <w:rPr>
          <w:rFonts w:hint="eastAsia"/>
          <w:color w:val="000000" w:themeColor="text1"/>
          <w:sz w:val="22"/>
          <w:szCs w:val="22"/>
        </w:rPr>
        <w:t>章节 “投标文件组成”规定的内容及顺序在“乐</w:t>
      </w:r>
      <w:proofErr w:type="gramStart"/>
      <w:r w:rsidRPr="005C614B">
        <w:rPr>
          <w:rFonts w:hint="eastAsia"/>
          <w:color w:val="000000" w:themeColor="text1"/>
          <w:sz w:val="22"/>
          <w:szCs w:val="22"/>
        </w:rPr>
        <w:t>采云</w:t>
      </w:r>
      <w:proofErr w:type="gramEnd"/>
      <w:r w:rsidRPr="005C614B">
        <w:rPr>
          <w:rFonts w:hint="eastAsia"/>
          <w:color w:val="000000" w:themeColor="text1"/>
          <w:sz w:val="22"/>
          <w:szCs w:val="22"/>
        </w:rPr>
        <w:t>电子交易客户端”编制投标文件。其中《资格文件》和《商务技术文件》中不得出现本项目投标报价，如因投标人原因提前泄露投标报价，是投标人的责任。</w:t>
      </w:r>
    </w:p>
    <w:p w:rsidR="00F544D2" w:rsidRPr="005C614B" w:rsidRDefault="00CD2812">
      <w:pPr>
        <w:autoSpaceDE w:val="0"/>
        <w:autoSpaceDN w:val="0"/>
        <w:adjustRightInd w:val="0"/>
        <w:snapToGrid w:val="0"/>
        <w:spacing w:line="460" w:lineRule="exact"/>
        <w:ind w:firstLineChars="200" w:firstLine="440"/>
        <w:textAlignment w:val="bottom"/>
        <w:rPr>
          <w:color w:val="000000" w:themeColor="text1"/>
          <w:sz w:val="22"/>
          <w:szCs w:val="22"/>
        </w:rPr>
      </w:pPr>
      <w:r w:rsidRPr="005C614B">
        <w:rPr>
          <w:rFonts w:hint="eastAsia"/>
          <w:color w:val="000000" w:themeColor="text1"/>
          <w:sz w:val="22"/>
          <w:szCs w:val="22"/>
        </w:rPr>
        <w:t>3.3</w:t>
      </w:r>
      <w:r w:rsidRPr="005C614B">
        <w:rPr>
          <w:color w:val="000000" w:themeColor="text1"/>
          <w:sz w:val="22"/>
          <w:szCs w:val="22"/>
        </w:rPr>
        <w:t>《投标文件》内容不完整、编排混乱导致《投标文件》被误读、漏读或者查找不到相关内容的，是投标供应商的责任。</w:t>
      </w:r>
    </w:p>
    <w:p w:rsidR="00F544D2" w:rsidRPr="005C614B" w:rsidRDefault="00CD2812">
      <w:pPr>
        <w:autoSpaceDE w:val="0"/>
        <w:autoSpaceDN w:val="0"/>
        <w:adjustRightInd w:val="0"/>
        <w:snapToGrid w:val="0"/>
        <w:spacing w:line="460" w:lineRule="exact"/>
        <w:ind w:firstLineChars="200" w:firstLine="440"/>
        <w:textAlignment w:val="bottom"/>
        <w:rPr>
          <w:color w:val="000000" w:themeColor="text1"/>
          <w:sz w:val="22"/>
          <w:szCs w:val="22"/>
        </w:rPr>
      </w:pPr>
      <w:r w:rsidRPr="005C614B">
        <w:rPr>
          <w:rFonts w:hint="eastAsia"/>
          <w:color w:val="000000" w:themeColor="text1"/>
          <w:sz w:val="22"/>
          <w:szCs w:val="22"/>
        </w:rPr>
        <w:t>3.4《</w:t>
      </w:r>
      <w:r w:rsidRPr="005C614B">
        <w:rPr>
          <w:color w:val="000000" w:themeColor="text1"/>
          <w:sz w:val="22"/>
          <w:szCs w:val="22"/>
        </w:rPr>
        <w:t>投标文件</w:t>
      </w:r>
      <w:r w:rsidRPr="005C614B">
        <w:rPr>
          <w:rFonts w:hint="eastAsia"/>
          <w:color w:val="000000" w:themeColor="text1"/>
          <w:sz w:val="22"/>
          <w:szCs w:val="22"/>
        </w:rPr>
        <w:t>》</w:t>
      </w:r>
      <w:r w:rsidRPr="005C614B">
        <w:rPr>
          <w:color w:val="000000" w:themeColor="text1"/>
          <w:sz w:val="22"/>
          <w:szCs w:val="22"/>
        </w:rPr>
        <w:t>因字迹潦草或表达不清所引起的后果由投标供应商负责。</w:t>
      </w:r>
    </w:p>
    <w:p w:rsidR="00F544D2" w:rsidRPr="005C614B" w:rsidRDefault="00CD2812">
      <w:pPr>
        <w:autoSpaceDE w:val="0"/>
        <w:autoSpaceDN w:val="0"/>
        <w:adjustRightInd w:val="0"/>
        <w:snapToGrid w:val="0"/>
        <w:spacing w:line="460" w:lineRule="exact"/>
        <w:ind w:firstLineChars="200" w:firstLine="440"/>
        <w:textAlignment w:val="bottom"/>
        <w:rPr>
          <w:color w:val="000000" w:themeColor="text1"/>
          <w:sz w:val="22"/>
          <w:szCs w:val="22"/>
        </w:rPr>
      </w:pPr>
      <w:r w:rsidRPr="005C614B">
        <w:rPr>
          <w:rFonts w:hint="eastAsia"/>
          <w:color w:val="000000" w:themeColor="text1"/>
          <w:sz w:val="22"/>
          <w:szCs w:val="22"/>
        </w:rPr>
        <w:t>3.5</w:t>
      </w:r>
      <w:r w:rsidRPr="005C614B">
        <w:rPr>
          <w:color w:val="000000" w:themeColor="text1"/>
          <w:sz w:val="22"/>
          <w:szCs w:val="22"/>
        </w:rPr>
        <w:t>投标供应商没有按照本</w:t>
      </w:r>
      <w:r w:rsidRPr="005C614B">
        <w:rPr>
          <w:rFonts w:hint="eastAsia"/>
          <w:color w:val="000000" w:themeColor="text1"/>
          <w:sz w:val="22"/>
          <w:szCs w:val="22"/>
        </w:rPr>
        <w:t>章节 “投标文件组成”</w:t>
      </w:r>
      <w:r w:rsidRPr="005C614B">
        <w:rPr>
          <w:color w:val="000000" w:themeColor="text1"/>
          <w:sz w:val="22"/>
          <w:szCs w:val="22"/>
        </w:rPr>
        <w:t>要求提供全部资料，</w:t>
      </w:r>
      <w:r w:rsidRPr="005C614B">
        <w:rPr>
          <w:rFonts w:hint="eastAsia"/>
          <w:color w:val="000000" w:themeColor="text1"/>
          <w:sz w:val="22"/>
          <w:szCs w:val="22"/>
        </w:rPr>
        <w:t>或者没有仔细阅读招标文件，</w:t>
      </w:r>
      <w:r w:rsidRPr="005C614B">
        <w:rPr>
          <w:color w:val="000000" w:themeColor="text1"/>
          <w:sz w:val="22"/>
          <w:szCs w:val="22"/>
        </w:rPr>
        <w:t>或者没有对招标文件在各方面的要求</w:t>
      </w:r>
      <w:proofErr w:type="gramStart"/>
      <w:r w:rsidRPr="005C614B">
        <w:rPr>
          <w:color w:val="000000" w:themeColor="text1"/>
          <w:sz w:val="22"/>
          <w:szCs w:val="22"/>
        </w:rPr>
        <w:t>作出</w:t>
      </w:r>
      <w:proofErr w:type="gramEnd"/>
      <w:r w:rsidRPr="005C614B">
        <w:rPr>
          <w:color w:val="000000" w:themeColor="text1"/>
          <w:sz w:val="22"/>
          <w:szCs w:val="22"/>
        </w:rPr>
        <w:t>实质性响应是投标供应商的风险</w:t>
      </w:r>
      <w:r w:rsidRPr="005C614B">
        <w:rPr>
          <w:rFonts w:hint="eastAsia"/>
          <w:color w:val="000000" w:themeColor="text1"/>
          <w:sz w:val="22"/>
          <w:szCs w:val="22"/>
        </w:rPr>
        <w:t>，由此造成的一切后果由投标供应商自行承担。</w:t>
      </w:r>
    </w:p>
    <w:p w:rsidR="00F544D2" w:rsidRPr="005C614B" w:rsidRDefault="00CD2812">
      <w:pPr>
        <w:autoSpaceDE w:val="0"/>
        <w:autoSpaceDN w:val="0"/>
        <w:adjustRightInd w:val="0"/>
        <w:snapToGrid w:val="0"/>
        <w:spacing w:line="420" w:lineRule="exact"/>
        <w:ind w:firstLine="450"/>
        <w:textAlignment w:val="bottom"/>
        <w:rPr>
          <w:rFonts w:cs="Arial"/>
          <w:color w:val="000000" w:themeColor="text1"/>
          <w:sz w:val="22"/>
          <w:szCs w:val="22"/>
        </w:rPr>
      </w:pPr>
      <w:bookmarkStart w:id="6" w:name="_Toc132122115"/>
      <w:bookmarkStart w:id="7" w:name="_Toc132122412"/>
      <w:r w:rsidRPr="005C614B">
        <w:rPr>
          <w:rFonts w:cs="Arial" w:hint="eastAsia"/>
          <w:color w:val="000000" w:themeColor="text1"/>
          <w:sz w:val="22"/>
          <w:szCs w:val="22"/>
        </w:rPr>
        <w:t>4.投标报价</w:t>
      </w:r>
      <w:bookmarkEnd w:id="6"/>
      <w:bookmarkEnd w:id="7"/>
    </w:p>
    <w:p w:rsidR="00F544D2" w:rsidRPr="005C614B" w:rsidRDefault="00CD2812">
      <w:pPr>
        <w:autoSpaceDE w:val="0"/>
        <w:autoSpaceDN w:val="0"/>
        <w:adjustRightInd w:val="0"/>
        <w:snapToGrid w:val="0"/>
        <w:spacing w:line="420" w:lineRule="exact"/>
        <w:ind w:firstLineChars="198" w:firstLine="436"/>
        <w:textAlignment w:val="bottom"/>
        <w:rPr>
          <w:rFonts w:cs="Arial"/>
          <w:color w:val="000000" w:themeColor="text1"/>
          <w:sz w:val="22"/>
          <w:szCs w:val="22"/>
        </w:rPr>
      </w:pPr>
      <w:r w:rsidRPr="005C614B">
        <w:rPr>
          <w:rFonts w:cs="Arial" w:hint="eastAsia"/>
          <w:color w:val="000000" w:themeColor="text1"/>
          <w:sz w:val="22"/>
          <w:szCs w:val="22"/>
        </w:rPr>
        <w:t>4.1、供应商应按招标文件中《开标一览表》填写报价。</w:t>
      </w:r>
      <w:r w:rsidRPr="005C614B">
        <w:rPr>
          <w:b/>
          <w:color w:val="000000" w:themeColor="text1"/>
          <w:sz w:val="22"/>
          <w:szCs w:val="22"/>
        </w:rPr>
        <w:t>投标供应商在线制作投标文件时《开标一览表》中填写的金额与解密后“电子加密投标文件”中《开标一览表》填写的金额不一致的，以解密后“电子加密投标文件”中《开标一览表》填写的金额为准，投标供应</w:t>
      </w:r>
      <w:proofErr w:type="gramStart"/>
      <w:r w:rsidRPr="005C614B">
        <w:rPr>
          <w:b/>
          <w:color w:val="000000" w:themeColor="text1"/>
          <w:sz w:val="22"/>
          <w:szCs w:val="22"/>
        </w:rPr>
        <w:t>商拒绝</w:t>
      </w:r>
      <w:proofErr w:type="gramEnd"/>
      <w:r w:rsidRPr="005C614B">
        <w:rPr>
          <w:b/>
          <w:color w:val="000000" w:themeColor="text1"/>
          <w:sz w:val="22"/>
          <w:szCs w:val="22"/>
        </w:rPr>
        <w:t>接受此调整的，按无效投标处理。</w:t>
      </w:r>
    </w:p>
    <w:p w:rsidR="00F544D2" w:rsidRPr="005C614B" w:rsidRDefault="00CD2812">
      <w:pPr>
        <w:autoSpaceDE w:val="0"/>
        <w:autoSpaceDN w:val="0"/>
        <w:adjustRightInd w:val="0"/>
        <w:snapToGrid w:val="0"/>
        <w:spacing w:line="420" w:lineRule="exact"/>
        <w:ind w:firstLineChars="200" w:firstLine="440"/>
        <w:textAlignment w:val="bottom"/>
        <w:rPr>
          <w:rFonts w:cs="Arial"/>
          <w:bCs/>
          <w:color w:val="000000" w:themeColor="text1"/>
          <w:sz w:val="22"/>
          <w:szCs w:val="22"/>
        </w:rPr>
      </w:pPr>
      <w:r w:rsidRPr="005C614B">
        <w:rPr>
          <w:rFonts w:cs="Arial" w:hint="eastAsia"/>
          <w:bCs/>
          <w:color w:val="000000" w:themeColor="text1"/>
          <w:sz w:val="22"/>
          <w:szCs w:val="22"/>
        </w:rPr>
        <w:lastRenderedPageBreak/>
        <w:t>4.2、本次招标只允许有一个报价，有选择的报价将不予接受。</w:t>
      </w:r>
    </w:p>
    <w:p w:rsidR="00F544D2" w:rsidRPr="005C614B" w:rsidRDefault="00CD2812">
      <w:pPr>
        <w:autoSpaceDE w:val="0"/>
        <w:autoSpaceDN w:val="0"/>
        <w:adjustRightInd w:val="0"/>
        <w:snapToGrid w:val="0"/>
        <w:spacing w:line="420" w:lineRule="exact"/>
        <w:ind w:firstLineChars="200" w:firstLine="440"/>
        <w:textAlignment w:val="bottom"/>
        <w:rPr>
          <w:rFonts w:cs="Arial"/>
          <w:color w:val="000000" w:themeColor="text1"/>
          <w:sz w:val="22"/>
          <w:szCs w:val="22"/>
          <w:u w:val="single"/>
        </w:rPr>
      </w:pPr>
      <w:r w:rsidRPr="005C614B">
        <w:rPr>
          <w:rFonts w:cs="Arial" w:hint="eastAsia"/>
          <w:color w:val="000000" w:themeColor="text1"/>
          <w:sz w:val="22"/>
          <w:szCs w:val="22"/>
        </w:rPr>
        <w:t>4.3、</w:t>
      </w:r>
      <w:r w:rsidRPr="005C614B">
        <w:rPr>
          <w:rFonts w:cs="Arial" w:hint="eastAsia"/>
          <w:color w:val="000000" w:themeColor="text1"/>
          <w:sz w:val="22"/>
          <w:szCs w:val="22"/>
          <w:u w:val="single"/>
        </w:rPr>
        <w:t>供应商对在合同执行中，除招标文件规定的由中标供应商负责的工作范围以外需要甲方协调或提供便利的工作应当在投标文件中说明。</w:t>
      </w:r>
    </w:p>
    <w:p w:rsidR="00F544D2" w:rsidRPr="005C614B" w:rsidRDefault="00CD2812">
      <w:pPr>
        <w:autoSpaceDE w:val="0"/>
        <w:autoSpaceDN w:val="0"/>
        <w:adjustRightInd w:val="0"/>
        <w:snapToGrid w:val="0"/>
        <w:spacing w:line="460" w:lineRule="exact"/>
        <w:ind w:firstLineChars="196" w:firstLine="431"/>
        <w:rPr>
          <w:rFonts w:cs="Arial"/>
          <w:color w:val="000000" w:themeColor="text1"/>
          <w:sz w:val="22"/>
          <w:szCs w:val="22"/>
        </w:rPr>
      </w:pPr>
      <w:bookmarkStart w:id="8" w:name="_Toc132122414"/>
      <w:bookmarkStart w:id="9" w:name="_Toc132122117"/>
      <w:bookmarkStart w:id="10" w:name="_Toc132122118"/>
      <w:bookmarkStart w:id="11" w:name="_Toc132122415"/>
      <w:r w:rsidRPr="005C614B">
        <w:rPr>
          <w:rFonts w:cs="Arial" w:hint="eastAsia"/>
          <w:color w:val="000000" w:themeColor="text1"/>
          <w:sz w:val="22"/>
          <w:szCs w:val="22"/>
        </w:rPr>
        <w:t>5、投标文件的有效期</w:t>
      </w:r>
      <w:bookmarkEnd w:id="8"/>
      <w:bookmarkEnd w:id="9"/>
    </w:p>
    <w:p w:rsidR="00F544D2" w:rsidRPr="005C614B" w:rsidRDefault="00CD2812">
      <w:pPr>
        <w:pStyle w:val="af9"/>
        <w:adjustRightInd w:val="0"/>
        <w:snapToGrid w:val="0"/>
        <w:spacing w:line="460" w:lineRule="exact"/>
        <w:ind w:firstLineChars="200" w:firstLine="440"/>
        <w:rPr>
          <w:rFonts w:hAnsi="宋体" w:cs="Arial"/>
          <w:color w:val="000000" w:themeColor="text1"/>
          <w:sz w:val="22"/>
          <w:szCs w:val="22"/>
        </w:rPr>
      </w:pPr>
      <w:r w:rsidRPr="005C614B">
        <w:rPr>
          <w:rFonts w:hAnsi="宋体" w:cs="Arial" w:hint="eastAsia"/>
          <w:color w:val="000000" w:themeColor="text1"/>
          <w:sz w:val="22"/>
          <w:szCs w:val="22"/>
        </w:rPr>
        <w:t>5.1自开标日起90天内，投标文件应保持有效。有效期短于这个规定期限的投标将被拒绝。</w:t>
      </w:r>
    </w:p>
    <w:p w:rsidR="00F544D2" w:rsidRPr="005C614B" w:rsidRDefault="00CD2812">
      <w:pPr>
        <w:pStyle w:val="af9"/>
        <w:adjustRightInd w:val="0"/>
        <w:snapToGrid w:val="0"/>
        <w:spacing w:line="460" w:lineRule="exact"/>
        <w:ind w:firstLineChars="200" w:firstLine="440"/>
        <w:rPr>
          <w:rFonts w:hAnsi="宋体" w:cs="Arial"/>
          <w:color w:val="000000" w:themeColor="text1"/>
          <w:sz w:val="22"/>
          <w:szCs w:val="22"/>
        </w:rPr>
      </w:pPr>
      <w:r w:rsidRPr="005C614B">
        <w:rPr>
          <w:rFonts w:hAnsi="宋体" w:cs="Arial" w:hint="eastAsia"/>
          <w:color w:val="000000" w:themeColor="text1"/>
          <w:sz w:val="22"/>
          <w:szCs w:val="22"/>
        </w:rPr>
        <w:t>5.2在特殊情况下，采购人可与供应商协商延长投标文件的有效期，这种要求和答复均应以书面形式进行。</w:t>
      </w:r>
    </w:p>
    <w:p w:rsidR="00F544D2" w:rsidRPr="005C614B" w:rsidRDefault="00CD2812">
      <w:pPr>
        <w:pStyle w:val="af9"/>
        <w:adjustRightInd w:val="0"/>
        <w:snapToGrid w:val="0"/>
        <w:spacing w:line="460" w:lineRule="exact"/>
        <w:ind w:firstLineChars="200" w:firstLine="440"/>
        <w:rPr>
          <w:rFonts w:hAnsi="宋体" w:cs="Arial"/>
          <w:color w:val="000000" w:themeColor="text1"/>
          <w:sz w:val="22"/>
          <w:szCs w:val="22"/>
        </w:rPr>
      </w:pPr>
      <w:r w:rsidRPr="005C614B">
        <w:rPr>
          <w:rFonts w:hAnsi="宋体" w:cs="Arial" w:hint="eastAsia"/>
          <w:color w:val="000000" w:themeColor="text1"/>
          <w:sz w:val="22"/>
          <w:szCs w:val="22"/>
        </w:rPr>
        <w:t>5.3供应商可拒绝接受延期要求而不会导致处罚。同意延长有效期的供应商不能修改投标文件。</w:t>
      </w:r>
    </w:p>
    <w:bookmarkEnd w:id="10"/>
    <w:bookmarkEnd w:id="11"/>
    <w:p w:rsidR="00F544D2" w:rsidRPr="005C614B" w:rsidRDefault="00CD2812">
      <w:pPr>
        <w:pStyle w:val="af9"/>
        <w:adjustRightInd w:val="0"/>
        <w:snapToGrid w:val="0"/>
        <w:spacing w:line="460" w:lineRule="exact"/>
        <w:ind w:firstLineChars="200" w:firstLine="440"/>
        <w:rPr>
          <w:rFonts w:hAnsi="宋体" w:cs="Arial"/>
          <w:color w:val="000000" w:themeColor="text1"/>
          <w:sz w:val="22"/>
          <w:szCs w:val="22"/>
        </w:rPr>
      </w:pPr>
      <w:r w:rsidRPr="005C614B">
        <w:rPr>
          <w:rFonts w:hAnsi="宋体" w:cs="Arial" w:hint="eastAsia"/>
          <w:color w:val="000000" w:themeColor="text1"/>
          <w:sz w:val="22"/>
          <w:szCs w:val="22"/>
        </w:rPr>
        <w:t>6、投标文件的签章</w:t>
      </w:r>
    </w:p>
    <w:p w:rsidR="00F544D2" w:rsidRPr="005C614B" w:rsidRDefault="00CD2812">
      <w:pPr>
        <w:pStyle w:val="af9"/>
        <w:adjustRightInd w:val="0"/>
        <w:snapToGrid w:val="0"/>
        <w:spacing w:line="460" w:lineRule="exact"/>
        <w:ind w:firstLineChars="200" w:firstLine="440"/>
        <w:rPr>
          <w:rFonts w:hAnsi="宋体" w:cs="Arial"/>
          <w:color w:val="000000" w:themeColor="text1"/>
          <w:sz w:val="22"/>
          <w:szCs w:val="22"/>
        </w:rPr>
      </w:pPr>
      <w:r w:rsidRPr="005C614B">
        <w:rPr>
          <w:rFonts w:hAnsi="宋体" w:cs="Arial"/>
          <w:color w:val="000000" w:themeColor="text1"/>
          <w:sz w:val="22"/>
          <w:szCs w:val="22"/>
        </w:rPr>
        <w:t>6</w:t>
      </w:r>
      <w:r w:rsidRPr="005C614B">
        <w:rPr>
          <w:rFonts w:hAnsi="宋体" w:cs="Arial" w:hint="eastAsia"/>
          <w:color w:val="000000" w:themeColor="text1"/>
          <w:sz w:val="22"/>
          <w:szCs w:val="22"/>
        </w:rPr>
        <w:t>.1《</w:t>
      </w:r>
      <w:r w:rsidRPr="005C614B">
        <w:rPr>
          <w:rFonts w:hAnsi="宋体" w:cs="Arial"/>
          <w:color w:val="000000" w:themeColor="text1"/>
          <w:sz w:val="22"/>
          <w:szCs w:val="22"/>
        </w:rPr>
        <w:t>投标文件</w:t>
      </w:r>
      <w:r w:rsidRPr="005C614B">
        <w:rPr>
          <w:rFonts w:hAnsi="宋体" w:cs="Arial" w:hint="eastAsia"/>
          <w:color w:val="000000" w:themeColor="text1"/>
          <w:sz w:val="22"/>
          <w:szCs w:val="22"/>
        </w:rPr>
        <w:t>》的签章：</w:t>
      </w:r>
      <w:r w:rsidRPr="005C614B">
        <w:rPr>
          <w:rFonts w:hAnsi="宋体" w:cs="宋体" w:hint="eastAsia"/>
          <w:b/>
          <w:color w:val="000000" w:themeColor="text1"/>
          <w:sz w:val="22"/>
          <w:szCs w:val="22"/>
          <w:lang w:bidi="ar"/>
        </w:rPr>
        <w:t>电子签章。</w:t>
      </w:r>
      <w:r w:rsidRPr="005C614B">
        <w:rPr>
          <w:rFonts w:hAnsi="宋体" w:hint="eastAsia"/>
          <w:color w:val="000000" w:themeColor="text1"/>
          <w:sz w:val="22"/>
          <w:szCs w:val="22"/>
        </w:rPr>
        <w:t>采购文件所指的加盖单位公章为电子签章。</w:t>
      </w:r>
    </w:p>
    <w:p w:rsidR="00F544D2" w:rsidRPr="005C614B" w:rsidRDefault="00CD2812">
      <w:pPr>
        <w:pStyle w:val="af9"/>
        <w:adjustRightInd w:val="0"/>
        <w:snapToGrid w:val="0"/>
        <w:spacing w:line="460" w:lineRule="exact"/>
        <w:ind w:firstLineChars="200" w:firstLine="440"/>
        <w:rPr>
          <w:rFonts w:hAnsi="宋体" w:cs="Arial"/>
          <w:color w:val="000000" w:themeColor="text1"/>
          <w:sz w:val="22"/>
          <w:szCs w:val="22"/>
        </w:rPr>
      </w:pPr>
      <w:r w:rsidRPr="005C614B">
        <w:rPr>
          <w:rFonts w:hAnsi="宋体" w:cs="Arial"/>
          <w:color w:val="000000" w:themeColor="text1"/>
          <w:sz w:val="22"/>
          <w:szCs w:val="22"/>
        </w:rPr>
        <w:t>6</w:t>
      </w:r>
      <w:r w:rsidRPr="005C614B">
        <w:rPr>
          <w:rFonts w:hAnsi="宋体" w:cs="Arial" w:hint="eastAsia"/>
          <w:color w:val="000000" w:themeColor="text1"/>
          <w:sz w:val="22"/>
          <w:szCs w:val="22"/>
        </w:rPr>
        <w:t>.2《</w:t>
      </w:r>
      <w:r w:rsidRPr="005C614B">
        <w:rPr>
          <w:rFonts w:hAnsi="宋体" w:cs="Arial"/>
          <w:color w:val="000000" w:themeColor="text1"/>
          <w:sz w:val="22"/>
          <w:szCs w:val="22"/>
        </w:rPr>
        <w:t>投标文件</w:t>
      </w:r>
      <w:r w:rsidRPr="005C614B">
        <w:rPr>
          <w:rFonts w:hAnsi="宋体" w:cs="Arial" w:hint="eastAsia"/>
          <w:color w:val="000000" w:themeColor="text1"/>
          <w:sz w:val="22"/>
          <w:szCs w:val="22"/>
        </w:rPr>
        <w:t>》应由投标供应</w:t>
      </w:r>
      <w:proofErr w:type="gramStart"/>
      <w:r w:rsidRPr="005C614B">
        <w:rPr>
          <w:rFonts w:hAnsi="宋体" w:cs="Arial" w:hint="eastAsia"/>
          <w:color w:val="000000" w:themeColor="text1"/>
          <w:sz w:val="22"/>
          <w:szCs w:val="22"/>
        </w:rPr>
        <w:t>商法定</w:t>
      </w:r>
      <w:proofErr w:type="gramEnd"/>
      <w:r w:rsidRPr="005C614B">
        <w:rPr>
          <w:rFonts w:hAnsi="宋体" w:cs="Arial" w:hint="eastAsia"/>
          <w:color w:val="000000" w:themeColor="text1"/>
          <w:sz w:val="22"/>
          <w:szCs w:val="22"/>
        </w:rPr>
        <w:t>代表人或其授权代表签字（或盖章），并时加盖投标供应商公章。</w:t>
      </w:r>
    </w:p>
    <w:p w:rsidR="00F544D2" w:rsidRPr="005C614B" w:rsidRDefault="00CD2812">
      <w:pPr>
        <w:pStyle w:val="af9"/>
        <w:adjustRightInd w:val="0"/>
        <w:snapToGrid w:val="0"/>
        <w:spacing w:line="460" w:lineRule="exact"/>
        <w:ind w:firstLineChars="200" w:firstLine="440"/>
        <w:rPr>
          <w:rFonts w:hAnsi="宋体" w:cs="Arial"/>
          <w:color w:val="000000" w:themeColor="text1"/>
          <w:sz w:val="22"/>
          <w:szCs w:val="22"/>
        </w:rPr>
      </w:pPr>
      <w:r w:rsidRPr="005C614B">
        <w:rPr>
          <w:rFonts w:hAnsi="宋体" w:cs="Arial"/>
          <w:color w:val="000000" w:themeColor="text1"/>
          <w:sz w:val="22"/>
          <w:szCs w:val="22"/>
        </w:rPr>
        <w:t>6</w:t>
      </w:r>
      <w:r w:rsidRPr="005C614B">
        <w:rPr>
          <w:rFonts w:hAnsi="宋体" w:cs="Arial" w:hint="eastAsia"/>
          <w:color w:val="000000" w:themeColor="text1"/>
          <w:sz w:val="22"/>
          <w:szCs w:val="22"/>
        </w:rPr>
        <w:t>.</w:t>
      </w:r>
      <w:r w:rsidRPr="005C614B">
        <w:rPr>
          <w:rFonts w:hAnsi="宋体" w:cs="Arial"/>
          <w:color w:val="000000" w:themeColor="text1"/>
          <w:sz w:val="22"/>
          <w:szCs w:val="22"/>
        </w:rPr>
        <w:t>3</w:t>
      </w:r>
      <w:r w:rsidRPr="005C614B">
        <w:rPr>
          <w:rFonts w:hAnsi="宋体" w:cs="Arial" w:hint="eastAsia"/>
          <w:color w:val="000000" w:themeColor="text1"/>
          <w:sz w:val="22"/>
          <w:szCs w:val="22"/>
        </w:rPr>
        <w:t>电子签章操作指南详见采购公告附件《供应商项目采购-电子招投标操作指南》。</w:t>
      </w:r>
    </w:p>
    <w:p w:rsidR="00F544D2" w:rsidRPr="005C614B" w:rsidRDefault="00CD2812">
      <w:pPr>
        <w:pStyle w:val="af9"/>
        <w:adjustRightInd w:val="0"/>
        <w:snapToGrid w:val="0"/>
        <w:spacing w:line="460" w:lineRule="exact"/>
        <w:ind w:firstLineChars="200" w:firstLine="440"/>
        <w:rPr>
          <w:rFonts w:hAnsi="宋体" w:cs="Arial"/>
          <w:color w:val="000000" w:themeColor="text1"/>
          <w:sz w:val="22"/>
          <w:szCs w:val="22"/>
        </w:rPr>
      </w:pPr>
      <w:r w:rsidRPr="005C614B">
        <w:rPr>
          <w:rFonts w:hAnsi="宋体" w:cs="Arial" w:hint="eastAsia"/>
          <w:color w:val="000000" w:themeColor="text1"/>
          <w:sz w:val="22"/>
          <w:szCs w:val="22"/>
        </w:rPr>
        <w:t>7、投标文件的形式</w:t>
      </w:r>
    </w:p>
    <w:p w:rsidR="00F544D2" w:rsidRPr="005C614B" w:rsidRDefault="00CD2812">
      <w:pPr>
        <w:pStyle w:val="af9"/>
        <w:adjustRightInd w:val="0"/>
        <w:snapToGrid w:val="0"/>
        <w:spacing w:line="460" w:lineRule="exact"/>
        <w:ind w:firstLineChars="200" w:firstLine="440"/>
        <w:rPr>
          <w:rFonts w:hAnsi="宋体" w:cs="Arial"/>
          <w:color w:val="000000" w:themeColor="text1"/>
          <w:sz w:val="22"/>
          <w:szCs w:val="22"/>
        </w:rPr>
      </w:pPr>
      <w:r w:rsidRPr="005C614B">
        <w:rPr>
          <w:rFonts w:hAnsi="宋体" w:cs="Arial"/>
          <w:color w:val="000000" w:themeColor="text1"/>
          <w:sz w:val="22"/>
          <w:szCs w:val="22"/>
        </w:rPr>
        <w:t>7</w:t>
      </w:r>
      <w:r w:rsidRPr="005C614B">
        <w:rPr>
          <w:rFonts w:hAnsi="宋体" w:cs="Arial" w:hint="eastAsia"/>
          <w:color w:val="000000" w:themeColor="text1"/>
          <w:sz w:val="22"/>
          <w:szCs w:val="22"/>
        </w:rPr>
        <w:t>.1投标文件的形式：见投标通知(邀 请)书；</w:t>
      </w:r>
    </w:p>
    <w:p w:rsidR="00F544D2" w:rsidRPr="005C614B" w:rsidRDefault="00CD2812">
      <w:pPr>
        <w:pStyle w:val="af9"/>
        <w:adjustRightInd w:val="0"/>
        <w:snapToGrid w:val="0"/>
        <w:spacing w:line="460" w:lineRule="exact"/>
        <w:ind w:firstLineChars="200" w:firstLine="440"/>
        <w:rPr>
          <w:rFonts w:hAnsi="宋体" w:cs="Arial"/>
          <w:color w:val="000000" w:themeColor="text1"/>
          <w:sz w:val="22"/>
          <w:szCs w:val="22"/>
        </w:rPr>
      </w:pPr>
      <w:r w:rsidRPr="005C614B">
        <w:rPr>
          <w:rFonts w:hAnsi="宋体" w:cs="Arial"/>
          <w:color w:val="000000" w:themeColor="text1"/>
          <w:sz w:val="22"/>
          <w:szCs w:val="22"/>
        </w:rPr>
        <w:t>7</w:t>
      </w:r>
      <w:r w:rsidRPr="005C614B">
        <w:rPr>
          <w:rFonts w:hAnsi="宋体" w:cs="Arial" w:hint="eastAsia"/>
          <w:color w:val="000000" w:themeColor="text1"/>
          <w:sz w:val="22"/>
          <w:szCs w:val="22"/>
        </w:rPr>
        <w:t>.2“电子加密投标文件”：“电子加密投标文件”是指通过“乐</w:t>
      </w:r>
      <w:proofErr w:type="gramStart"/>
      <w:r w:rsidRPr="005C614B">
        <w:rPr>
          <w:rFonts w:hAnsi="宋体" w:cs="Arial" w:hint="eastAsia"/>
          <w:color w:val="000000" w:themeColor="text1"/>
          <w:sz w:val="22"/>
          <w:szCs w:val="22"/>
        </w:rPr>
        <w:t>采云</w:t>
      </w:r>
      <w:proofErr w:type="gramEnd"/>
      <w:r w:rsidRPr="005C614B">
        <w:rPr>
          <w:rFonts w:hAnsi="宋体" w:cs="Arial" w:hint="eastAsia"/>
          <w:color w:val="000000" w:themeColor="text1"/>
          <w:sz w:val="22"/>
          <w:szCs w:val="22"/>
        </w:rPr>
        <w:t>电子交易客户端”完成投标文件编制后生成并加密的数据电文形式的投标文件。</w:t>
      </w:r>
    </w:p>
    <w:p w:rsidR="00F544D2" w:rsidRPr="005C614B" w:rsidRDefault="00CD2812">
      <w:pPr>
        <w:pStyle w:val="af9"/>
        <w:adjustRightInd w:val="0"/>
        <w:snapToGrid w:val="0"/>
        <w:spacing w:line="460" w:lineRule="exact"/>
        <w:ind w:firstLineChars="200" w:firstLine="440"/>
        <w:rPr>
          <w:rFonts w:hAnsi="宋体" w:cs="Arial"/>
          <w:color w:val="000000" w:themeColor="text1"/>
          <w:sz w:val="22"/>
          <w:szCs w:val="22"/>
        </w:rPr>
      </w:pPr>
      <w:r w:rsidRPr="005C614B">
        <w:rPr>
          <w:rFonts w:hAnsi="宋体" w:cs="Arial"/>
          <w:color w:val="000000" w:themeColor="text1"/>
          <w:sz w:val="22"/>
          <w:szCs w:val="22"/>
        </w:rPr>
        <w:t>7</w:t>
      </w:r>
      <w:r w:rsidRPr="005C614B">
        <w:rPr>
          <w:rFonts w:hAnsi="宋体" w:cs="Arial" w:hint="eastAsia"/>
          <w:color w:val="000000" w:themeColor="text1"/>
          <w:sz w:val="22"/>
          <w:szCs w:val="22"/>
        </w:rPr>
        <w:t>.3“备份投标文件”：“备份投标文件”是指与“电子加密投标文件”同时生成的数据电文形式的电子文件（备份标书），其他方式编制的“备份投标文件”视为无效的“备份投标文件”。</w:t>
      </w:r>
    </w:p>
    <w:p w:rsidR="00F544D2" w:rsidRPr="005C614B" w:rsidRDefault="00CD2812">
      <w:pPr>
        <w:pStyle w:val="af9"/>
        <w:adjustRightInd w:val="0"/>
        <w:snapToGrid w:val="0"/>
        <w:spacing w:line="460" w:lineRule="exact"/>
        <w:ind w:firstLineChars="200" w:firstLine="440"/>
        <w:rPr>
          <w:rFonts w:hAnsi="宋体" w:cs="Arial"/>
          <w:color w:val="000000" w:themeColor="text1"/>
          <w:sz w:val="22"/>
          <w:szCs w:val="22"/>
        </w:rPr>
      </w:pPr>
      <w:r w:rsidRPr="005C614B">
        <w:rPr>
          <w:rFonts w:hAnsi="宋体" w:cs="Arial" w:hint="eastAsia"/>
          <w:color w:val="000000" w:themeColor="text1"/>
          <w:sz w:val="22"/>
          <w:szCs w:val="22"/>
        </w:rPr>
        <w:t>8、投标文件的份数</w:t>
      </w:r>
    </w:p>
    <w:p w:rsidR="00F544D2" w:rsidRPr="005C614B" w:rsidRDefault="00CD2812">
      <w:pPr>
        <w:pStyle w:val="af9"/>
        <w:adjustRightInd w:val="0"/>
        <w:snapToGrid w:val="0"/>
        <w:spacing w:line="460" w:lineRule="exact"/>
        <w:ind w:firstLineChars="200" w:firstLine="440"/>
        <w:rPr>
          <w:rFonts w:hAnsi="宋体" w:cs="Arial"/>
          <w:color w:val="000000" w:themeColor="text1"/>
          <w:sz w:val="22"/>
          <w:szCs w:val="22"/>
        </w:rPr>
      </w:pPr>
      <w:r w:rsidRPr="005C614B">
        <w:rPr>
          <w:rFonts w:hAnsi="宋体" w:cs="Arial"/>
          <w:color w:val="000000" w:themeColor="text1"/>
          <w:sz w:val="22"/>
          <w:szCs w:val="22"/>
        </w:rPr>
        <w:t>8</w:t>
      </w:r>
      <w:r w:rsidRPr="005C614B">
        <w:rPr>
          <w:rFonts w:hAnsi="宋体" w:cs="Arial" w:hint="eastAsia"/>
          <w:color w:val="000000" w:themeColor="text1"/>
          <w:sz w:val="22"/>
          <w:szCs w:val="22"/>
        </w:rPr>
        <w:t>.1投标文件的份数：见投标通知(邀 请)书。</w:t>
      </w:r>
    </w:p>
    <w:p w:rsidR="00F544D2" w:rsidRPr="005C614B" w:rsidRDefault="00CD2812">
      <w:pPr>
        <w:snapToGrid w:val="0"/>
        <w:spacing w:line="420" w:lineRule="exact"/>
        <w:ind w:firstLine="527"/>
        <w:outlineLvl w:val="0"/>
        <w:rPr>
          <w:rFonts w:cs="Arial"/>
          <w:b/>
          <w:color w:val="000000" w:themeColor="text1"/>
          <w:sz w:val="22"/>
          <w:szCs w:val="22"/>
        </w:rPr>
      </w:pPr>
      <w:r w:rsidRPr="005C614B">
        <w:rPr>
          <w:rFonts w:cs="Arial" w:hint="eastAsia"/>
          <w:b/>
          <w:color w:val="000000" w:themeColor="text1"/>
          <w:sz w:val="22"/>
          <w:szCs w:val="22"/>
        </w:rPr>
        <w:t>五、投标</w:t>
      </w:r>
    </w:p>
    <w:p w:rsidR="00F544D2" w:rsidRPr="005C614B" w:rsidRDefault="00CD2812">
      <w:pPr>
        <w:pStyle w:val="af9"/>
        <w:adjustRightInd w:val="0"/>
        <w:snapToGrid w:val="0"/>
        <w:spacing w:line="460" w:lineRule="exact"/>
        <w:ind w:firstLineChars="200" w:firstLine="440"/>
        <w:rPr>
          <w:rFonts w:hAnsi="宋体" w:cs="Arial"/>
          <w:color w:val="000000" w:themeColor="text1"/>
          <w:sz w:val="22"/>
          <w:szCs w:val="22"/>
        </w:rPr>
      </w:pPr>
      <w:r w:rsidRPr="005C614B">
        <w:rPr>
          <w:rFonts w:hAnsi="宋体" w:cs="Arial" w:hint="eastAsia"/>
          <w:color w:val="000000" w:themeColor="text1"/>
          <w:sz w:val="22"/>
          <w:szCs w:val="22"/>
        </w:rPr>
        <w:t>1、投标文件的上传和递交</w:t>
      </w:r>
    </w:p>
    <w:p w:rsidR="00F544D2" w:rsidRPr="005C614B" w:rsidRDefault="00CD2812">
      <w:pPr>
        <w:pStyle w:val="af9"/>
        <w:adjustRightInd w:val="0"/>
        <w:snapToGrid w:val="0"/>
        <w:spacing w:line="460" w:lineRule="exact"/>
        <w:ind w:firstLineChars="200" w:firstLine="440"/>
        <w:rPr>
          <w:rFonts w:hAnsi="宋体" w:cs="Arial"/>
          <w:color w:val="000000" w:themeColor="text1"/>
          <w:sz w:val="22"/>
          <w:szCs w:val="22"/>
        </w:rPr>
      </w:pPr>
      <w:r w:rsidRPr="005C614B">
        <w:rPr>
          <w:rFonts w:hAnsi="宋体" w:cs="Arial"/>
          <w:color w:val="000000" w:themeColor="text1"/>
          <w:sz w:val="22"/>
          <w:szCs w:val="22"/>
        </w:rPr>
        <w:t>1</w:t>
      </w:r>
      <w:r w:rsidRPr="005C614B">
        <w:rPr>
          <w:rFonts w:hAnsi="宋体" w:cs="Arial" w:hint="eastAsia"/>
          <w:color w:val="000000" w:themeColor="text1"/>
          <w:sz w:val="22"/>
          <w:szCs w:val="22"/>
        </w:rPr>
        <w:t>.1“投标文件”的上传、递交：见投标通知(邀 请)书。</w:t>
      </w:r>
    </w:p>
    <w:p w:rsidR="00F544D2" w:rsidRPr="005C614B" w:rsidRDefault="00CD2812">
      <w:pPr>
        <w:pStyle w:val="af9"/>
        <w:adjustRightInd w:val="0"/>
        <w:snapToGrid w:val="0"/>
        <w:spacing w:line="460" w:lineRule="exact"/>
        <w:ind w:firstLineChars="200" w:firstLine="440"/>
        <w:rPr>
          <w:rFonts w:hAnsi="宋体" w:cs="Arial"/>
          <w:color w:val="000000" w:themeColor="text1"/>
          <w:sz w:val="22"/>
          <w:szCs w:val="22"/>
        </w:rPr>
      </w:pPr>
      <w:r w:rsidRPr="005C614B">
        <w:rPr>
          <w:rFonts w:hAnsi="宋体" w:cs="Arial" w:hint="eastAsia"/>
          <w:color w:val="000000" w:themeColor="text1"/>
          <w:sz w:val="22"/>
          <w:szCs w:val="22"/>
        </w:rPr>
        <w:t>2、“电子加密投标文件”解密和异常情况处理</w:t>
      </w:r>
    </w:p>
    <w:p w:rsidR="00F544D2" w:rsidRPr="005C614B" w:rsidRDefault="00CD2812">
      <w:pPr>
        <w:pStyle w:val="af9"/>
        <w:adjustRightInd w:val="0"/>
        <w:snapToGrid w:val="0"/>
        <w:spacing w:line="460" w:lineRule="exact"/>
        <w:ind w:firstLineChars="200" w:firstLine="440"/>
        <w:rPr>
          <w:rFonts w:hAnsi="宋体" w:cs="Arial"/>
          <w:color w:val="000000" w:themeColor="text1"/>
          <w:sz w:val="22"/>
          <w:szCs w:val="22"/>
        </w:rPr>
      </w:pPr>
      <w:r w:rsidRPr="005C614B">
        <w:rPr>
          <w:rFonts w:hAnsi="宋体" w:cs="Arial"/>
          <w:color w:val="000000" w:themeColor="text1"/>
          <w:sz w:val="22"/>
          <w:szCs w:val="22"/>
        </w:rPr>
        <w:t>2</w:t>
      </w:r>
      <w:r w:rsidRPr="005C614B">
        <w:rPr>
          <w:rFonts w:hAnsi="宋体" w:cs="Arial" w:hint="eastAsia"/>
          <w:color w:val="000000" w:themeColor="text1"/>
          <w:sz w:val="22"/>
          <w:szCs w:val="22"/>
        </w:rPr>
        <w:t>.1“电子加密投标文件”解密：见投标通知(邀 请)书。</w:t>
      </w:r>
    </w:p>
    <w:p w:rsidR="00F544D2" w:rsidRPr="005C614B" w:rsidRDefault="00CD2812">
      <w:pPr>
        <w:pStyle w:val="af9"/>
        <w:adjustRightInd w:val="0"/>
        <w:snapToGrid w:val="0"/>
        <w:spacing w:line="460" w:lineRule="exact"/>
        <w:ind w:firstLineChars="200" w:firstLine="440"/>
        <w:rPr>
          <w:rFonts w:hAnsi="宋体" w:cs="Arial"/>
          <w:color w:val="000000" w:themeColor="text1"/>
          <w:sz w:val="22"/>
          <w:szCs w:val="22"/>
        </w:rPr>
      </w:pPr>
      <w:r w:rsidRPr="005C614B">
        <w:rPr>
          <w:rFonts w:hAnsi="宋体" w:cs="Arial" w:hint="eastAsia"/>
          <w:color w:val="000000" w:themeColor="text1"/>
          <w:sz w:val="22"/>
          <w:szCs w:val="22"/>
        </w:rPr>
        <w:t>3、投标文件的补充、修改或撤回</w:t>
      </w:r>
    </w:p>
    <w:p w:rsidR="00F544D2" w:rsidRPr="005C614B" w:rsidRDefault="00CD2812">
      <w:pPr>
        <w:pStyle w:val="af9"/>
        <w:adjustRightInd w:val="0"/>
        <w:snapToGrid w:val="0"/>
        <w:spacing w:line="460" w:lineRule="exact"/>
        <w:ind w:firstLineChars="200" w:firstLine="440"/>
        <w:rPr>
          <w:rFonts w:hAnsi="宋体" w:cs="Arial"/>
          <w:color w:val="000000" w:themeColor="text1"/>
          <w:sz w:val="22"/>
          <w:szCs w:val="22"/>
        </w:rPr>
      </w:pPr>
      <w:r w:rsidRPr="005C614B">
        <w:rPr>
          <w:rFonts w:hAnsi="宋体" w:cs="Arial"/>
          <w:color w:val="000000" w:themeColor="text1"/>
          <w:sz w:val="22"/>
          <w:szCs w:val="22"/>
        </w:rPr>
        <w:t>3</w:t>
      </w:r>
      <w:r w:rsidRPr="005C614B">
        <w:rPr>
          <w:rFonts w:hAnsi="宋体" w:cs="Arial" w:hint="eastAsia"/>
          <w:color w:val="000000" w:themeColor="text1"/>
          <w:sz w:val="22"/>
          <w:szCs w:val="22"/>
        </w:rPr>
        <w:t>.1供应商应当在投标截止时间前完成投标文件的上传、递交，并可以补充、修改或者撤回投标文件。补充或者修改投标文件的，应当先行撤回原文件，补充、修改后重新上传、递交。投</w:t>
      </w:r>
      <w:r w:rsidRPr="005C614B">
        <w:rPr>
          <w:rFonts w:hAnsi="宋体" w:cs="Arial" w:hint="eastAsia"/>
          <w:color w:val="000000" w:themeColor="text1"/>
          <w:sz w:val="22"/>
          <w:szCs w:val="22"/>
        </w:rPr>
        <w:lastRenderedPageBreak/>
        <w:t>标截止时间前未完成上传、递交的，视为撤回投标文件。投标截止时间后递交的投标文件，“乐</w:t>
      </w:r>
      <w:proofErr w:type="gramStart"/>
      <w:r w:rsidRPr="005C614B">
        <w:rPr>
          <w:rFonts w:hAnsi="宋体" w:cs="Arial" w:hint="eastAsia"/>
          <w:color w:val="000000" w:themeColor="text1"/>
          <w:sz w:val="22"/>
          <w:szCs w:val="22"/>
        </w:rPr>
        <w:t>采云</w:t>
      </w:r>
      <w:proofErr w:type="gramEnd"/>
      <w:r w:rsidRPr="005C614B">
        <w:rPr>
          <w:rFonts w:hAnsi="宋体" w:cs="Arial" w:hint="eastAsia"/>
          <w:color w:val="000000" w:themeColor="text1"/>
          <w:sz w:val="22"/>
          <w:szCs w:val="22"/>
        </w:rPr>
        <w:t>平台”将予以拒收。</w:t>
      </w:r>
    </w:p>
    <w:p w:rsidR="00F544D2" w:rsidRPr="005C614B" w:rsidRDefault="00CD2812">
      <w:pPr>
        <w:pStyle w:val="af9"/>
        <w:adjustRightInd w:val="0"/>
        <w:snapToGrid w:val="0"/>
        <w:spacing w:line="460" w:lineRule="exact"/>
        <w:ind w:firstLineChars="200" w:firstLine="442"/>
        <w:rPr>
          <w:rFonts w:hAnsi="宋体" w:cs="Arial"/>
          <w:b/>
          <w:color w:val="000000" w:themeColor="text1"/>
          <w:sz w:val="22"/>
          <w:szCs w:val="22"/>
        </w:rPr>
      </w:pPr>
      <w:r w:rsidRPr="005C614B">
        <w:rPr>
          <w:rFonts w:hAnsi="宋体" w:cs="Arial"/>
          <w:b/>
          <w:color w:val="000000" w:themeColor="text1"/>
          <w:sz w:val="22"/>
          <w:szCs w:val="22"/>
        </w:rPr>
        <w:t>3</w:t>
      </w:r>
      <w:r w:rsidRPr="005C614B">
        <w:rPr>
          <w:rFonts w:hAnsi="宋体" w:cs="Arial" w:hint="eastAsia"/>
          <w:b/>
          <w:color w:val="000000" w:themeColor="text1"/>
          <w:sz w:val="22"/>
          <w:szCs w:val="22"/>
        </w:rPr>
        <w:t>.2</w:t>
      </w:r>
      <w:r w:rsidRPr="005C614B">
        <w:rPr>
          <w:rFonts w:hAnsi="宋体" w:cs="Arial"/>
          <w:b/>
          <w:color w:val="000000" w:themeColor="text1"/>
          <w:sz w:val="22"/>
          <w:szCs w:val="22"/>
        </w:rPr>
        <w:t>投标截止时间后，投标供应商不得撤回、修改《投标文件》</w:t>
      </w:r>
      <w:r w:rsidRPr="005C614B">
        <w:rPr>
          <w:rFonts w:hAnsi="宋体" w:cs="Arial" w:hint="eastAsia"/>
          <w:b/>
          <w:color w:val="000000" w:themeColor="text1"/>
          <w:sz w:val="22"/>
          <w:szCs w:val="22"/>
        </w:rPr>
        <w:t>。</w:t>
      </w:r>
    </w:p>
    <w:p w:rsidR="00F544D2" w:rsidRPr="005C614B" w:rsidRDefault="00CD2812">
      <w:pPr>
        <w:pStyle w:val="af9"/>
        <w:adjustRightInd w:val="0"/>
        <w:snapToGrid w:val="0"/>
        <w:spacing w:line="460" w:lineRule="exact"/>
        <w:ind w:firstLineChars="200" w:firstLine="440"/>
        <w:rPr>
          <w:rFonts w:hAnsi="宋体" w:cs="Arial"/>
          <w:color w:val="000000" w:themeColor="text1"/>
          <w:sz w:val="22"/>
          <w:szCs w:val="22"/>
        </w:rPr>
      </w:pPr>
      <w:r w:rsidRPr="005C614B">
        <w:rPr>
          <w:rFonts w:hAnsi="宋体" w:cs="Arial" w:hint="eastAsia"/>
          <w:color w:val="000000" w:themeColor="text1"/>
          <w:sz w:val="22"/>
          <w:szCs w:val="22"/>
        </w:rPr>
        <w:t>4、投标文件的备选方案</w:t>
      </w:r>
    </w:p>
    <w:p w:rsidR="00F544D2" w:rsidRPr="005C614B" w:rsidRDefault="00CD2812">
      <w:pPr>
        <w:pStyle w:val="af9"/>
        <w:adjustRightInd w:val="0"/>
        <w:snapToGrid w:val="0"/>
        <w:spacing w:line="460" w:lineRule="exact"/>
        <w:ind w:firstLineChars="200" w:firstLine="440"/>
        <w:rPr>
          <w:rFonts w:hAnsi="宋体" w:cs="Arial"/>
          <w:color w:val="000000" w:themeColor="text1"/>
          <w:sz w:val="22"/>
          <w:szCs w:val="22"/>
        </w:rPr>
      </w:pPr>
      <w:r w:rsidRPr="005C614B">
        <w:rPr>
          <w:rFonts w:hAnsi="宋体" w:cs="Arial"/>
          <w:color w:val="000000" w:themeColor="text1"/>
          <w:sz w:val="22"/>
          <w:szCs w:val="22"/>
        </w:rPr>
        <w:t>4.1</w:t>
      </w:r>
      <w:r w:rsidRPr="005C614B">
        <w:rPr>
          <w:rFonts w:hAnsi="宋体" w:cs="Arial" w:hint="eastAsia"/>
          <w:color w:val="000000" w:themeColor="text1"/>
          <w:sz w:val="22"/>
          <w:szCs w:val="22"/>
        </w:rPr>
        <w:t>投标供应商不得递交任何的</w:t>
      </w:r>
      <w:r w:rsidRPr="005C614B">
        <w:rPr>
          <w:rFonts w:hAnsi="宋体" w:cs="Arial"/>
          <w:color w:val="000000" w:themeColor="text1"/>
          <w:sz w:val="22"/>
          <w:szCs w:val="22"/>
        </w:rPr>
        <w:t>投标备选（替代）方案</w:t>
      </w:r>
      <w:r w:rsidRPr="005C614B">
        <w:rPr>
          <w:rFonts w:hAnsi="宋体" w:cs="Arial" w:hint="eastAsia"/>
          <w:color w:val="000000" w:themeColor="text1"/>
          <w:sz w:val="22"/>
          <w:szCs w:val="22"/>
        </w:rPr>
        <w:t>，否则其投标文件将作无效标处理。与“电子加密投标文件”同时生成的“备份投标文件”不是投标备选（替代）方案。</w:t>
      </w:r>
    </w:p>
    <w:p w:rsidR="00F544D2" w:rsidRPr="005C614B" w:rsidRDefault="00CD2812">
      <w:pPr>
        <w:snapToGrid w:val="0"/>
        <w:spacing w:line="420" w:lineRule="exact"/>
        <w:ind w:firstLine="527"/>
        <w:outlineLvl w:val="0"/>
        <w:rPr>
          <w:color w:val="000000" w:themeColor="text1"/>
          <w:sz w:val="22"/>
          <w:szCs w:val="22"/>
        </w:rPr>
      </w:pPr>
      <w:r w:rsidRPr="005C614B">
        <w:rPr>
          <w:rFonts w:hint="eastAsia"/>
          <w:color w:val="000000" w:themeColor="text1"/>
          <w:sz w:val="22"/>
          <w:szCs w:val="22"/>
        </w:rPr>
        <w:t>六、开标和评标</w:t>
      </w:r>
    </w:p>
    <w:p w:rsidR="00F544D2" w:rsidRPr="005C614B" w:rsidRDefault="00CD2812">
      <w:pPr>
        <w:snapToGrid w:val="0"/>
        <w:spacing w:line="420" w:lineRule="exact"/>
        <w:ind w:firstLine="527"/>
        <w:rPr>
          <w:rFonts w:cs="Arial"/>
          <w:b/>
          <w:color w:val="000000" w:themeColor="text1"/>
          <w:sz w:val="22"/>
          <w:szCs w:val="22"/>
        </w:rPr>
      </w:pPr>
      <w:r w:rsidRPr="005C614B">
        <w:rPr>
          <w:rFonts w:cs="Arial" w:hint="eastAsia"/>
          <w:b/>
          <w:color w:val="000000" w:themeColor="text1"/>
          <w:sz w:val="22"/>
          <w:szCs w:val="22"/>
        </w:rPr>
        <w:t>一）开标</w:t>
      </w:r>
    </w:p>
    <w:p w:rsidR="00F544D2" w:rsidRPr="005C614B" w:rsidRDefault="00CD2812">
      <w:pPr>
        <w:snapToGrid w:val="0"/>
        <w:spacing w:line="420" w:lineRule="exact"/>
        <w:ind w:firstLine="527"/>
        <w:rPr>
          <w:rFonts w:cs="Arial"/>
          <w:b/>
          <w:color w:val="000000" w:themeColor="text1"/>
          <w:sz w:val="22"/>
          <w:szCs w:val="22"/>
        </w:rPr>
      </w:pPr>
      <w:r w:rsidRPr="005C614B">
        <w:rPr>
          <w:rFonts w:cs="Arial" w:hint="eastAsia"/>
          <w:b/>
          <w:color w:val="000000" w:themeColor="text1"/>
          <w:sz w:val="22"/>
          <w:szCs w:val="22"/>
        </w:rPr>
        <w:t>1、开标形式</w:t>
      </w:r>
    </w:p>
    <w:p w:rsidR="00F544D2" w:rsidRPr="005C614B" w:rsidRDefault="00CD2812">
      <w:pPr>
        <w:snapToGrid w:val="0"/>
        <w:spacing w:line="420" w:lineRule="exact"/>
        <w:ind w:firstLine="527"/>
        <w:rPr>
          <w:rFonts w:cs="Arial"/>
          <w:color w:val="000000" w:themeColor="text1"/>
          <w:sz w:val="22"/>
          <w:szCs w:val="22"/>
        </w:rPr>
      </w:pPr>
      <w:r w:rsidRPr="005C614B">
        <w:rPr>
          <w:rFonts w:cs="Arial" w:hint="eastAsia"/>
          <w:color w:val="000000" w:themeColor="text1"/>
          <w:sz w:val="22"/>
          <w:szCs w:val="22"/>
        </w:rPr>
        <w:t>1.1 采购组织机构将按照招标文件规定的时间通过“乐</w:t>
      </w:r>
      <w:proofErr w:type="gramStart"/>
      <w:r w:rsidRPr="005C614B">
        <w:rPr>
          <w:rFonts w:cs="Arial" w:hint="eastAsia"/>
          <w:color w:val="000000" w:themeColor="text1"/>
          <w:sz w:val="22"/>
          <w:szCs w:val="22"/>
        </w:rPr>
        <w:t>采云</w:t>
      </w:r>
      <w:proofErr w:type="gramEnd"/>
      <w:r w:rsidRPr="005C614B">
        <w:rPr>
          <w:rFonts w:cs="Arial" w:hint="eastAsia"/>
          <w:color w:val="000000" w:themeColor="text1"/>
          <w:sz w:val="22"/>
          <w:szCs w:val="22"/>
        </w:rPr>
        <w:t>平台”组织开标、开启投标文件，所有供应商均应当准时在线参加。</w:t>
      </w:r>
    </w:p>
    <w:p w:rsidR="00F544D2" w:rsidRPr="005C614B" w:rsidRDefault="00CD2812">
      <w:pPr>
        <w:snapToGrid w:val="0"/>
        <w:spacing w:line="420" w:lineRule="exact"/>
        <w:ind w:firstLine="527"/>
        <w:rPr>
          <w:rFonts w:cs="Arial"/>
          <w:b/>
          <w:color w:val="000000" w:themeColor="text1"/>
          <w:sz w:val="22"/>
          <w:szCs w:val="22"/>
        </w:rPr>
      </w:pPr>
      <w:r w:rsidRPr="005C614B">
        <w:rPr>
          <w:rFonts w:cs="Arial" w:hint="eastAsia"/>
          <w:b/>
          <w:color w:val="000000" w:themeColor="text1"/>
          <w:sz w:val="22"/>
          <w:szCs w:val="22"/>
        </w:rPr>
        <w:t>2、</w:t>
      </w:r>
      <w:r w:rsidRPr="005C614B">
        <w:rPr>
          <w:rFonts w:cs="Arial"/>
          <w:b/>
          <w:color w:val="000000" w:themeColor="text1"/>
          <w:sz w:val="22"/>
          <w:szCs w:val="22"/>
        </w:rPr>
        <w:t>开标准备</w:t>
      </w:r>
    </w:p>
    <w:p w:rsidR="00F544D2" w:rsidRPr="005C614B" w:rsidRDefault="00CD2812">
      <w:pPr>
        <w:snapToGrid w:val="0"/>
        <w:spacing w:line="420" w:lineRule="exact"/>
        <w:ind w:firstLine="527"/>
        <w:rPr>
          <w:rFonts w:cs="Arial"/>
          <w:color w:val="000000" w:themeColor="text1"/>
          <w:sz w:val="22"/>
          <w:szCs w:val="22"/>
        </w:rPr>
      </w:pPr>
      <w:r w:rsidRPr="005C614B">
        <w:rPr>
          <w:rFonts w:cs="Arial"/>
          <w:color w:val="000000" w:themeColor="text1"/>
          <w:sz w:val="22"/>
          <w:szCs w:val="22"/>
        </w:rPr>
        <w:t>2</w:t>
      </w:r>
      <w:r w:rsidRPr="005C614B">
        <w:rPr>
          <w:rFonts w:cs="Arial" w:hint="eastAsia"/>
          <w:color w:val="000000" w:themeColor="text1"/>
          <w:sz w:val="22"/>
          <w:szCs w:val="22"/>
        </w:rPr>
        <w:t>.1开标的准备工作由采购组织机构负责落实；</w:t>
      </w:r>
    </w:p>
    <w:p w:rsidR="00F544D2" w:rsidRPr="005C614B" w:rsidRDefault="00CD2812">
      <w:pPr>
        <w:snapToGrid w:val="0"/>
        <w:spacing w:line="420" w:lineRule="exact"/>
        <w:ind w:firstLine="527"/>
        <w:rPr>
          <w:rFonts w:cs="Arial"/>
          <w:color w:val="000000" w:themeColor="text1"/>
          <w:sz w:val="22"/>
          <w:szCs w:val="22"/>
        </w:rPr>
      </w:pPr>
      <w:r w:rsidRPr="005C614B">
        <w:rPr>
          <w:rFonts w:cs="Arial"/>
          <w:color w:val="000000" w:themeColor="text1"/>
          <w:sz w:val="22"/>
          <w:szCs w:val="22"/>
        </w:rPr>
        <w:t>2</w:t>
      </w:r>
      <w:r w:rsidRPr="005C614B">
        <w:rPr>
          <w:rFonts w:cs="Arial" w:hint="eastAsia"/>
          <w:color w:val="000000" w:themeColor="text1"/>
          <w:sz w:val="22"/>
          <w:szCs w:val="22"/>
        </w:rPr>
        <w:t>.2采购组织机构将按照招标文件规定的时间通过“乐</w:t>
      </w:r>
      <w:proofErr w:type="gramStart"/>
      <w:r w:rsidRPr="005C614B">
        <w:rPr>
          <w:rFonts w:cs="Arial" w:hint="eastAsia"/>
          <w:color w:val="000000" w:themeColor="text1"/>
          <w:sz w:val="22"/>
          <w:szCs w:val="22"/>
        </w:rPr>
        <w:t>采云</w:t>
      </w:r>
      <w:proofErr w:type="gramEnd"/>
      <w:r w:rsidRPr="005C614B">
        <w:rPr>
          <w:rFonts w:cs="Arial" w:hint="eastAsia"/>
          <w:color w:val="000000" w:themeColor="text1"/>
          <w:sz w:val="22"/>
          <w:szCs w:val="22"/>
        </w:rPr>
        <w:t>平台”组织开标、开启投标文件，所有供应商均应当准时在线参加。投标供应商</w:t>
      </w:r>
      <w:r w:rsidRPr="005C614B">
        <w:rPr>
          <w:rFonts w:cs="Arial"/>
          <w:color w:val="000000" w:themeColor="text1"/>
          <w:sz w:val="22"/>
          <w:szCs w:val="22"/>
        </w:rPr>
        <w:t>如不</w:t>
      </w:r>
      <w:r w:rsidRPr="005C614B">
        <w:rPr>
          <w:rFonts w:cs="Arial" w:hint="eastAsia"/>
          <w:color w:val="000000" w:themeColor="text1"/>
          <w:sz w:val="22"/>
          <w:szCs w:val="22"/>
        </w:rPr>
        <w:t>参加</w:t>
      </w:r>
      <w:r w:rsidRPr="005C614B">
        <w:rPr>
          <w:rFonts w:cs="Arial"/>
          <w:color w:val="000000" w:themeColor="text1"/>
          <w:sz w:val="22"/>
          <w:szCs w:val="22"/>
        </w:rPr>
        <w:t>开标大会的，</w:t>
      </w:r>
      <w:r w:rsidRPr="005C614B">
        <w:rPr>
          <w:rFonts w:cs="Arial" w:hint="eastAsia"/>
          <w:color w:val="000000" w:themeColor="text1"/>
          <w:sz w:val="22"/>
          <w:szCs w:val="22"/>
        </w:rPr>
        <w:t>视同认可开标结果，</w:t>
      </w:r>
      <w:r w:rsidRPr="005C614B">
        <w:rPr>
          <w:rFonts w:cs="Arial"/>
          <w:color w:val="000000" w:themeColor="text1"/>
          <w:sz w:val="22"/>
          <w:szCs w:val="22"/>
        </w:rPr>
        <w:t>事后不得对采购相关人员、开标过程和开标结果提出异议</w:t>
      </w:r>
      <w:r w:rsidRPr="005C614B">
        <w:rPr>
          <w:rFonts w:cs="Arial" w:hint="eastAsia"/>
          <w:color w:val="000000" w:themeColor="text1"/>
          <w:sz w:val="22"/>
          <w:szCs w:val="22"/>
        </w:rPr>
        <w:t>，同时投标供应商因未在线参加开标而导致投标文件无法按时解密等一切后果由供应商自己承担。</w:t>
      </w:r>
    </w:p>
    <w:p w:rsidR="00F544D2" w:rsidRPr="005C614B" w:rsidRDefault="00CD2812">
      <w:pPr>
        <w:snapToGrid w:val="0"/>
        <w:spacing w:line="420" w:lineRule="exact"/>
        <w:ind w:firstLine="527"/>
        <w:rPr>
          <w:rFonts w:cs="Arial"/>
          <w:color w:val="000000" w:themeColor="text1"/>
          <w:sz w:val="22"/>
          <w:szCs w:val="22"/>
        </w:rPr>
      </w:pPr>
      <w:r w:rsidRPr="005C614B">
        <w:rPr>
          <w:rFonts w:cs="Arial" w:hint="eastAsia"/>
          <w:color w:val="000000" w:themeColor="text1"/>
          <w:sz w:val="22"/>
          <w:szCs w:val="22"/>
        </w:rPr>
        <w:t>3、</w:t>
      </w:r>
      <w:r w:rsidRPr="005C614B">
        <w:rPr>
          <w:rFonts w:cs="Arial"/>
          <w:color w:val="000000" w:themeColor="text1"/>
          <w:sz w:val="22"/>
          <w:szCs w:val="22"/>
        </w:rPr>
        <w:t>开标</w:t>
      </w:r>
      <w:r w:rsidRPr="005C614B">
        <w:rPr>
          <w:rFonts w:cs="Arial" w:hint="eastAsia"/>
          <w:color w:val="000000" w:themeColor="text1"/>
          <w:sz w:val="22"/>
          <w:szCs w:val="22"/>
        </w:rPr>
        <w:t>流程（两阶段）</w:t>
      </w:r>
    </w:p>
    <w:p w:rsidR="00F544D2" w:rsidRPr="005C614B" w:rsidRDefault="00CD2812">
      <w:pPr>
        <w:snapToGrid w:val="0"/>
        <w:spacing w:line="420" w:lineRule="exact"/>
        <w:ind w:firstLine="527"/>
        <w:rPr>
          <w:rFonts w:cs="Arial"/>
          <w:color w:val="000000" w:themeColor="text1"/>
          <w:sz w:val="22"/>
          <w:szCs w:val="22"/>
        </w:rPr>
      </w:pPr>
      <w:r w:rsidRPr="005C614B">
        <w:rPr>
          <w:rFonts w:cs="Arial" w:hint="eastAsia"/>
          <w:color w:val="000000" w:themeColor="text1"/>
          <w:sz w:val="22"/>
          <w:szCs w:val="22"/>
        </w:rPr>
        <w:t>3.1开标第一阶段</w:t>
      </w:r>
    </w:p>
    <w:p w:rsidR="00F544D2" w:rsidRPr="005C614B" w:rsidRDefault="00CD2812">
      <w:pPr>
        <w:snapToGrid w:val="0"/>
        <w:spacing w:line="420" w:lineRule="exact"/>
        <w:ind w:firstLine="527"/>
        <w:rPr>
          <w:rFonts w:cs="Arial"/>
          <w:color w:val="000000" w:themeColor="text1"/>
          <w:sz w:val="22"/>
          <w:szCs w:val="22"/>
        </w:rPr>
      </w:pPr>
      <w:r w:rsidRPr="005C614B">
        <w:rPr>
          <w:rFonts w:cs="Arial" w:hint="eastAsia"/>
          <w:color w:val="000000" w:themeColor="text1"/>
          <w:sz w:val="22"/>
          <w:szCs w:val="22"/>
        </w:rPr>
        <w:t>（</w:t>
      </w:r>
      <w:r w:rsidRPr="005C614B">
        <w:rPr>
          <w:rFonts w:cs="Arial"/>
          <w:color w:val="000000" w:themeColor="text1"/>
          <w:sz w:val="22"/>
          <w:szCs w:val="22"/>
        </w:rPr>
        <w:t>1</w:t>
      </w:r>
      <w:r w:rsidRPr="005C614B">
        <w:rPr>
          <w:rFonts w:cs="Arial" w:hint="eastAsia"/>
          <w:color w:val="000000" w:themeColor="text1"/>
          <w:sz w:val="22"/>
          <w:szCs w:val="22"/>
        </w:rPr>
        <w:t>）向各投标供应商发出电子加密投标文件【开始解密】通知，由供应商按招标文件规定的时间内自行进行投标文件解密。投标供应商在规定的时间内无法完成已递交的“电子加密投标文件”解密的，如已按规定递交了备份投标文件的，将由采购组织机构按“乐</w:t>
      </w:r>
      <w:proofErr w:type="gramStart"/>
      <w:r w:rsidRPr="005C614B">
        <w:rPr>
          <w:rFonts w:cs="Arial" w:hint="eastAsia"/>
          <w:color w:val="000000" w:themeColor="text1"/>
          <w:sz w:val="22"/>
          <w:szCs w:val="22"/>
        </w:rPr>
        <w:t>采云</w:t>
      </w:r>
      <w:proofErr w:type="gramEnd"/>
      <w:r w:rsidRPr="005C614B">
        <w:rPr>
          <w:rFonts w:cs="Arial" w:hint="eastAsia"/>
          <w:color w:val="000000" w:themeColor="text1"/>
          <w:sz w:val="22"/>
          <w:szCs w:val="22"/>
        </w:rPr>
        <w:t>平台”操作规范将备份投标文件上传至“乐</w:t>
      </w:r>
      <w:proofErr w:type="gramStart"/>
      <w:r w:rsidRPr="005C614B">
        <w:rPr>
          <w:rFonts w:cs="Arial" w:hint="eastAsia"/>
          <w:color w:val="000000" w:themeColor="text1"/>
          <w:sz w:val="22"/>
          <w:szCs w:val="22"/>
        </w:rPr>
        <w:t>采云</w:t>
      </w:r>
      <w:proofErr w:type="gramEnd"/>
      <w:r w:rsidRPr="005C614B">
        <w:rPr>
          <w:rFonts w:cs="Arial" w:hint="eastAsia"/>
          <w:color w:val="000000" w:themeColor="text1"/>
          <w:sz w:val="22"/>
          <w:szCs w:val="22"/>
        </w:rPr>
        <w:t>平台”，上</w:t>
      </w:r>
      <w:proofErr w:type="gramStart"/>
      <w:r w:rsidRPr="005C614B">
        <w:rPr>
          <w:rFonts w:cs="Arial" w:hint="eastAsia"/>
          <w:color w:val="000000" w:themeColor="text1"/>
          <w:sz w:val="22"/>
          <w:szCs w:val="22"/>
        </w:rPr>
        <w:t>传成功</w:t>
      </w:r>
      <w:proofErr w:type="gramEnd"/>
      <w:r w:rsidRPr="005C614B">
        <w:rPr>
          <w:rFonts w:cs="Arial" w:hint="eastAsia"/>
          <w:color w:val="000000" w:themeColor="text1"/>
          <w:sz w:val="22"/>
          <w:szCs w:val="22"/>
        </w:rPr>
        <w:t>后，“电子加密投标文件”自动失效；</w:t>
      </w:r>
    </w:p>
    <w:p w:rsidR="00F544D2" w:rsidRPr="005C614B" w:rsidRDefault="00CD2812">
      <w:pPr>
        <w:snapToGrid w:val="0"/>
        <w:spacing w:line="420" w:lineRule="exact"/>
        <w:ind w:firstLine="527"/>
        <w:rPr>
          <w:rFonts w:cs="Arial"/>
          <w:color w:val="000000" w:themeColor="text1"/>
          <w:sz w:val="22"/>
          <w:szCs w:val="22"/>
        </w:rPr>
      </w:pPr>
      <w:r w:rsidRPr="005C614B">
        <w:rPr>
          <w:rFonts w:cs="Arial" w:hint="eastAsia"/>
          <w:color w:val="000000" w:themeColor="text1"/>
          <w:sz w:val="22"/>
          <w:szCs w:val="22"/>
        </w:rPr>
        <w:t>（</w:t>
      </w:r>
      <w:r w:rsidRPr="005C614B">
        <w:rPr>
          <w:rFonts w:cs="Arial"/>
          <w:color w:val="000000" w:themeColor="text1"/>
          <w:sz w:val="22"/>
          <w:szCs w:val="22"/>
        </w:rPr>
        <w:t>2</w:t>
      </w:r>
      <w:r w:rsidRPr="005C614B">
        <w:rPr>
          <w:rFonts w:cs="Arial" w:hint="eastAsia"/>
          <w:color w:val="000000" w:themeColor="text1"/>
          <w:sz w:val="22"/>
          <w:szCs w:val="22"/>
        </w:rPr>
        <w:t>）投标文件解密结束，发送各投标人组织签署《政府采购活动现场确认声明书》；</w:t>
      </w:r>
    </w:p>
    <w:p w:rsidR="00F544D2" w:rsidRPr="005C614B" w:rsidRDefault="00CD2812">
      <w:pPr>
        <w:snapToGrid w:val="0"/>
        <w:spacing w:line="420" w:lineRule="exact"/>
        <w:ind w:firstLine="527"/>
        <w:rPr>
          <w:rFonts w:cs="Arial"/>
          <w:color w:val="000000" w:themeColor="text1"/>
          <w:sz w:val="22"/>
          <w:szCs w:val="22"/>
        </w:rPr>
      </w:pPr>
      <w:r w:rsidRPr="005C614B">
        <w:rPr>
          <w:rFonts w:cs="Arial" w:hint="eastAsia"/>
          <w:color w:val="000000" w:themeColor="text1"/>
          <w:sz w:val="22"/>
          <w:szCs w:val="22"/>
        </w:rPr>
        <w:t>（</w:t>
      </w:r>
      <w:r w:rsidRPr="005C614B">
        <w:rPr>
          <w:rFonts w:cs="Arial"/>
          <w:color w:val="000000" w:themeColor="text1"/>
          <w:sz w:val="22"/>
          <w:szCs w:val="22"/>
        </w:rPr>
        <w:t>3</w:t>
      </w:r>
      <w:r w:rsidRPr="005C614B">
        <w:rPr>
          <w:rFonts w:cs="Arial" w:hint="eastAsia"/>
          <w:color w:val="000000" w:themeColor="text1"/>
          <w:sz w:val="22"/>
          <w:szCs w:val="22"/>
        </w:rPr>
        <w:t>）开启投标文件，进入资格审查；</w:t>
      </w:r>
    </w:p>
    <w:p w:rsidR="00F544D2" w:rsidRPr="005C614B" w:rsidRDefault="00CD2812">
      <w:pPr>
        <w:snapToGrid w:val="0"/>
        <w:spacing w:line="420" w:lineRule="exact"/>
        <w:ind w:firstLine="527"/>
        <w:rPr>
          <w:rFonts w:cs="Arial"/>
          <w:color w:val="000000" w:themeColor="text1"/>
          <w:sz w:val="22"/>
          <w:szCs w:val="22"/>
        </w:rPr>
      </w:pPr>
      <w:r w:rsidRPr="005C614B">
        <w:rPr>
          <w:rFonts w:cs="Arial" w:hint="eastAsia"/>
          <w:color w:val="000000" w:themeColor="text1"/>
          <w:sz w:val="22"/>
          <w:szCs w:val="22"/>
        </w:rPr>
        <w:t>（</w:t>
      </w:r>
      <w:r w:rsidRPr="005C614B">
        <w:rPr>
          <w:rFonts w:cs="Arial"/>
          <w:color w:val="000000" w:themeColor="text1"/>
          <w:sz w:val="22"/>
          <w:szCs w:val="22"/>
        </w:rPr>
        <w:t>4</w:t>
      </w:r>
      <w:r w:rsidRPr="005C614B">
        <w:rPr>
          <w:rFonts w:cs="Arial" w:hint="eastAsia"/>
          <w:color w:val="000000" w:themeColor="text1"/>
          <w:sz w:val="22"/>
          <w:szCs w:val="22"/>
        </w:rPr>
        <w:t>）开启资格审查通过的投标供应商的商务技术文件进入符合性审查、商务技术评审；</w:t>
      </w:r>
    </w:p>
    <w:p w:rsidR="00F544D2" w:rsidRPr="005C614B" w:rsidRDefault="00CD2812">
      <w:pPr>
        <w:snapToGrid w:val="0"/>
        <w:spacing w:line="420" w:lineRule="exact"/>
        <w:ind w:firstLine="527"/>
        <w:rPr>
          <w:rFonts w:cs="Arial"/>
          <w:color w:val="000000" w:themeColor="text1"/>
          <w:sz w:val="22"/>
          <w:szCs w:val="22"/>
        </w:rPr>
      </w:pPr>
      <w:r w:rsidRPr="005C614B">
        <w:rPr>
          <w:rFonts w:cs="Arial" w:hint="eastAsia"/>
          <w:color w:val="000000" w:themeColor="text1"/>
          <w:sz w:val="22"/>
          <w:szCs w:val="22"/>
        </w:rPr>
        <w:t>（</w:t>
      </w:r>
      <w:r w:rsidRPr="005C614B">
        <w:rPr>
          <w:rFonts w:cs="Arial"/>
          <w:color w:val="000000" w:themeColor="text1"/>
          <w:sz w:val="22"/>
          <w:szCs w:val="22"/>
        </w:rPr>
        <w:t>5</w:t>
      </w:r>
      <w:r w:rsidRPr="005C614B">
        <w:rPr>
          <w:rFonts w:cs="Arial" w:hint="eastAsia"/>
          <w:color w:val="000000" w:themeColor="text1"/>
          <w:sz w:val="22"/>
          <w:szCs w:val="22"/>
        </w:rPr>
        <w:t>）第一阶段开标结束。</w:t>
      </w:r>
    </w:p>
    <w:p w:rsidR="00F544D2" w:rsidRPr="005C614B" w:rsidRDefault="00CD2812">
      <w:pPr>
        <w:snapToGrid w:val="0"/>
        <w:spacing w:line="420" w:lineRule="exact"/>
        <w:ind w:firstLine="527"/>
        <w:rPr>
          <w:rFonts w:cs="Arial"/>
          <w:color w:val="000000" w:themeColor="text1"/>
          <w:sz w:val="22"/>
          <w:szCs w:val="22"/>
        </w:rPr>
      </w:pPr>
      <w:r w:rsidRPr="005C614B">
        <w:rPr>
          <w:rFonts w:cs="Arial" w:hint="eastAsia"/>
          <w:color w:val="000000" w:themeColor="text1"/>
          <w:sz w:val="22"/>
          <w:szCs w:val="22"/>
        </w:rPr>
        <w:t>备注：开标大会的第一阶段结束后，采购人或采购代理机构将对依法对投标供应商的资格进行审查，资格审查结束后进入符合性审查和商务技术的评审工作，具体见本章节“投标供应商资格审查”相关规定。</w:t>
      </w:r>
    </w:p>
    <w:p w:rsidR="00F544D2" w:rsidRPr="005C614B" w:rsidRDefault="00CD2812">
      <w:pPr>
        <w:snapToGrid w:val="0"/>
        <w:spacing w:line="420" w:lineRule="exact"/>
        <w:ind w:firstLine="527"/>
        <w:rPr>
          <w:rFonts w:cs="Arial"/>
          <w:color w:val="000000" w:themeColor="text1"/>
          <w:sz w:val="22"/>
          <w:szCs w:val="22"/>
        </w:rPr>
      </w:pPr>
      <w:r w:rsidRPr="005C614B">
        <w:rPr>
          <w:rFonts w:cs="Arial" w:hint="eastAsia"/>
          <w:color w:val="000000" w:themeColor="text1"/>
          <w:sz w:val="22"/>
          <w:szCs w:val="22"/>
        </w:rPr>
        <w:t>3.2开标大会第二阶段</w:t>
      </w:r>
    </w:p>
    <w:p w:rsidR="00F544D2" w:rsidRPr="005C614B" w:rsidRDefault="00CD2812">
      <w:pPr>
        <w:snapToGrid w:val="0"/>
        <w:spacing w:line="420" w:lineRule="exact"/>
        <w:ind w:firstLine="527"/>
        <w:rPr>
          <w:rFonts w:cs="Arial"/>
          <w:color w:val="000000" w:themeColor="text1"/>
          <w:sz w:val="22"/>
          <w:szCs w:val="22"/>
        </w:rPr>
      </w:pPr>
      <w:r w:rsidRPr="005C614B">
        <w:rPr>
          <w:rFonts w:cs="Arial" w:hint="eastAsia"/>
          <w:color w:val="000000" w:themeColor="text1"/>
          <w:sz w:val="22"/>
          <w:szCs w:val="22"/>
        </w:rPr>
        <w:lastRenderedPageBreak/>
        <w:t>（1）符合性审查、商务技术评审结束后，举行开标大会第二阶段会议。首先公布符合性审查、商务技术评审无效供应商名称及理由</w:t>
      </w:r>
      <w:r w:rsidRPr="005C614B">
        <w:rPr>
          <w:rFonts w:cs="Arial"/>
          <w:color w:val="000000" w:themeColor="text1"/>
          <w:sz w:val="22"/>
          <w:szCs w:val="22"/>
        </w:rPr>
        <w:t>；公布经商务技术评审</w:t>
      </w:r>
      <w:r w:rsidRPr="005C614B">
        <w:rPr>
          <w:rFonts w:cs="Arial" w:hint="eastAsia"/>
          <w:color w:val="000000" w:themeColor="text1"/>
          <w:sz w:val="22"/>
          <w:szCs w:val="22"/>
        </w:rPr>
        <w:t>后有效投标</w:t>
      </w:r>
      <w:r w:rsidRPr="005C614B">
        <w:rPr>
          <w:rFonts w:cs="Arial"/>
          <w:color w:val="000000" w:themeColor="text1"/>
          <w:sz w:val="22"/>
          <w:szCs w:val="22"/>
        </w:rPr>
        <w:t>供应商</w:t>
      </w:r>
      <w:r w:rsidRPr="005C614B">
        <w:rPr>
          <w:rFonts w:cs="Arial" w:hint="eastAsia"/>
          <w:color w:val="000000" w:themeColor="text1"/>
          <w:sz w:val="22"/>
          <w:szCs w:val="22"/>
        </w:rPr>
        <w:t>的</w:t>
      </w:r>
      <w:r w:rsidRPr="005C614B">
        <w:rPr>
          <w:rFonts w:cs="Arial"/>
          <w:color w:val="000000" w:themeColor="text1"/>
          <w:sz w:val="22"/>
          <w:szCs w:val="22"/>
        </w:rPr>
        <w:t>名单，同时公布</w:t>
      </w:r>
      <w:r w:rsidRPr="005C614B">
        <w:rPr>
          <w:rFonts w:cs="Arial" w:hint="eastAsia"/>
          <w:color w:val="000000" w:themeColor="text1"/>
          <w:sz w:val="22"/>
          <w:szCs w:val="22"/>
        </w:rPr>
        <w:t>其</w:t>
      </w:r>
      <w:r w:rsidRPr="005C614B">
        <w:rPr>
          <w:rFonts w:cs="Arial"/>
          <w:color w:val="000000" w:themeColor="text1"/>
          <w:sz w:val="22"/>
          <w:szCs w:val="22"/>
        </w:rPr>
        <w:t>商务技术</w:t>
      </w:r>
      <w:r w:rsidRPr="005C614B">
        <w:rPr>
          <w:rFonts w:cs="Arial" w:hint="eastAsia"/>
          <w:color w:val="000000" w:themeColor="text1"/>
          <w:sz w:val="22"/>
          <w:szCs w:val="22"/>
        </w:rPr>
        <w:t>部分</w:t>
      </w:r>
      <w:r w:rsidRPr="005C614B">
        <w:rPr>
          <w:rFonts w:cs="Arial"/>
          <w:color w:val="000000" w:themeColor="text1"/>
          <w:sz w:val="22"/>
          <w:szCs w:val="22"/>
        </w:rPr>
        <w:t>得分情况</w:t>
      </w:r>
      <w:r w:rsidRPr="005C614B">
        <w:rPr>
          <w:rFonts w:cs="Arial" w:hint="eastAsia"/>
          <w:color w:val="000000" w:themeColor="text1"/>
          <w:sz w:val="22"/>
          <w:szCs w:val="22"/>
        </w:rPr>
        <w:t>。</w:t>
      </w:r>
    </w:p>
    <w:p w:rsidR="00F544D2" w:rsidRPr="005C614B" w:rsidRDefault="00CD2812">
      <w:pPr>
        <w:snapToGrid w:val="0"/>
        <w:spacing w:line="420" w:lineRule="exact"/>
        <w:ind w:firstLine="527"/>
        <w:rPr>
          <w:rFonts w:cs="Arial"/>
          <w:color w:val="000000" w:themeColor="text1"/>
          <w:sz w:val="22"/>
          <w:szCs w:val="22"/>
        </w:rPr>
      </w:pPr>
      <w:r w:rsidRPr="005C614B">
        <w:rPr>
          <w:rFonts w:cs="Arial" w:hint="eastAsia"/>
          <w:color w:val="000000" w:themeColor="text1"/>
          <w:sz w:val="22"/>
          <w:szCs w:val="22"/>
        </w:rPr>
        <w:t>（2）开启符合性审查、商务技术评审有效投标供应商的《报价文件》</w:t>
      </w:r>
      <w:r w:rsidRPr="005C614B">
        <w:rPr>
          <w:rFonts w:cs="Arial"/>
          <w:color w:val="000000" w:themeColor="text1"/>
          <w:sz w:val="22"/>
          <w:szCs w:val="22"/>
        </w:rPr>
        <w:t>。</w:t>
      </w:r>
      <w:r w:rsidRPr="005C614B">
        <w:rPr>
          <w:rFonts w:cs="Arial" w:hint="eastAsia"/>
          <w:color w:val="000000" w:themeColor="text1"/>
          <w:sz w:val="22"/>
          <w:szCs w:val="22"/>
        </w:rPr>
        <w:t>供应商</w:t>
      </w:r>
      <w:r w:rsidRPr="005C614B">
        <w:rPr>
          <w:rFonts w:cs="Arial"/>
          <w:color w:val="000000" w:themeColor="text1"/>
          <w:sz w:val="22"/>
          <w:szCs w:val="22"/>
        </w:rPr>
        <w:t>签字确认（</w:t>
      </w:r>
      <w:r w:rsidRPr="005C614B">
        <w:rPr>
          <w:rFonts w:cs="Arial" w:hint="eastAsia"/>
          <w:color w:val="000000" w:themeColor="text1"/>
          <w:sz w:val="22"/>
          <w:szCs w:val="22"/>
        </w:rPr>
        <w:t>10分钟内未</w:t>
      </w:r>
      <w:r w:rsidRPr="005C614B">
        <w:rPr>
          <w:rFonts w:cs="Arial"/>
          <w:color w:val="000000" w:themeColor="text1"/>
          <w:sz w:val="22"/>
          <w:szCs w:val="22"/>
        </w:rPr>
        <w:t>确认的视为无异议），由评标委员会对报价的合理性、准确性等进行审查核实</w:t>
      </w:r>
      <w:r w:rsidRPr="005C614B">
        <w:rPr>
          <w:rFonts w:cs="Arial" w:hint="eastAsia"/>
          <w:color w:val="000000" w:themeColor="text1"/>
          <w:sz w:val="22"/>
          <w:szCs w:val="22"/>
        </w:rPr>
        <w:t>。</w:t>
      </w:r>
    </w:p>
    <w:p w:rsidR="00F544D2" w:rsidRPr="005C614B" w:rsidRDefault="00CD2812">
      <w:pPr>
        <w:snapToGrid w:val="0"/>
        <w:spacing w:line="420" w:lineRule="exact"/>
        <w:ind w:firstLine="527"/>
        <w:rPr>
          <w:rFonts w:cs="Arial"/>
          <w:color w:val="000000" w:themeColor="text1"/>
          <w:sz w:val="22"/>
          <w:szCs w:val="22"/>
        </w:rPr>
      </w:pPr>
      <w:r w:rsidRPr="005C614B">
        <w:rPr>
          <w:rFonts w:cs="Arial" w:hint="eastAsia"/>
          <w:color w:val="000000" w:themeColor="text1"/>
          <w:sz w:val="22"/>
          <w:szCs w:val="22"/>
        </w:rPr>
        <w:t>（3）评审结束后，公布中标（成交）候选供应商名单，及采购人最终确定中标或成交供应商名单的时间和公告方式等。</w:t>
      </w:r>
    </w:p>
    <w:p w:rsidR="00F544D2" w:rsidRPr="005C614B" w:rsidRDefault="00CD2812">
      <w:pPr>
        <w:snapToGrid w:val="0"/>
        <w:spacing w:line="420" w:lineRule="exact"/>
        <w:ind w:firstLine="527"/>
        <w:rPr>
          <w:rFonts w:cs="Arial"/>
          <w:b/>
          <w:color w:val="000000" w:themeColor="text1"/>
          <w:sz w:val="22"/>
          <w:szCs w:val="22"/>
        </w:rPr>
      </w:pPr>
      <w:r w:rsidRPr="005C614B">
        <w:rPr>
          <w:rFonts w:cs="Arial" w:hint="eastAsia"/>
          <w:b/>
          <w:color w:val="000000" w:themeColor="text1"/>
          <w:sz w:val="22"/>
          <w:szCs w:val="22"/>
        </w:rPr>
        <w:t>特别说明：如遇“乐</w:t>
      </w:r>
      <w:proofErr w:type="gramStart"/>
      <w:r w:rsidRPr="005C614B">
        <w:rPr>
          <w:rFonts w:cs="Arial" w:hint="eastAsia"/>
          <w:b/>
          <w:color w:val="000000" w:themeColor="text1"/>
          <w:sz w:val="22"/>
          <w:szCs w:val="22"/>
        </w:rPr>
        <w:t>采云</w:t>
      </w:r>
      <w:proofErr w:type="gramEnd"/>
      <w:r w:rsidRPr="005C614B">
        <w:rPr>
          <w:rFonts w:cs="Arial" w:hint="eastAsia"/>
          <w:b/>
          <w:color w:val="000000" w:themeColor="text1"/>
          <w:sz w:val="22"/>
          <w:szCs w:val="22"/>
        </w:rPr>
        <w:t>平台”电子化开标或评审程序调整的，按调整后程序执行。</w:t>
      </w:r>
    </w:p>
    <w:p w:rsidR="00F544D2" w:rsidRPr="005C614B" w:rsidRDefault="00CD2812">
      <w:pPr>
        <w:snapToGrid w:val="0"/>
        <w:spacing w:line="420" w:lineRule="exact"/>
        <w:ind w:firstLine="527"/>
        <w:rPr>
          <w:rFonts w:cs="Arial"/>
          <w:b/>
          <w:color w:val="000000" w:themeColor="text1"/>
          <w:sz w:val="22"/>
          <w:szCs w:val="22"/>
        </w:rPr>
      </w:pPr>
      <w:bookmarkStart w:id="12" w:name="_Toc33194393"/>
      <w:bookmarkStart w:id="13" w:name="_Toc24550037"/>
      <w:r w:rsidRPr="005C614B">
        <w:rPr>
          <w:rFonts w:cs="Arial" w:hint="eastAsia"/>
          <w:b/>
          <w:color w:val="000000" w:themeColor="text1"/>
          <w:sz w:val="22"/>
          <w:szCs w:val="22"/>
        </w:rPr>
        <w:t>4、投标供应商资格审查</w:t>
      </w:r>
      <w:bookmarkEnd w:id="12"/>
      <w:bookmarkEnd w:id="13"/>
    </w:p>
    <w:p w:rsidR="00F544D2" w:rsidRPr="005C614B" w:rsidRDefault="00CD2812">
      <w:pPr>
        <w:snapToGrid w:val="0"/>
        <w:spacing w:line="420" w:lineRule="exact"/>
        <w:ind w:firstLine="527"/>
        <w:rPr>
          <w:rFonts w:cs="Arial"/>
          <w:color w:val="000000" w:themeColor="text1"/>
          <w:sz w:val="22"/>
          <w:szCs w:val="22"/>
        </w:rPr>
      </w:pPr>
      <w:r w:rsidRPr="005C614B">
        <w:rPr>
          <w:rFonts w:cs="Arial"/>
          <w:color w:val="000000" w:themeColor="text1"/>
          <w:sz w:val="22"/>
          <w:szCs w:val="22"/>
        </w:rPr>
        <w:t>4</w:t>
      </w:r>
      <w:r w:rsidRPr="005C614B">
        <w:rPr>
          <w:rFonts w:cs="Arial" w:hint="eastAsia"/>
          <w:color w:val="000000" w:themeColor="text1"/>
          <w:sz w:val="22"/>
          <w:szCs w:val="22"/>
        </w:rPr>
        <w:t>.1开标大会第一阶段结束后，采购人或采购代理机构首先依法对各投标供应商的资格进行审查，审查各投标供应商的资格是否满足招标文件的要求。</w:t>
      </w:r>
      <w:r w:rsidRPr="005C614B">
        <w:rPr>
          <w:rFonts w:cs="Arial"/>
          <w:color w:val="000000" w:themeColor="text1"/>
          <w:sz w:val="22"/>
          <w:szCs w:val="22"/>
        </w:rPr>
        <w:t>采购人或采购代理机构对投标</w:t>
      </w:r>
      <w:r w:rsidRPr="005C614B">
        <w:rPr>
          <w:rFonts w:cs="Arial" w:hint="eastAsia"/>
          <w:color w:val="000000" w:themeColor="text1"/>
          <w:sz w:val="22"/>
          <w:szCs w:val="22"/>
        </w:rPr>
        <w:t>供应商</w:t>
      </w:r>
      <w:r w:rsidRPr="005C614B">
        <w:rPr>
          <w:rFonts w:cs="Arial"/>
          <w:color w:val="000000" w:themeColor="text1"/>
          <w:sz w:val="22"/>
          <w:szCs w:val="22"/>
        </w:rPr>
        <w:t>所</w:t>
      </w:r>
      <w:r w:rsidRPr="005C614B">
        <w:rPr>
          <w:rFonts w:cs="Arial" w:hint="eastAsia"/>
          <w:color w:val="000000" w:themeColor="text1"/>
          <w:sz w:val="22"/>
          <w:szCs w:val="22"/>
        </w:rPr>
        <w:t>提交</w:t>
      </w:r>
      <w:r w:rsidRPr="005C614B">
        <w:rPr>
          <w:rFonts w:cs="Arial"/>
          <w:color w:val="000000" w:themeColor="text1"/>
          <w:sz w:val="22"/>
          <w:szCs w:val="22"/>
        </w:rPr>
        <w:t>的资格证明材料仅负审核的责任。如发现投标</w:t>
      </w:r>
      <w:r w:rsidRPr="005C614B">
        <w:rPr>
          <w:rFonts w:cs="Arial" w:hint="eastAsia"/>
          <w:color w:val="000000" w:themeColor="text1"/>
          <w:sz w:val="22"/>
          <w:szCs w:val="22"/>
        </w:rPr>
        <w:t>供应商</w:t>
      </w:r>
      <w:r w:rsidRPr="005C614B">
        <w:rPr>
          <w:rFonts w:cs="Arial"/>
          <w:color w:val="000000" w:themeColor="text1"/>
          <w:sz w:val="22"/>
          <w:szCs w:val="22"/>
        </w:rPr>
        <w:t>所提</w:t>
      </w:r>
      <w:r w:rsidRPr="005C614B">
        <w:rPr>
          <w:rFonts w:cs="Arial" w:hint="eastAsia"/>
          <w:color w:val="000000" w:themeColor="text1"/>
          <w:sz w:val="22"/>
          <w:szCs w:val="22"/>
        </w:rPr>
        <w:t>交</w:t>
      </w:r>
      <w:r w:rsidRPr="005C614B">
        <w:rPr>
          <w:rFonts w:cs="Arial"/>
          <w:color w:val="000000" w:themeColor="text1"/>
          <w:sz w:val="22"/>
          <w:szCs w:val="22"/>
        </w:rPr>
        <w:t>的资格证明材料不合法或</w:t>
      </w:r>
      <w:r w:rsidRPr="005C614B">
        <w:rPr>
          <w:rFonts w:cs="Arial" w:hint="eastAsia"/>
          <w:color w:val="000000" w:themeColor="text1"/>
          <w:sz w:val="22"/>
          <w:szCs w:val="22"/>
        </w:rPr>
        <w:t>与事实不符</w:t>
      </w:r>
      <w:r w:rsidRPr="005C614B">
        <w:rPr>
          <w:rFonts w:cs="Arial"/>
          <w:color w:val="000000" w:themeColor="text1"/>
          <w:sz w:val="22"/>
          <w:szCs w:val="22"/>
        </w:rPr>
        <w:t>，采购人可取消</w:t>
      </w:r>
      <w:r w:rsidRPr="005C614B">
        <w:rPr>
          <w:rFonts w:cs="Arial" w:hint="eastAsia"/>
          <w:color w:val="000000" w:themeColor="text1"/>
          <w:sz w:val="22"/>
          <w:szCs w:val="22"/>
        </w:rPr>
        <w:t>其</w:t>
      </w:r>
      <w:r w:rsidRPr="005C614B">
        <w:rPr>
          <w:rFonts w:cs="Arial"/>
          <w:color w:val="000000" w:themeColor="text1"/>
          <w:sz w:val="22"/>
          <w:szCs w:val="22"/>
        </w:rPr>
        <w:t>中标资格并追究投标</w:t>
      </w:r>
      <w:r w:rsidRPr="005C614B">
        <w:rPr>
          <w:rFonts w:cs="Arial" w:hint="eastAsia"/>
          <w:color w:val="000000" w:themeColor="text1"/>
          <w:sz w:val="22"/>
          <w:szCs w:val="22"/>
        </w:rPr>
        <w:t>供应商</w:t>
      </w:r>
      <w:r w:rsidRPr="005C614B">
        <w:rPr>
          <w:rFonts w:cs="Arial"/>
          <w:color w:val="000000" w:themeColor="text1"/>
          <w:sz w:val="22"/>
          <w:szCs w:val="22"/>
        </w:rPr>
        <w:t>的法律责任。</w:t>
      </w:r>
    </w:p>
    <w:p w:rsidR="00F544D2" w:rsidRPr="005C614B" w:rsidRDefault="00CD2812">
      <w:pPr>
        <w:snapToGrid w:val="0"/>
        <w:spacing w:line="420" w:lineRule="exact"/>
        <w:ind w:firstLine="527"/>
        <w:rPr>
          <w:rFonts w:cs="Arial"/>
          <w:color w:val="000000" w:themeColor="text1"/>
          <w:sz w:val="22"/>
          <w:szCs w:val="22"/>
        </w:rPr>
      </w:pPr>
      <w:r w:rsidRPr="005C614B">
        <w:rPr>
          <w:rFonts w:cs="Arial"/>
          <w:color w:val="000000" w:themeColor="text1"/>
          <w:sz w:val="22"/>
          <w:szCs w:val="22"/>
        </w:rPr>
        <w:t>4</w:t>
      </w:r>
      <w:r w:rsidRPr="005C614B">
        <w:rPr>
          <w:rFonts w:cs="Arial" w:hint="eastAsia"/>
          <w:color w:val="000000" w:themeColor="text1"/>
          <w:sz w:val="22"/>
          <w:szCs w:val="22"/>
        </w:rPr>
        <w:t>.2投标供应商提交的资格证明材料无法证明其符合招标文件规定的“投标供应商资格要求”的，采购人或采购代理机构将对其作资格审查不通过处理（无效投标），并不再将其投标提交评标委员会进行后续评审。</w:t>
      </w:r>
    </w:p>
    <w:p w:rsidR="00F544D2" w:rsidRPr="005C614B" w:rsidRDefault="00CD2812">
      <w:pPr>
        <w:snapToGrid w:val="0"/>
        <w:spacing w:line="420" w:lineRule="exact"/>
        <w:ind w:firstLine="527"/>
        <w:rPr>
          <w:rFonts w:cs="Arial"/>
          <w:color w:val="000000" w:themeColor="text1"/>
          <w:sz w:val="22"/>
          <w:szCs w:val="22"/>
        </w:rPr>
      </w:pPr>
      <w:r w:rsidRPr="005C614B">
        <w:rPr>
          <w:rFonts w:cs="Arial"/>
          <w:color w:val="000000" w:themeColor="text1"/>
          <w:sz w:val="22"/>
          <w:szCs w:val="22"/>
        </w:rPr>
        <w:t>4</w:t>
      </w:r>
      <w:r w:rsidRPr="005C614B">
        <w:rPr>
          <w:rFonts w:cs="Arial" w:hint="eastAsia"/>
          <w:color w:val="000000" w:themeColor="text1"/>
          <w:sz w:val="22"/>
          <w:szCs w:val="22"/>
        </w:rPr>
        <w:t>.3单位负责人为同一人或者存在直接控股、管理关系的不同供应商参加同一合同项下的政府采购活动的，相关投标供应商均作资格无效处理。</w:t>
      </w:r>
    </w:p>
    <w:p w:rsidR="00F544D2" w:rsidRPr="005C614B" w:rsidRDefault="00CD2812">
      <w:pPr>
        <w:snapToGrid w:val="0"/>
        <w:spacing w:line="420" w:lineRule="exact"/>
        <w:ind w:firstLine="527"/>
        <w:rPr>
          <w:rFonts w:cs="Arial"/>
          <w:b/>
          <w:color w:val="000000" w:themeColor="text1"/>
          <w:sz w:val="22"/>
          <w:szCs w:val="22"/>
        </w:rPr>
      </w:pPr>
      <w:r w:rsidRPr="005C614B">
        <w:rPr>
          <w:rFonts w:cs="Arial" w:hint="eastAsia"/>
          <w:b/>
          <w:color w:val="000000" w:themeColor="text1"/>
          <w:sz w:val="22"/>
          <w:szCs w:val="22"/>
        </w:rPr>
        <w:t>二）评标</w:t>
      </w:r>
    </w:p>
    <w:p w:rsidR="00F544D2" w:rsidRPr="005C614B" w:rsidRDefault="00CD2812">
      <w:pPr>
        <w:snapToGrid w:val="0"/>
        <w:spacing w:line="420" w:lineRule="exact"/>
        <w:ind w:firstLine="527"/>
        <w:rPr>
          <w:rFonts w:cs="Arial"/>
          <w:color w:val="000000" w:themeColor="text1"/>
          <w:sz w:val="22"/>
          <w:szCs w:val="22"/>
        </w:rPr>
      </w:pPr>
      <w:r w:rsidRPr="005C614B">
        <w:rPr>
          <w:rFonts w:cs="Arial" w:hint="eastAsia"/>
          <w:color w:val="000000" w:themeColor="text1"/>
          <w:sz w:val="22"/>
          <w:szCs w:val="22"/>
        </w:rPr>
        <w:t>2.1评标由采购人依法组建的评标委员会负责</w:t>
      </w:r>
      <w:r w:rsidRPr="005C614B">
        <w:rPr>
          <w:rFonts w:hint="eastAsia"/>
          <w:color w:val="000000" w:themeColor="text1"/>
          <w:sz w:val="22"/>
          <w:szCs w:val="22"/>
        </w:rPr>
        <w:t>，并独立履行下列职责：</w:t>
      </w:r>
    </w:p>
    <w:p w:rsidR="00F544D2" w:rsidRPr="005C614B" w:rsidRDefault="00CD2812">
      <w:pPr>
        <w:snapToGrid w:val="0"/>
        <w:spacing w:line="420" w:lineRule="exact"/>
        <w:ind w:firstLine="527"/>
        <w:rPr>
          <w:color w:val="000000" w:themeColor="text1"/>
          <w:sz w:val="22"/>
          <w:szCs w:val="22"/>
        </w:rPr>
      </w:pPr>
      <w:r w:rsidRPr="005C614B">
        <w:rPr>
          <w:rFonts w:hint="eastAsia"/>
          <w:color w:val="000000" w:themeColor="text1"/>
          <w:sz w:val="22"/>
          <w:szCs w:val="22"/>
        </w:rPr>
        <w:t>1）审查投标文件是否符合招标文件要求，并</w:t>
      </w:r>
      <w:proofErr w:type="gramStart"/>
      <w:r w:rsidRPr="005C614B">
        <w:rPr>
          <w:rFonts w:hint="eastAsia"/>
          <w:color w:val="000000" w:themeColor="text1"/>
          <w:sz w:val="22"/>
          <w:szCs w:val="22"/>
        </w:rPr>
        <w:t>作出</w:t>
      </w:r>
      <w:proofErr w:type="gramEnd"/>
      <w:r w:rsidRPr="005C614B">
        <w:rPr>
          <w:rFonts w:hint="eastAsia"/>
          <w:color w:val="000000" w:themeColor="text1"/>
          <w:sz w:val="22"/>
          <w:szCs w:val="22"/>
        </w:rPr>
        <w:t>评价；</w:t>
      </w:r>
    </w:p>
    <w:p w:rsidR="00F544D2" w:rsidRPr="005C614B" w:rsidRDefault="00CD2812">
      <w:pPr>
        <w:snapToGrid w:val="0"/>
        <w:spacing w:line="420" w:lineRule="exact"/>
        <w:ind w:firstLine="527"/>
        <w:rPr>
          <w:color w:val="000000" w:themeColor="text1"/>
          <w:sz w:val="22"/>
          <w:szCs w:val="22"/>
        </w:rPr>
      </w:pPr>
      <w:r w:rsidRPr="005C614B">
        <w:rPr>
          <w:rFonts w:hint="eastAsia"/>
          <w:color w:val="000000" w:themeColor="text1"/>
          <w:sz w:val="22"/>
          <w:szCs w:val="22"/>
        </w:rPr>
        <w:t>2）要求投标供应商对投标文件有关事项</w:t>
      </w:r>
      <w:proofErr w:type="gramStart"/>
      <w:r w:rsidRPr="005C614B">
        <w:rPr>
          <w:rFonts w:hint="eastAsia"/>
          <w:color w:val="000000" w:themeColor="text1"/>
          <w:sz w:val="22"/>
          <w:szCs w:val="22"/>
        </w:rPr>
        <w:t>作出</w:t>
      </w:r>
      <w:proofErr w:type="gramEnd"/>
      <w:r w:rsidRPr="005C614B">
        <w:rPr>
          <w:rFonts w:hint="eastAsia"/>
          <w:color w:val="000000" w:themeColor="text1"/>
          <w:sz w:val="22"/>
          <w:szCs w:val="22"/>
        </w:rPr>
        <w:t>解释或者澄清；</w:t>
      </w:r>
    </w:p>
    <w:p w:rsidR="00F544D2" w:rsidRPr="005C614B" w:rsidRDefault="00CD2812">
      <w:pPr>
        <w:snapToGrid w:val="0"/>
        <w:spacing w:line="420" w:lineRule="exact"/>
        <w:ind w:firstLine="527"/>
        <w:rPr>
          <w:color w:val="000000" w:themeColor="text1"/>
          <w:sz w:val="22"/>
          <w:szCs w:val="22"/>
        </w:rPr>
      </w:pPr>
      <w:r w:rsidRPr="005C614B">
        <w:rPr>
          <w:rFonts w:hint="eastAsia"/>
          <w:color w:val="000000" w:themeColor="text1"/>
          <w:sz w:val="22"/>
          <w:szCs w:val="22"/>
        </w:rPr>
        <w:t>3）根据采购人授权确定中标供应商；</w:t>
      </w:r>
    </w:p>
    <w:p w:rsidR="00F544D2" w:rsidRPr="005C614B" w:rsidRDefault="00CD2812">
      <w:pPr>
        <w:snapToGrid w:val="0"/>
        <w:spacing w:line="420" w:lineRule="exact"/>
        <w:ind w:firstLineChars="196" w:firstLine="431"/>
        <w:rPr>
          <w:color w:val="000000" w:themeColor="text1"/>
          <w:sz w:val="22"/>
          <w:szCs w:val="22"/>
        </w:rPr>
      </w:pPr>
      <w:r w:rsidRPr="005C614B">
        <w:rPr>
          <w:rFonts w:hint="eastAsia"/>
          <w:color w:val="000000" w:themeColor="text1"/>
          <w:sz w:val="22"/>
          <w:szCs w:val="22"/>
        </w:rPr>
        <w:t>4）向采购代理机构或者有关部门报告非法干预评标工作的行为。</w:t>
      </w:r>
    </w:p>
    <w:p w:rsidR="00F544D2" w:rsidRPr="005C614B" w:rsidRDefault="00CD2812">
      <w:pPr>
        <w:snapToGrid w:val="0"/>
        <w:spacing w:line="420" w:lineRule="exact"/>
        <w:ind w:firstLineChars="196" w:firstLine="431"/>
        <w:rPr>
          <w:color w:val="000000" w:themeColor="text1"/>
          <w:sz w:val="22"/>
          <w:szCs w:val="22"/>
        </w:rPr>
      </w:pPr>
      <w:r w:rsidRPr="005C614B">
        <w:rPr>
          <w:rFonts w:hint="eastAsia"/>
          <w:color w:val="000000" w:themeColor="text1"/>
          <w:sz w:val="22"/>
          <w:szCs w:val="22"/>
        </w:rPr>
        <w:t>2.2、评标应当遵循下列工作程序：</w:t>
      </w:r>
    </w:p>
    <w:p w:rsidR="00F544D2" w:rsidRPr="005C614B" w:rsidRDefault="00CD2812">
      <w:pPr>
        <w:snapToGrid w:val="0"/>
        <w:spacing w:line="420" w:lineRule="exact"/>
        <w:ind w:firstLine="450"/>
        <w:rPr>
          <w:rFonts w:cs="Arial"/>
          <w:b/>
          <w:color w:val="000000" w:themeColor="text1"/>
          <w:sz w:val="22"/>
          <w:szCs w:val="22"/>
          <w:u w:val="single"/>
        </w:rPr>
      </w:pPr>
      <w:r w:rsidRPr="005C614B">
        <w:rPr>
          <w:rFonts w:hint="eastAsia"/>
          <w:color w:val="000000" w:themeColor="text1"/>
          <w:sz w:val="22"/>
          <w:szCs w:val="22"/>
        </w:rPr>
        <w:t>1）投标文件初审。初审分为资格性审查和符合性审查。</w:t>
      </w:r>
    </w:p>
    <w:p w:rsidR="00F544D2" w:rsidRPr="005C614B" w:rsidRDefault="00CD2812">
      <w:pPr>
        <w:snapToGrid w:val="0"/>
        <w:spacing w:line="420" w:lineRule="exact"/>
        <w:rPr>
          <w:color w:val="000000" w:themeColor="text1"/>
          <w:sz w:val="22"/>
          <w:szCs w:val="22"/>
        </w:rPr>
      </w:pPr>
      <w:r w:rsidRPr="005C614B">
        <w:rPr>
          <w:rFonts w:hint="eastAsia"/>
          <w:color w:val="000000" w:themeColor="text1"/>
          <w:sz w:val="22"/>
          <w:szCs w:val="22"/>
        </w:rPr>
        <w:t xml:space="preserve">   （1</w:t>
      </w:r>
      <w:r w:rsidRPr="005C614B">
        <w:rPr>
          <w:color w:val="000000" w:themeColor="text1"/>
          <w:sz w:val="22"/>
          <w:szCs w:val="22"/>
        </w:rPr>
        <w:t>）</w:t>
      </w:r>
      <w:r w:rsidRPr="005C614B">
        <w:rPr>
          <w:rFonts w:hint="eastAsia"/>
          <w:color w:val="000000" w:themeColor="text1"/>
          <w:sz w:val="22"/>
          <w:szCs w:val="22"/>
        </w:rPr>
        <w:t>资格性审查。依据法律法规和招标文件的规定，对投标文件中的</w:t>
      </w:r>
      <w:r w:rsidRPr="005C614B">
        <w:rPr>
          <w:color w:val="000000" w:themeColor="text1"/>
          <w:sz w:val="22"/>
          <w:szCs w:val="22"/>
        </w:rPr>
        <w:t>投标</w:t>
      </w:r>
      <w:r w:rsidRPr="005C614B">
        <w:rPr>
          <w:rFonts w:hint="eastAsia"/>
          <w:color w:val="000000" w:themeColor="text1"/>
          <w:sz w:val="22"/>
          <w:szCs w:val="22"/>
        </w:rPr>
        <w:t>供应商</w:t>
      </w:r>
      <w:r w:rsidRPr="005C614B">
        <w:rPr>
          <w:color w:val="000000" w:themeColor="text1"/>
          <w:sz w:val="22"/>
          <w:szCs w:val="22"/>
        </w:rPr>
        <w:t>资格文件</w:t>
      </w:r>
      <w:r w:rsidRPr="005C614B">
        <w:rPr>
          <w:rFonts w:hint="eastAsia"/>
          <w:color w:val="000000" w:themeColor="text1"/>
          <w:sz w:val="22"/>
          <w:szCs w:val="22"/>
        </w:rPr>
        <w:t>等进行审查，以确定投标供应商是否具备投标资格。</w:t>
      </w:r>
    </w:p>
    <w:p w:rsidR="00F544D2" w:rsidRPr="005C614B" w:rsidRDefault="00CD2812">
      <w:pPr>
        <w:snapToGrid w:val="0"/>
        <w:spacing w:line="420" w:lineRule="exact"/>
        <w:rPr>
          <w:color w:val="000000" w:themeColor="text1"/>
          <w:sz w:val="22"/>
          <w:szCs w:val="22"/>
        </w:rPr>
      </w:pPr>
      <w:r w:rsidRPr="005C614B">
        <w:rPr>
          <w:rFonts w:hint="eastAsia"/>
          <w:color w:val="000000" w:themeColor="text1"/>
          <w:sz w:val="22"/>
          <w:szCs w:val="22"/>
        </w:rPr>
        <w:t xml:space="preserve">   （2</w:t>
      </w:r>
      <w:r w:rsidRPr="005C614B">
        <w:rPr>
          <w:color w:val="000000" w:themeColor="text1"/>
          <w:sz w:val="22"/>
          <w:szCs w:val="22"/>
        </w:rPr>
        <w:t>）</w:t>
      </w:r>
      <w:r w:rsidRPr="005C614B">
        <w:rPr>
          <w:rFonts w:hint="eastAsia"/>
          <w:color w:val="000000" w:themeColor="text1"/>
          <w:sz w:val="22"/>
          <w:szCs w:val="22"/>
        </w:rPr>
        <w:t>符合性审查。依据招标文件的规定，从投标文件的有效性、完整性和对招标文件的响应程度进行审查，以确定是否对招标文件的实质性要求</w:t>
      </w:r>
      <w:proofErr w:type="gramStart"/>
      <w:r w:rsidRPr="005C614B">
        <w:rPr>
          <w:rFonts w:hint="eastAsia"/>
          <w:color w:val="000000" w:themeColor="text1"/>
          <w:sz w:val="22"/>
          <w:szCs w:val="22"/>
        </w:rPr>
        <w:t>作出</w:t>
      </w:r>
      <w:proofErr w:type="gramEnd"/>
      <w:r w:rsidRPr="005C614B">
        <w:rPr>
          <w:rFonts w:hint="eastAsia"/>
          <w:color w:val="000000" w:themeColor="text1"/>
          <w:sz w:val="22"/>
          <w:szCs w:val="22"/>
        </w:rPr>
        <w:t>响应。</w:t>
      </w:r>
    </w:p>
    <w:p w:rsidR="00F544D2" w:rsidRPr="005C614B" w:rsidRDefault="00CD2812">
      <w:pPr>
        <w:snapToGrid w:val="0"/>
        <w:spacing w:line="420" w:lineRule="exact"/>
        <w:ind w:firstLine="450"/>
        <w:rPr>
          <w:color w:val="000000" w:themeColor="text1"/>
          <w:sz w:val="22"/>
          <w:szCs w:val="22"/>
        </w:rPr>
      </w:pPr>
      <w:r w:rsidRPr="005C614B">
        <w:rPr>
          <w:rFonts w:hint="eastAsia"/>
          <w:color w:val="000000" w:themeColor="text1"/>
          <w:sz w:val="22"/>
          <w:szCs w:val="22"/>
        </w:rPr>
        <w:t>2）澄清有关问题。对投标文件中含义不明确、同类问题表述不一致或者有明显文字和计算错误的内容，评标委员会可以书面形式要求供应商</w:t>
      </w:r>
      <w:proofErr w:type="gramStart"/>
      <w:r w:rsidRPr="005C614B">
        <w:rPr>
          <w:rFonts w:hint="eastAsia"/>
          <w:color w:val="000000" w:themeColor="text1"/>
          <w:sz w:val="22"/>
          <w:szCs w:val="22"/>
        </w:rPr>
        <w:t>作出</w:t>
      </w:r>
      <w:proofErr w:type="gramEnd"/>
      <w:r w:rsidRPr="005C614B">
        <w:rPr>
          <w:rFonts w:hint="eastAsia"/>
          <w:color w:val="000000" w:themeColor="text1"/>
          <w:sz w:val="22"/>
          <w:szCs w:val="22"/>
        </w:rPr>
        <w:t>必要的澄清、说明或者纠正。供应商的澄</w:t>
      </w:r>
      <w:r w:rsidRPr="005C614B">
        <w:rPr>
          <w:rFonts w:hint="eastAsia"/>
          <w:color w:val="000000" w:themeColor="text1"/>
          <w:sz w:val="22"/>
          <w:szCs w:val="22"/>
        </w:rPr>
        <w:lastRenderedPageBreak/>
        <w:t>清、说明或者补正应当采用书面形式，由其授权的代表签字，并不得超出投标文件的范围或者改变投标文件的实质性内容。</w:t>
      </w:r>
    </w:p>
    <w:p w:rsidR="00F544D2" w:rsidRPr="005C614B" w:rsidRDefault="00CD2812">
      <w:pPr>
        <w:snapToGrid w:val="0"/>
        <w:spacing w:line="420" w:lineRule="exact"/>
        <w:ind w:firstLine="450"/>
        <w:rPr>
          <w:color w:val="000000" w:themeColor="text1"/>
          <w:sz w:val="22"/>
          <w:szCs w:val="22"/>
        </w:rPr>
      </w:pPr>
      <w:r w:rsidRPr="005C614B">
        <w:rPr>
          <w:rFonts w:hint="eastAsia"/>
          <w:color w:val="000000" w:themeColor="text1"/>
          <w:sz w:val="22"/>
          <w:szCs w:val="22"/>
        </w:rPr>
        <w:t>3）比较与评价。按招标文件中规定的评标方法和标准，对资格性审查和符合性审查合格的投标文件进行综合评估，综合比较与评价。</w:t>
      </w:r>
    </w:p>
    <w:p w:rsidR="00F544D2" w:rsidRPr="005C614B" w:rsidRDefault="00CD2812">
      <w:pPr>
        <w:pStyle w:val="af9"/>
        <w:adjustRightInd w:val="0"/>
        <w:snapToGrid w:val="0"/>
        <w:spacing w:line="420" w:lineRule="exact"/>
        <w:ind w:firstLineChars="200" w:firstLine="440"/>
        <w:rPr>
          <w:rFonts w:hAnsi="宋体" w:cs="Arial"/>
          <w:b/>
          <w:color w:val="000000" w:themeColor="text1"/>
          <w:sz w:val="22"/>
          <w:szCs w:val="22"/>
          <w:u w:val="single"/>
        </w:rPr>
      </w:pPr>
      <w:r w:rsidRPr="005C614B">
        <w:rPr>
          <w:rFonts w:hAnsi="宋体" w:cs="Arial" w:hint="eastAsia"/>
          <w:color w:val="000000" w:themeColor="text1"/>
          <w:sz w:val="22"/>
          <w:szCs w:val="22"/>
        </w:rPr>
        <w:t>2.4、</w:t>
      </w:r>
      <w:r w:rsidRPr="005C614B">
        <w:rPr>
          <w:rFonts w:hAnsi="宋体" w:cs="Arial" w:hint="eastAsia"/>
          <w:b/>
          <w:color w:val="000000" w:themeColor="text1"/>
          <w:sz w:val="22"/>
          <w:szCs w:val="22"/>
          <w:u w:val="single"/>
        </w:rPr>
        <w:t>评标委员会发现投标文件有下列情形之一的属于重大偏差(评标委员会按少数服从多数原则认定),按照无效投标处理：</w:t>
      </w:r>
    </w:p>
    <w:p w:rsidR="00F544D2" w:rsidRPr="005C614B" w:rsidRDefault="00CD2812">
      <w:pPr>
        <w:pStyle w:val="af9"/>
        <w:adjustRightInd w:val="0"/>
        <w:snapToGrid w:val="0"/>
        <w:spacing w:line="420" w:lineRule="exact"/>
        <w:ind w:firstLineChars="196" w:firstLine="431"/>
        <w:rPr>
          <w:rFonts w:hAnsi="宋体" w:cs="Arial"/>
          <w:color w:val="000000" w:themeColor="text1"/>
          <w:sz w:val="22"/>
          <w:szCs w:val="22"/>
        </w:rPr>
      </w:pPr>
      <w:r w:rsidRPr="005C614B">
        <w:rPr>
          <w:rFonts w:hAnsi="宋体" w:cs="Arial" w:hint="eastAsia"/>
          <w:color w:val="000000" w:themeColor="text1"/>
          <w:sz w:val="22"/>
          <w:szCs w:val="22"/>
        </w:rPr>
        <w:t>1）未按招标文件要求编制或字迹模糊、辨认不清的投标文件；</w:t>
      </w:r>
    </w:p>
    <w:p w:rsidR="00F544D2" w:rsidRPr="005C614B" w:rsidRDefault="00CD2812">
      <w:pPr>
        <w:pStyle w:val="af9"/>
        <w:adjustRightInd w:val="0"/>
        <w:snapToGrid w:val="0"/>
        <w:spacing w:line="420" w:lineRule="exact"/>
        <w:ind w:firstLineChars="196" w:firstLine="431"/>
        <w:rPr>
          <w:rFonts w:hAnsi="宋体" w:cs="Arial"/>
          <w:color w:val="000000" w:themeColor="text1"/>
          <w:sz w:val="22"/>
          <w:szCs w:val="22"/>
        </w:rPr>
      </w:pPr>
      <w:r w:rsidRPr="005C614B">
        <w:rPr>
          <w:rFonts w:hAnsi="宋体" w:cs="Arial" w:hint="eastAsia"/>
          <w:color w:val="000000" w:themeColor="text1"/>
          <w:sz w:val="22"/>
          <w:szCs w:val="22"/>
        </w:rPr>
        <w:t>2）投标文件存在一个或一个以上备选（替代）投标方案的；仅提交“备份投标文件”的；</w:t>
      </w:r>
    </w:p>
    <w:p w:rsidR="00F544D2" w:rsidRPr="005C614B" w:rsidRDefault="00CD2812">
      <w:pPr>
        <w:pStyle w:val="af9"/>
        <w:adjustRightInd w:val="0"/>
        <w:snapToGrid w:val="0"/>
        <w:spacing w:line="420" w:lineRule="exact"/>
        <w:ind w:firstLineChars="196" w:firstLine="431"/>
        <w:rPr>
          <w:rFonts w:hAnsi="宋体" w:cs="Arial"/>
          <w:color w:val="000000" w:themeColor="text1"/>
          <w:sz w:val="22"/>
          <w:szCs w:val="22"/>
        </w:rPr>
      </w:pPr>
      <w:r w:rsidRPr="005C614B">
        <w:rPr>
          <w:rFonts w:hAnsi="宋体" w:cs="Arial" w:hint="eastAsia"/>
          <w:color w:val="000000" w:themeColor="text1"/>
          <w:sz w:val="22"/>
          <w:szCs w:val="22"/>
        </w:rPr>
        <w:t>3）没有按招标文件格式要求加盖有效公章、无法定代表人（或授权代表）签字或印章（具体格式见招标文件附件—投标文件格式）；</w:t>
      </w:r>
    </w:p>
    <w:p w:rsidR="00F544D2" w:rsidRPr="005C614B" w:rsidRDefault="00CD2812">
      <w:pPr>
        <w:pStyle w:val="af9"/>
        <w:adjustRightInd w:val="0"/>
        <w:snapToGrid w:val="0"/>
        <w:spacing w:line="420" w:lineRule="exact"/>
        <w:ind w:firstLineChars="196" w:firstLine="431"/>
        <w:rPr>
          <w:rFonts w:hAnsi="宋体" w:cs="Arial"/>
          <w:color w:val="000000" w:themeColor="text1"/>
          <w:sz w:val="22"/>
          <w:szCs w:val="22"/>
        </w:rPr>
      </w:pPr>
      <w:r w:rsidRPr="005C614B">
        <w:rPr>
          <w:rFonts w:hAnsi="宋体" w:cs="Arial" w:hint="eastAsia"/>
          <w:color w:val="000000" w:themeColor="text1"/>
          <w:sz w:val="22"/>
          <w:szCs w:val="22"/>
        </w:rPr>
        <w:t>4）投标文件未有效授权，法定代表人授权委托书等填写不完整或有涂改的；</w:t>
      </w:r>
    </w:p>
    <w:p w:rsidR="00F544D2" w:rsidRPr="005C614B" w:rsidRDefault="00CD2812">
      <w:pPr>
        <w:pStyle w:val="af9"/>
        <w:adjustRightInd w:val="0"/>
        <w:snapToGrid w:val="0"/>
        <w:spacing w:line="420" w:lineRule="exact"/>
        <w:ind w:firstLineChars="196" w:firstLine="431"/>
        <w:rPr>
          <w:rFonts w:hAnsi="宋体" w:cs="Arial"/>
          <w:color w:val="000000" w:themeColor="text1"/>
          <w:sz w:val="22"/>
          <w:szCs w:val="22"/>
        </w:rPr>
      </w:pPr>
      <w:r w:rsidRPr="005C614B">
        <w:rPr>
          <w:rFonts w:hAnsi="宋体" w:cs="Arial" w:hint="eastAsia"/>
          <w:color w:val="000000" w:themeColor="text1"/>
          <w:sz w:val="22"/>
          <w:szCs w:val="22"/>
        </w:rPr>
        <w:t>5）供应商商务技术投标文件中出现投标产品的本项目报价；</w:t>
      </w:r>
    </w:p>
    <w:p w:rsidR="00F544D2" w:rsidRPr="005C614B" w:rsidRDefault="00CD2812">
      <w:pPr>
        <w:pStyle w:val="af9"/>
        <w:adjustRightInd w:val="0"/>
        <w:snapToGrid w:val="0"/>
        <w:spacing w:line="420" w:lineRule="exact"/>
        <w:ind w:firstLineChars="196" w:firstLine="431"/>
        <w:rPr>
          <w:rFonts w:hAnsi="宋体" w:cs="Arial"/>
          <w:color w:val="000000" w:themeColor="text1"/>
          <w:sz w:val="22"/>
          <w:szCs w:val="22"/>
        </w:rPr>
      </w:pPr>
      <w:r w:rsidRPr="005C614B">
        <w:rPr>
          <w:rFonts w:hAnsi="宋体" w:cs="Arial" w:hint="eastAsia"/>
          <w:color w:val="000000" w:themeColor="text1"/>
          <w:sz w:val="22"/>
          <w:szCs w:val="22"/>
        </w:rPr>
        <w:t>6）文件组成内容不齐全，本招标文件规定必须提供而未提供的（属于资格审查范围的除外）；明显不符合要求的投标文件；</w:t>
      </w:r>
    </w:p>
    <w:p w:rsidR="00F544D2" w:rsidRPr="005C614B" w:rsidRDefault="00CD2812">
      <w:pPr>
        <w:pStyle w:val="af9"/>
        <w:adjustRightInd w:val="0"/>
        <w:snapToGrid w:val="0"/>
        <w:spacing w:line="420" w:lineRule="exact"/>
        <w:ind w:firstLineChars="196" w:firstLine="431"/>
        <w:rPr>
          <w:rFonts w:hAnsi="宋体" w:cs="Arial"/>
          <w:color w:val="000000" w:themeColor="text1"/>
          <w:sz w:val="22"/>
          <w:szCs w:val="22"/>
        </w:rPr>
      </w:pPr>
      <w:r w:rsidRPr="005C614B">
        <w:rPr>
          <w:rFonts w:hAnsi="宋体" w:cs="Arial" w:hint="eastAsia"/>
          <w:color w:val="000000" w:themeColor="text1"/>
          <w:sz w:val="22"/>
          <w:szCs w:val="22"/>
        </w:rPr>
        <w:t>7）付款方式、服务期出现负偏差的；</w:t>
      </w:r>
    </w:p>
    <w:p w:rsidR="00F544D2" w:rsidRPr="005C614B" w:rsidRDefault="00CD2812">
      <w:pPr>
        <w:pStyle w:val="af9"/>
        <w:adjustRightInd w:val="0"/>
        <w:snapToGrid w:val="0"/>
        <w:spacing w:line="420" w:lineRule="exact"/>
        <w:ind w:firstLineChars="196" w:firstLine="431"/>
        <w:rPr>
          <w:rFonts w:hAnsi="宋体" w:cs="Arial"/>
          <w:color w:val="000000" w:themeColor="text1"/>
          <w:sz w:val="22"/>
          <w:szCs w:val="22"/>
        </w:rPr>
      </w:pPr>
      <w:r w:rsidRPr="005C614B">
        <w:rPr>
          <w:rFonts w:hAnsi="宋体" w:cs="Arial" w:hint="eastAsia"/>
          <w:color w:val="000000" w:themeColor="text1"/>
          <w:sz w:val="22"/>
          <w:szCs w:val="22"/>
        </w:rPr>
        <w:t>8）投标文件附有采购人不能接受的条款；</w:t>
      </w:r>
    </w:p>
    <w:p w:rsidR="00F544D2" w:rsidRPr="005C614B" w:rsidRDefault="00CD2812">
      <w:pPr>
        <w:pStyle w:val="af9"/>
        <w:adjustRightInd w:val="0"/>
        <w:snapToGrid w:val="0"/>
        <w:spacing w:line="420" w:lineRule="exact"/>
        <w:ind w:firstLineChars="196" w:firstLine="431"/>
        <w:rPr>
          <w:rFonts w:hAnsi="宋体" w:cs="Arial"/>
          <w:color w:val="000000" w:themeColor="text1"/>
          <w:sz w:val="22"/>
          <w:szCs w:val="22"/>
        </w:rPr>
      </w:pPr>
      <w:r w:rsidRPr="005C614B">
        <w:rPr>
          <w:rFonts w:hAnsi="宋体" w:cs="Arial" w:hint="eastAsia"/>
          <w:color w:val="000000" w:themeColor="text1"/>
          <w:sz w:val="22"/>
          <w:szCs w:val="22"/>
        </w:rPr>
        <w:t>9）不符合招标文件中规定的实质性要求的投标文件，是否为偏离实质性要求由评标委员会认定。</w:t>
      </w:r>
    </w:p>
    <w:p w:rsidR="00F544D2" w:rsidRPr="005C614B" w:rsidRDefault="00CD2812">
      <w:pPr>
        <w:pStyle w:val="af9"/>
        <w:adjustRightInd w:val="0"/>
        <w:snapToGrid w:val="0"/>
        <w:spacing w:line="420" w:lineRule="exact"/>
        <w:ind w:firstLineChars="196" w:firstLine="431"/>
        <w:rPr>
          <w:color w:val="000000" w:themeColor="text1"/>
        </w:rPr>
      </w:pPr>
      <w:r w:rsidRPr="005C614B">
        <w:rPr>
          <w:rFonts w:cs="Arial" w:hint="eastAsia"/>
          <w:color w:val="000000" w:themeColor="text1"/>
          <w:sz w:val="22"/>
          <w:szCs w:val="22"/>
        </w:rPr>
        <w:t>10）</w:t>
      </w:r>
      <w:r w:rsidRPr="005C614B">
        <w:rPr>
          <w:rFonts w:cs="Arial"/>
          <w:color w:val="000000" w:themeColor="text1"/>
          <w:sz w:val="22"/>
          <w:szCs w:val="22"/>
        </w:rPr>
        <w:t>评标委员会认为供应商的报价明显低于其他通过符合性审查供应商的报价，有可能影响产品质量或者不能诚信履约的，应当要求其在评标现场合理的时间内提供书面说明，必要时提交相关证明材料；供应商不能证明其报价合理性的，评标委员会应当将其作为无效投标处理。</w:t>
      </w:r>
    </w:p>
    <w:p w:rsidR="00F544D2" w:rsidRPr="005C614B" w:rsidRDefault="00CD2812">
      <w:pPr>
        <w:pStyle w:val="af9"/>
        <w:adjustRightInd w:val="0"/>
        <w:snapToGrid w:val="0"/>
        <w:spacing w:line="420" w:lineRule="exact"/>
        <w:ind w:firstLineChars="196" w:firstLine="431"/>
        <w:rPr>
          <w:rFonts w:cs="Arial"/>
          <w:color w:val="000000" w:themeColor="text1"/>
          <w:sz w:val="22"/>
          <w:szCs w:val="22"/>
        </w:rPr>
      </w:pPr>
      <w:r w:rsidRPr="005C614B">
        <w:rPr>
          <w:rFonts w:cs="Arial" w:hint="eastAsia"/>
          <w:color w:val="000000" w:themeColor="text1"/>
          <w:sz w:val="22"/>
          <w:szCs w:val="22"/>
        </w:rPr>
        <w:t>11）</w:t>
      </w:r>
      <w:r w:rsidRPr="005C614B">
        <w:rPr>
          <w:rFonts w:cs="Arial"/>
          <w:color w:val="000000" w:themeColor="text1"/>
          <w:sz w:val="22"/>
          <w:szCs w:val="22"/>
        </w:rPr>
        <w:t>有下列情形之一的，视为投标供应商串通投标，其投标无效：</w:t>
      </w:r>
    </w:p>
    <w:p w:rsidR="00F544D2" w:rsidRPr="005C614B" w:rsidRDefault="00CD2812">
      <w:pPr>
        <w:pStyle w:val="af9"/>
        <w:adjustRightInd w:val="0"/>
        <w:snapToGrid w:val="0"/>
        <w:spacing w:line="420" w:lineRule="exact"/>
        <w:ind w:firstLineChars="196" w:firstLine="431"/>
        <w:rPr>
          <w:rFonts w:cs="Arial"/>
          <w:color w:val="000000" w:themeColor="text1"/>
          <w:sz w:val="22"/>
          <w:szCs w:val="22"/>
        </w:rPr>
      </w:pPr>
      <w:r w:rsidRPr="005C614B">
        <w:rPr>
          <w:rFonts w:cs="Arial"/>
          <w:color w:val="000000" w:themeColor="text1"/>
          <w:sz w:val="22"/>
          <w:szCs w:val="22"/>
        </w:rPr>
        <w:t xml:space="preserve">　　（一）不同投标供应商的投标文件由同一单位或者个人编制；</w:t>
      </w:r>
    </w:p>
    <w:p w:rsidR="00F544D2" w:rsidRPr="005C614B" w:rsidRDefault="00CD2812">
      <w:pPr>
        <w:pStyle w:val="af9"/>
        <w:adjustRightInd w:val="0"/>
        <w:snapToGrid w:val="0"/>
        <w:spacing w:line="420" w:lineRule="exact"/>
        <w:ind w:firstLineChars="196" w:firstLine="431"/>
        <w:rPr>
          <w:rFonts w:cs="Arial"/>
          <w:color w:val="000000" w:themeColor="text1"/>
          <w:sz w:val="22"/>
          <w:szCs w:val="22"/>
        </w:rPr>
      </w:pPr>
      <w:r w:rsidRPr="005C614B">
        <w:rPr>
          <w:rFonts w:cs="Arial"/>
          <w:color w:val="000000" w:themeColor="text1"/>
          <w:sz w:val="22"/>
          <w:szCs w:val="22"/>
        </w:rPr>
        <w:t xml:space="preserve">　　（二）不同投标供应商委托同一单位或者个人办理投标事宜；</w:t>
      </w:r>
    </w:p>
    <w:p w:rsidR="00F544D2" w:rsidRPr="005C614B" w:rsidRDefault="00CD2812">
      <w:pPr>
        <w:pStyle w:val="af9"/>
        <w:adjustRightInd w:val="0"/>
        <w:snapToGrid w:val="0"/>
        <w:spacing w:line="420" w:lineRule="exact"/>
        <w:ind w:firstLineChars="196" w:firstLine="431"/>
        <w:rPr>
          <w:rFonts w:cs="Arial"/>
          <w:color w:val="000000" w:themeColor="text1"/>
          <w:sz w:val="22"/>
          <w:szCs w:val="22"/>
        </w:rPr>
      </w:pPr>
      <w:r w:rsidRPr="005C614B">
        <w:rPr>
          <w:rFonts w:cs="Arial"/>
          <w:color w:val="000000" w:themeColor="text1"/>
          <w:sz w:val="22"/>
          <w:szCs w:val="22"/>
        </w:rPr>
        <w:t xml:space="preserve">　　（三）不同投标供应商的投标文件载明的项目管理成员或者联系人员为同一人；</w:t>
      </w:r>
    </w:p>
    <w:p w:rsidR="00F544D2" w:rsidRPr="005C614B" w:rsidRDefault="00CD2812">
      <w:pPr>
        <w:pStyle w:val="af9"/>
        <w:adjustRightInd w:val="0"/>
        <w:snapToGrid w:val="0"/>
        <w:spacing w:line="420" w:lineRule="exact"/>
        <w:ind w:firstLineChars="196" w:firstLine="431"/>
        <w:rPr>
          <w:rFonts w:cs="Arial"/>
          <w:color w:val="000000" w:themeColor="text1"/>
          <w:sz w:val="22"/>
          <w:szCs w:val="22"/>
        </w:rPr>
      </w:pPr>
      <w:r w:rsidRPr="005C614B">
        <w:rPr>
          <w:rFonts w:cs="Arial"/>
          <w:color w:val="000000" w:themeColor="text1"/>
          <w:sz w:val="22"/>
          <w:szCs w:val="22"/>
        </w:rPr>
        <w:t xml:space="preserve">　　（四）不同投标供应商的投标文件异常一致或者投标报价呈规律性差异；</w:t>
      </w:r>
    </w:p>
    <w:p w:rsidR="00F544D2" w:rsidRPr="005C614B" w:rsidRDefault="00CD2812">
      <w:pPr>
        <w:pStyle w:val="af9"/>
        <w:adjustRightInd w:val="0"/>
        <w:snapToGrid w:val="0"/>
        <w:spacing w:line="420" w:lineRule="exact"/>
        <w:ind w:firstLineChars="196" w:firstLine="431"/>
        <w:rPr>
          <w:rFonts w:cs="Arial"/>
          <w:color w:val="000000" w:themeColor="text1"/>
          <w:sz w:val="22"/>
          <w:szCs w:val="22"/>
        </w:rPr>
      </w:pPr>
      <w:r w:rsidRPr="005C614B">
        <w:rPr>
          <w:rFonts w:cs="Arial"/>
          <w:color w:val="000000" w:themeColor="text1"/>
          <w:sz w:val="22"/>
          <w:szCs w:val="22"/>
        </w:rPr>
        <w:t xml:space="preserve">　　（五）不同投标供应商的投标文件相互混装；　　</w:t>
      </w:r>
    </w:p>
    <w:p w:rsidR="00F544D2" w:rsidRPr="005C614B" w:rsidRDefault="00CD2812">
      <w:pPr>
        <w:pStyle w:val="af9"/>
        <w:adjustRightInd w:val="0"/>
        <w:snapToGrid w:val="0"/>
        <w:spacing w:line="420" w:lineRule="exact"/>
        <w:ind w:firstLineChars="196" w:firstLine="431"/>
        <w:rPr>
          <w:rFonts w:hAnsi="宋体" w:cs="Arial"/>
          <w:color w:val="000000" w:themeColor="text1"/>
          <w:sz w:val="22"/>
          <w:szCs w:val="22"/>
          <w:u w:val="single"/>
        </w:rPr>
      </w:pPr>
      <w:r w:rsidRPr="005C614B">
        <w:rPr>
          <w:rFonts w:hAnsi="宋体" w:cs="Arial" w:hint="eastAsia"/>
          <w:color w:val="000000" w:themeColor="text1"/>
          <w:sz w:val="22"/>
          <w:szCs w:val="22"/>
        </w:rPr>
        <w:t>12）其他经评标委员会认定的未能在实质上响应的或违反国家有关规定的投标文件。</w:t>
      </w:r>
    </w:p>
    <w:p w:rsidR="00F544D2" w:rsidRPr="005C614B" w:rsidRDefault="00CD2812">
      <w:pPr>
        <w:adjustRightInd w:val="0"/>
        <w:snapToGrid w:val="0"/>
        <w:spacing w:line="420" w:lineRule="exact"/>
        <w:ind w:firstLineChars="200" w:firstLine="440"/>
        <w:rPr>
          <w:rFonts w:cs="Arial"/>
          <w:color w:val="000000" w:themeColor="text1"/>
          <w:sz w:val="22"/>
          <w:szCs w:val="22"/>
        </w:rPr>
      </w:pPr>
      <w:r w:rsidRPr="005C614B">
        <w:rPr>
          <w:rFonts w:cs="Arial" w:hint="eastAsia"/>
          <w:color w:val="000000" w:themeColor="text1"/>
          <w:sz w:val="22"/>
          <w:szCs w:val="22"/>
        </w:rPr>
        <w:t>2.5、实质上没有响应招标文件要求的投标将被拒绝。供应商不得通过修正或撤销不合要求的偏离从而使其投标成为实质上响应的投标。</w:t>
      </w:r>
    </w:p>
    <w:p w:rsidR="00F544D2" w:rsidRPr="005C614B" w:rsidRDefault="00CD2812">
      <w:pPr>
        <w:adjustRightInd w:val="0"/>
        <w:snapToGrid w:val="0"/>
        <w:spacing w:line="420" w:lineRule="exact"/>
        <w:ind w:firstLineChars="200" w:firstLine="440"/>
        <w:rPr>
          <w:rFonts w:cs="Arial"/>
          <w:color w:val="000000" w:themeColor="text1"/>
          <w:sz w:val="22"/>
          <w:szCs w:val="22"/>
        </w:rPr>
      </w:pPr>
      <w:r w:rsidRPr="005C614B">
        <w:rPr>
          <w:rFonts w:cs="Arial" w:hint="eastAsia"/>
          <w:color w:val="000000" w:themeColor="text1"/>
          <w:sz w:val="22"/>
          <w:szCs w:val="22"/>
        </w:rPr>
        <w:t>2.6、评标委员会对投标文件的判定，只依据投标内容本身，不依靠开标后的任何外来证明。</w:t>
      </w:r>
    </w:p>
    <w:p w:rsidR="00F544D2" w:rsidRPr="005C614B" w:rsidRDefault="00CD2812">
      <w:pPr>
        <w:adjustRightInd w:val="0"/>
        <w:snapToGrid w:val="0"/>
        <w:spacing w:line="420" w:lineRule="exact"/>
        <w:ind w:firstLineChars="200" w:firstLine="440"/>
        <w:rPr>
          <w:rFonts w:cs="Arial"/>
          <w:color w:val="000000" w:themeColor="text1"/>
          <w:sz w:val="22"/>
          <w:szCs w:val="22"/>
        </w:rPr>
      </w:pPr>
      <w:r w:rsidRPr="005C614B">
        <w:rPr>
          <w:rFonts w:cs="Arial" w:hint="eastAsia"/>
          <w:color w:val="000000" w:themeColor="text1"/>
          <w:sz w:val="22"/>
          <w:szCs w:val="22"/>
        </w:rPr>
        <w:t>2.7、评标委员会在评标中，不得改变招标文件中规定的评标标准、方法和中标条件。</w:t>
      </w:r>
    </w:p>
    <w:p w:rsidR="00F544D2" w:rsidRPr="005C614B" w:rsidRDefault="00CD2812">
      <w:pPr>
        <w:adjustRightInd w:val="0"/>
        <w:snapToGrid w:val="0"/>
        <w:spacing w:line="420" w:lineRule="exact"/>
        <w:ind w:firstLineChars="200" w:firstLine="440"/>
        <w:rPr>
          <w:rFonts w:cs="Arial"/>
          <w:color w:val="000000" w:themeColor="text1"/>
          <w:sz w:val="22"/>
          <w:szCs w:val="22"/>
        </w:rPr>
      </w:pPr>
      <w:r w:rsidRPr="005C614B">
        <w:rPr>
          <w:rFonts w:cs="Arial" w:hint="eastAsia"/>
          <w:color w:val="000000" w:themeColor="text1"/>
          <w:sz w:val="22"/>
          <w:szCs w:val="22"/>
        </w:rPr>
        <w:t>3.投标文件的澄清</w:t>
      </w:r>
    </w:p>
    <w:p w:rsidR="00F544D2" w:rsidRPr="005C614B" w:rsidRDefault="00CD2812">
      <w:pPr>
        <w:adjustRightInd w:val="0"/>
        <w:snapToGrid w:val="0"/>
        <w:spacing w:line="420" w:lineRule="exact"/>
        <w:ind w:firstLineChars="200" w:firstLine="440"/>
        <w:rPr>
          <w:rFonts w:cs="Arial"/>
          <w:color w:val="000000" w:themeColor="text1"/>
          <w:sz w:val="22"/>
          <w:szCs w:val="22"/>
        </w:rPr>
      </w:pPr>
      <w:r w:rsidRPr="005C614B">
        <w:rPr>
          <w:rFonts w:cs="Arial" w:hint="eastAsia"/>
          <w:color w:val="000000" w:themeColor="text1"/>
          <w:sz w:val="22"/>
          <w:szCs w:val="22"/>
        </w:rPr>
        <w:lastRenderedPageBreak/>
        <w:t>3.1对于投标文件中含义不明确、同类问题表述不一致或者有明显文字和计算错误的内容，评标委员会将以书面形式（或通过“乐</w:t>
      </w:r>
      <w:proofErr w:type="gramStart"/>
      <w:r w:rsidRPr="005C614B">
        <w:rPr>
          <w:rFonts w:cs="Arial" w:hint="eastAsia"/>
          <w:color w:val="000000" w:themeColor="text1"/>
          <w:sz w:val="22"/>
          <w:szCs w:val="22"/>
        </w:rPr>
        <w:t>采云</w:t>
      </w:r>
      <w:proofErr w:type="gramEnd"/>
      <w:r w:rsidRPr="005C614B">
        <w:rPr>
          <w:rFonts w:cs="Arial" w:hint="eastAsia"/>
          <w:color w:val="000000" w:themeColor="text1"/>
          <w:sz w:val="22"/>
          <w:szCs w:val="22"/>
        </w:rPr>
        <w:t>平台”在线询标）的形式要求</w:t>
      </w:r>
      <w:r w:rsidRPr="005C614B">
        <w:rPr>
          <w:rFonts w:cs="Arial"/>
          <w:color w:val="000000" w:themeColor="text1"/>
          <w:sz w:val="22"/>
          <w:szCs w:val="22"/>
        </w:rPr>
        <w:t>投标供应商</w:t>
      </w:r>
      <w:r w:rsidRPr="005C614B">
        <w:rPr>
          <w:rFonts w:cs="Arial" w:hint="eastAsia"/>
          <w:color w:val="000000" w:themeColor="text1"/>
          <w:sz w:val="22"/>
          <w:szCs w:val="22"/>
        </w:rPr>
        <w:t>在规定的时间内</w:t>
      </w:r>
      <w:proofErr w:type="gramStart"/>
      <w:r w:rsidRPr="005C614B">
        <w:rPr>
          <w:rFonts w:cs="Arial" w:hint="eastAsia"/>
          <w:color w:val="000000" w:themeColor="text1"/>
          <w:sz w:val="22"/>
          <w:szCs w:val="22"/>
        </w:rPr>
        <w:t>作出</w:t>
      </w:r>
      <w:proofErr w:type="gramEnd"/>
      <w:r w:rsidRPr="005C614B">
        <w:rPr>
          <w:rFonts w:cs="Arial" w:hint="eastAsia"/>
          <w:color w:val="000000" w:themeColor="text1"/>
          <w:sz w:val="22"/>
          <w:szCs w:val="22"/>
        </w:rPr>
        <w:t>必要的澄清、说明或者补正，投标供应商澄清、说明或补正时间为30分钟。</w:t>
      </w:r>
    </w:p>
    <w:p w:rsidR="00F544D2" w:rsidRPr="005C614B" w:rsidRDefault="00CD2812">
      <w:pPr>
        <w:adjustRightInd w:val="0"/>
        <w:snapToGrid w:val="0"/>
        <w:spacing w:line="420" w:lineRule="exact"/>
        <w:ind w:firstLineChars="200" w:firstLine="440"/>
        <w:rPr>
          <w:rFonts w:cs="Arial"/>
          <w:color w:val="000000" w:themeColor="text1"/>
          <w:sz w:val="22"/>
          <w:szCs w:val="22"/>
        </w:rPr>
      </w:pPr>
      <w:r w:rsidRPr="005C614B">
        <w:rPr>
          <w:rFonts w:cs="Arial" w:hint="eastAsia"/>
          <w:color w:val="000000" w:themeColor="text1"/>
          <w:sz w:val="22"/>
          <w:szCs w:val="22"/>
        </w:rPr>
        <w:t>3.2</w:t>
      </w:r>
      <w:r w:rsidRPr="005C614B">
        <w:rPr>
          <w:rFonts w:cs="Arial"/>
          <w:color w:val="000000" w:themeColor="text1"/>
          <w:sz w:val="22"/>
          <w:szCs w:val="22"/>
        </w:rPr>
        <w:t>投标供应商</w:t>
      </w:r>
      <w:r w:rsidRPr="005C614B">
        <w:rPr>
          <w:rFonts w:cs="Arial" w:hint="eastAsia"/>
          <w:color w:val="000000" w:themeColor="text1"/>
          <w:sz w:val="22"/>
          <w:szCs w:val="22"/>
        </w:rPr>
        <w:t>的澄清、说明或者补正应当采用书面（或通过“乐</w:t>
      </w:r>
      <w:proofErr w:type="gramStart"/>
      <w:r w:rsidRPr="005C614B">
        <w:rPr>
          <w:rFonts w:cs="Arial" w:hint="eastAsia"/>
          <w:color w:val="000000" w:themeColor="text1"/>
          <w:sz w:val="22"/>
          <w:szCs w:val="22"/>
        </w:rPr>
        <w:t>采云</w:t>
      </w:r>
      <w:proofErr w:type="gramEnd"/>
      <w:r w:rsidRPr="005C614B">
        <w:rPr>
          <w:rFonts w:cs="Arial" w:hint="eastAsia"/>
          <w:color w:val="000000" w:themeColor="text1"/>
          <w:sz w:val="22"/>
          <w:szCs w:val="22"/>
        </w:rPr>
        <w:t>平台”在线答复）形式提交，并加盖公章，或者由法定代表人或其授权的代表签字。</w:t>
      </w:r>
      <w:r w:rsidRPr="005C614B">
        <w:rPr>
          <w:rFonts w:cs="Arial"/>
          <w:color w:val="000000" w:themeColor="text1"/>
          <w:sz w:val="22"/>
          <w:szCs w:val="22"/>
        </w:rPr>
        <w:t>投标供应商</w:t>
      </w:r>
      <w:r w:rsidRPr="005C614B">
        <w:rPr>
          <w:rFonts w:cs="Arial" w:hint="eastAsia"/>
          <w:color w:val="000000" w:themeColor="text1"/>
          <w:sz w:val="22"/>
          <w:szCs w:val="22"/>
        </w:rPr>
        <w:t>的澄清、说明或者补正不得超出投标文件的范围或者改变投标文件的实质性内容。</w:t>
      </w:r>
    </w:p>
    <w:p w:rsidR="00F544D2" w:rsidRPr="005C614B" w:rsidRDefault="00CD2812">
      <w:pPr>
        <w:adjustRightInd w:val="0"/>
        <w:snapToGrid w:val="0"/>
        <w:spacing w:line="420" w:lineRule="exact"/>
        <w:ind w:firstLineChars="200" w:firstLine="442"/>
        <w:rPr>
          <w:rFonts w:cs="Arial"/>
          <w:b/>
          <w:color w:val="000000" w:themeColor="text1"/>
          <w:sz w:val="22"/>
          <w:szCs w:val="22"/>
        </w:rPr>
      </w:pPr>
      <w:r w:rsidRPr="005C614B">
        <w:rPr>
          <w:rFonts w:cs="Arial" w:hint="eastAsia"/>
          <w:b/>
          <w:color w:val="000000" w:themeColor="text1"/>
          <w:sz w:val="22"/>
          <w:szCs w:val="22"/>
        </w:rPr>
        <w:t>4、在采购中，出现下列情形之一的，应予废标：</w:t>
      </w:r>
    </w:p>
    <w:p w:rsidR="00F544D2" w:rsidRPr="005C614B" w:rsidRDefault="00CD2812">
      <w:pPr>
        <w:adjustRightInd w:val="0"/>
        <w:snapToGrid w:val="0"/>
        <w:spacing w:line="420" w:lineRule="exact"/>
        <w:ind w:firstLineChars="200" w:firstLine="440"/>
        <w:rPr>
          <w:rFonts w:cs="Arial"/>
          <w:color w:val="000000" w:themeColor="text1"/>
          <w:sz w:val="22"/>
          <w:szCs w:val="22"/>
        </w:rPr>
      </w:pPr>
      <w:r w:rsidRPr="005C614B">
        <w:rPr>
          <w:rFonts w:cs="Arial" w:hint="eastAsia"/>
          <w:color w:val="000000" w:themeColor="text1"/>
          <w:sz w:val="22"/>
          <w:szCs w:val="22"/>
        </w:rPr>
        <w:t xml:space="preserve">(1) 截止时间及评审期间，出现有效供应商不足三家的，作流（废）标处理，并重新组织招标。 </w:t>
      </w:r>
    </w:p>
    <w:p w:rsidR="00F544D2" w:rsidRPr="005C614B" w:rsidRDefault="00CD2812">
      <w:pPr>
        <w:adjustRightInd w:val="0"/>
        <w:snapToGrid w:val="0"/>
        <w:spacing w:line="420" w:lineRule="exact"/>
        <w:ind w:firstLineChars="200" w:firstLine="440"/>
        <w:rPr>
          <w:rFonts w:cs="Arial"/>
          <w:color w:val="000000" w:themeColor="text1"/>
          <w:sz w:val="22"/>
          <w:szCs w:val="22"/>
        </w:rPr>
      </w:pPr>
      <w:r w:rsidRPr="005C614B">
        <w:rPr>
          <w:rFonts w:cs="Arial" w:hint="eastAsia"/>
          <w:color w:val="000000" w:themeColor="text1"/>
          <w:sz w:val="22"/>
          <w:szCs w:val="22"/>
        </w:rPr>
        <w:t>(2)出现影响采购公正的违法、违规行为的；</w:t>
      </w:r>
    </w:p>
    <w:p w:rsidR="00F544D2" w:rsidRPr="005C614B" w:rsidRDefault="00CD2812">
      <w:pPr>
        <w:adjustRightInd w:val="0"/>
        <w:snapToGrid w:val="0"/>
        <w:spacing w:line="420" w:lineRule="exact"/>
        <w:ind w:firstLineChars="200" w:firstLine="440"/>
        <w:rPr>
          <w:rFonts w:cs="Arial"/>
          <w:color w:val="000000" w:themeColor="text1"/>
          <w:sz w:val="22"/>
          <w:szCs w:val="22"/>
        </w:rPr>
      </w:pPr>
      <w:r w:rsidRPr="005C614B">
        <w:rPr>
          <w:rFonts w:cs="Arial" w:hint="eastAsia"/>
          <w:color w:val="000000" w:themeColor="text1"/>
          <w:sz w:val="22"/>
          <w:szCs w:val="22"/>
        </w:rPr>
        <w:t>(3)报价均超过预算，不能支付的；</w:t>
      </w:r>
    </w:p>
    <w:p w:rsidR="00F544D2" w:rsidRPr="005C614B" w:rsidRDefault="00CD2812">
      <w:pPr>
        <w:adjustRightInd w:val="0"/>
        <w:snapToGrid w:val="0"/>
        <w:spacing w:line="420" w:lineRule="exact"/>
        <w:ind w:firstLineChars="200" w:firstLine="440"/>
        <w:rPr>
          <w:rFonts w:cs="Arial"/>
          <w:color w:val="000000" w:themeColor="text1"/>
          <w:sz w:val="22"/>
          <w:szCs w:val="22"/>
        </w:rPr>
      </w:pPr>
      <w:r w:rsidRPr="005C614B">
        <w:rPr>
          <w:rFonts w:cs="Arial" w:hint="eastAsia"/>
          <w:color w:val="000000" w:themeColor="text1"/>
          <w:sz w:val="22"/>
          <w:szCs w:val="22"/>
        </w:rPr>
        <w:t>(4)因重大变故，采购任务取消的。</w:t>
      </w:r>
    </w:p>
    <w:p w:rsidR="00F544D2" w:rsidRPr="005C614B" w:rsidRDefault="00CD2812">
      <w:pPr>
        <w:adjustRightInd w:val="0"/>
        <w:snapToGrid w:val="0"/>
        <w:spacing w:line="420" w:lineRule="exact"/>
        <w:ind w:firstLineChars="200" w:firstLine="442"/>
        <w:rPr>
          <w:rFonts w:cs="Arial"/>
          <w:b/>
          <w:color w:val="000000" w:themeColor="text1"/>
          <w:sz w:val="22"/>
          <w:szCs w:val="22"/>
        </w:rPr>
      </w:pPr>
      <w:r w:rsidRPr="005C614B">
        <w:rPr>
          <w:rFonts w:cs="Arial" w:hint="eastAsia"/>
          <w:b/>
          <w:color w:val="000000" w:themeColor="text1"/>
          <w:sz w:val="22"/>
          <w:szCs w:val="22"/>
        </w:rPr>
        <w:t>5、可中止电子交易活动的情形</w:t>
      </w:r>
    </w:p>
    <w:p w:rsidR="00F544D2" w:rsidRPr="005C614B" w:rsidRDefault="00CD2812">
      <w:pPr>
        <w:adjustRightInd w:val="0"/>
        <w:snapToGrid w:val="0"/>
        <w:spacing w:line="420" w:lineRule="exact"/>
        <w:ind w:firstLineChars="200" w:firstLine="442"/>
        <w:rPr>
          <w:rFonts w:cs="Arial"/>
          <w:b/>
          <w:color w:val="000000" w:themeColor="text1"/>
          <w:sz w:val="22"/>
          <w:szCs w:val="22"/>
        </w:rPr>
      </w:pPr>
      <w:r w:rsidRPr="005C614B">
        <w:rPr>
          <w:rFonts w:cs="Arial" w:hint="eastAsia"/>
          <w:b/>
          <w:color w:val="000000" w:themeColor="text1"/>
          <w:sz w:val="22"/>
          <w:szCs w:val="22"/>
        </w:rPr>
        <w:t>采购过程中出现以下情形，导致电子交易平台无法正常运行，或者无法保证电子交易的公平、公正和安全时，采购组织机构可中止电子交易活动：</w:t>
      </w:r>
    </w:p>
    <w:p w:rsidR="00F544D2" w:rsidRPr="005C614B" w:rsidRDefault="00CD2812">
      <w:pPr>
        <w:adjustRightInd w:val="0"/>
        <w:snapToGrid w:val="0"/>
        <w:spacing w:line="420" w:lineRule="exact"/>
        <w:ind w:firstLineChars="200" w:firstLine="440"/>
        <w:rPr>
          <w:rFonts w:cs="Arial"/>
          <w:color w:val="000000" w:themeColor="text1"/>
          <w:sz w:val="22"/>
          <w:szCs w:val="22"/>
        </w:rPr>
      </w:pPr>
      <w:r w:rsidRPr="005C614B">
        <w:rPr>
          <w:rFonts w:cs="Arial" w:hint="eastAsia"/>
          <w:color w:val="000000" w:themeColor="text1"/>
          <w:sz w:val="22"/>
          <w:szCs w:val="22"/>
        </w:rPr>
        <w:t>1）电子交易平台发生故障而无法登录访问的；</w:t>
      </w:r>
    </w:p>
    <w:p w:rsidR="00F544D2" w:rsidRPr="005C614B" w:rsidRDefault="00CD2812">
      <w:pPr>
        <w:adjustRightInd w:val="0"/>
        <w:snapToGrid w:val="0"/>
        <w:spacing w:line="420" w:lineRule="exact"/>
        <w:ind w:firstLineChars="200" w:firstLine="440"/>
        <w:rPr>
          <w:rFonts w:cs="Arial"/>
          <w:color w:val="000000" w:themeColor="text1"/>
          <w:sz w:val="22"/>
          <w:szCs w:val="22"/>
        </w:rPr>
      </w:pPr>
      <w:r w:rsidRPr="005C614B">
        <w:rPr>
          <w:rFonts w:cs="Arial" w:hint="eastAsia"/>
          <w:color w:val="000000" w:themeColor="text1"/>
          <w:sz w:val="22"/>
          <w:szCs w:val="22"/>
        </w:rPr>
        <w:t>2）电子交易平台应用或数据库出现错误，不能进行正常操作的；</w:t>
      </w:r>
    </w:p>
    <w:p w:rsidR="00F544D2" w:rsidRPr="005C614B" w:rsidRDefault="00CD2812">
      <w:pPr>
        <w:adjustRightInd w:val="0"/>
        <w:snapToGrid w:val="0"/>
        <w:spacing w:line="420" w:lineRule="exact"/>
        <w:ind w:firstLineChars="200" w:firstLine="440"/>
        <w:rPr>
          <w:rFonts w:cs="Arial"/>
          <w:color w:val="000000" w:themeColor="text1"/>
          <w:sz w:val="22"/>
          <w:szCs w:val="22"/>
        </w:rPr>
      </w:pPr>
      <w:r w:rsidRPr="005C614B">
        <w:rPr>
          <w:rFonts w:cs="Arial" w:hint="eastAsia"/>
          <w:color w:val="000000" w:themeColor="text1"/>
          <w:sz w:val="22"/>
          <w:szCs w:val="22"/>
        </w:rPr>
        <w:t>3）电子交易平台发现严重安全漏洞，有潜在泄密危险的；</w:t>
      </w:r>
    </w:p>
    <w:p w:rsidR="00F544D2" w:rsidRPr="005C614B" w:rsidRDefault="00CD2812">
      <w:pPr>
        <w:adjustRightInd w:val="0"/>
        <w:snapToGrid w:val="0"/>
        <w:spacing w:line="420" w:lineRule="exact"/>
        <w:ind w:firstLineChars="200" w:firstLine="440"/>
        <w:rPr>
          <w:rFonts w:cs="Arial"/>
          <w:color w:val="000000" w:themeColor="text1"/>
          <w:sz w:val="22"/>
          <w:szCs w:val="22"/>
        </w:rPr>
      </w:pPr>
      <w:r w:rsidRPr="005C614B">
        <w:rPr>
          <w:rFonts w:cs="Arial" w:hint="eastAsia"/>
          <w:color w:val="000000" w:themeColor="text1"/>
          <w:sz w:val="22"/>
          <w:szCs w:val="22"/>
        </w:rPr>
        <w:t>4）病毒发作导致不能进行正常操作的；</w:t>
      </w:r>
    </w:p>
    <w:p w:rsidR="00F544D2" w:rsidRPr="005C614B" w:rsidRDefault="00CD2812">
      <w:pPr>
        <w:adjustRightInd w:val="0"/>
        <w:snapToGrid w:val="0"/>
        <w:spacing w:line="420" w:lineRule="exact"/>
        <w:ind w:firstLineChars="200" w:firstLine="440"/>
        <w:rPr>
          <w:rFonts w:cs="Arial"/>
          <w:color w:val="000000" w:themeColor="text1"/>
          <w:sz w:val="22"/>
          <w:szCs w:val="22"/>
        </w:rPr>
      </w:pPr>
      <w:r w:rsidRPr="005C614B">
        <w:rPr>
          <w:rFonts w:cs="Arial" w:hint="eastAsia"/>
          <w:color w:val="000000" w:themeColor="text1"/>
          <w:sz w:val="22"/>
          <w:szCs w:val="22"/>
        </w:rPr>
        <w:t>5）其他无法保证电子交易的公平、公正和安全的情况。</w:t>
      </w:r>
    </w:p>
    <w:p w:rsidR="00F544D2" w:rsidRPr="005C614B" w:rsidRDefault="00CD2812">
      <w:pPr>
        <w:adjustRightInd w:val="0"/>
        <w:snapToGrid w:val="0"/>
        <w:spacing w:line="420" w:lineRule="exact"/>
        <w:ind w:firstLineChars="200" w:firstLine="442"/>
        <w:rPr>
          <w:rFonts w:cs="Arial"/>
          <w:b/>
          <w:color w:val="000000" w:themeColor="text1"/>
          <w:sz w:val="22"/>
          <w:szCs w:val="22"/>
        </w:rPr>
      </w:pPr>
      <w:r w:rsidRPr="005C614B">
        <w:rPr>
          <w:rFonts w:cs="Arial" w:hint="eastAsia"/>
          <w:b/>
          <w:color w:val="000000" w:themeColor="text1"/>
          <w:sz w:val="22"/>
          <w:szCs w:val="22"/>
        </w:rPr>
        <w:t>出现前款规定情形，不影响采购公平、公正性的，采购组织机构可以待上述情形消除后继续组织电子交易活动；影响或可能影响采购公平、公正性的，应当重新采购。</w:t>
      </w:r>
    </w:p>
    <w:p w:rsidR="00F544D2" w:rsidRPr="005C614B" w:rsidRDefault="00CD2812">
      <w:pPr>
        <w:snapToGrid w:val="0"/>
        <w:spacing w:line="420" w:lineRule="exact"/>
        <w:ind w:firstLine="527"/>
        <w:rPr>
          <w:rFonts w:cs="Arial"/>
          <w:color w:val="000000" w:themeColor="text1"/>
          <w:sz w:val="22"/>
          <w:szCs w:val="22"/>
        </w:rPr>
      </w:pPr>
      <w:r w:rsidRPr="005C614B">
        <w:rPr>
          <w:rFonts w:cs="Arial" w:hint="eastAsia"/>
          <w:color w:val="000000" w:themeColor="text1"/>
          <w:sz w:val="22"/>
          <w:szCs w:val="22"/>
        </w:rPr>
        <w:t>6、评标原则</w:t>
      </w:r>
    </w:p>
    <w:p w:rsidR="00F544D2" w:rsidRPr="005C614B" w:rsidRDefault="00CD2812">
      <w:pPr>
        <w:snapToGrid w:val="0"/>
        <w:spacing w:line="420" w:lineRule="exact"/>
        <w:ind w:firstLine="527"/>
        <w:rPr>
          <w:rFonts w:cs="Arial"/>
          <w:color w:val="000000" w:themeColor="text1"/>
          <w:sz w:val="22"/>
          <w:szCs w:val="22"/>
        </w:rPr>
      </w:pPr>
      <w:r w:rsidRPr="005C614B">
        <w:rPr>
          <w:rFonts w:cs="Arial" w:hint="eastAsia"/>
          <w:color w:val="000000" w:themeColor="text1"/>
          <w:sz w:val="22"/>
          <w:szCs w:val="22"/>
        </w:rPr>
        <w:t>评标委员会按照招标文件的要求和条件对投标文件进行资格、商务和技术评估，综合比较与评价。</w:t>
      </w:r>
    </w:p>
    <w:p w:rsidR="00F544D2" w:rsidRPr="005C614B" w:rsidRDefault="00CD2812">
      <w:pPr>
        <w:snapToGrid w:val="0"/>
        <w:spacing w:line="420" w:lineRule="exact"/>
        <w:ind w:firstLine="527"/>
        <w:rPr>
          <w:rFonts w:cs="Arial"/>
          <w:color w:val="000000" w:themeColor="text1"/>
          <w:sz w:val="22"/>
          <w:szCs w:val="22"/>
        </w:rPr>
      </w:pPr>
      <w:r w:rsidRPr="005C614B">
        <w:rPr>
          <w:rFonts w:cs="Arial" w:hint="eastAsia"/>
          <w:color w:val="000000" w:themeColor="text1"/>
          <w:sz w:val="22"/>
          <w:szCs w:val="22"/>
        </w:rPr>
        <w:t>评标办法具体见本招标文件第七部分。</w:t>
      </w:r>
    </w:p>
    <w:p w:rsidR="00F544D2" w:rsidRPr="005C614B" w:rsidRDefault="00CD2812">
      <w:pPr>
        <w:snapToGrid w:val="0"/>
        <w:spacing w:line="420" w:lineRule="exact"/>
        <w:ind w:firstLine="527"/>
        <w:rPr>
          <w:rFonts w:cs="Arial"/>
          <w:color w:val="000000" w:themeColor="text1"/>
          <w:sz w:val="22"/>
          <w:szCs w:val="22"/>
        </w:rPr>
      </w:pPr>
      <w:r w:rsidRPr="005C614B">
        <w:rPr>
          <w:rFonts w:cs="Arial" w:hint="eastAsia"/>
          <w:color w:val="000000" w:themeColor="text1"/>
          <w:sz w:val="22"/>
          <w:szCs w:val="22"/>
        </w:rPr>
        <w:t>7、评标过程中遇到特殊情况，由评标委员会遵循公开、公正原则，采取投票方式按照少数服从多数原则决定。</w:t>
      </w:r>
    </w:p>
    <w:p w:rsidR="00F544D2" w:rsidRPr="005C614B" w:rsidRDefault="00CD2812">
      <w:pPr>
        <w:snapToGrid w:val="0"/>
        <w:spacing w:line="420" w:lineRule="exact"/>
        <w:ind w:firstLine="527"/>
        <w:outlineLvl w:val="0"/>
        <w:rPr>
          <w:color w:val="000000" w:themeColor="text1"/>
          <w:sz w:val="22"/>
          <w:szCs w:val="22"/>
        </w:rPr>
      </w:pPr>
      <w:r w:rsidRPr="005C614B">
        <w:rPr>
          <w:rFonts w:hint="eastAsia"/>
          <w:color w:val="000000" w:themeColor="text1"/>
          <w:sz w:val="22"/>
          <w:szCs w:val="22"/>
        </w:rPr>
        <w:t>七、授予合同</w:t>
      </w:r>
    </w:p>
    <w:p w:rsidR="00F544D2" w:rsidRPr="005C614B" w:rsidRDefault="00CD2812">
      <w:pPr>
        <w:snapToGrid w:val="0"/>
        <w:spacing w:line="420" w:lineRule="exact"/>
        <w:ind w:firstLine="527"/>
        <w:rPr>
          <w:color w:val="000000" w:themeColor="text1"/>
          <w:sz w:val="22"/>
          <w:szCs w:val="22"/>
        </w:rPr>
      </w:pPr>
      <w:r w:rsidRPr="005C614B">
        <w:rPr>
          <w:rFonts w:hint="eastAsia"/>
          <w:color w:val="000000" w:themeColor="text1"/>
          <w:sz w:val="22"/>
          <w:szCs w:val="22"/>
        </w:rPr>
        <w:t>1、决标</w:t>
      </w:r>
    </w:p>
    <w:p w:rsidR="00F544D2" w:rsidRPr="005C614B" w:rsidRDefault="00CD2812">
      <w:pPr>
        <w:snapToGrid w:val="0"/>
        <w:spacing w:line="420" w:lineRule="exact"/>
        <w:ind w:firstLine="527"/>
        <w:rPr>
          <w:color w:val="000000" w:themeColor="text1"/>
          <w:sz w:val="22"/>
          <w:szCs w:val="22"/>
        </w:rPr>
      </w:pPr>
      <w:r w:rsidRPr="005C614B">
        <w:rPr>
          <w:rFonts w:hint="eastAsia"/>
          <w:color w:val="000000" w:themeColor="text1"/>
          <w:sz w:val="22"/>
          <w:szCs w:val="22"/>
        </w:rPr>
        <w:t>评标结束后，评标委员会按照招标文件确定的评标办法，根据采购人授权确定中标供应商。</w:t>
      </w:r>
    </w:p>
    <w:p w:rsidR="00F544D2" w:rsidRPr="005C614B" w:rsidRDefault="00CD2812">
      <w:pPr>
        <w:snapToGrid w:val="0"/>
        <w:spacing w:line="420" w:lineRule="exact"/>
        <w:ind w:firstLineChars="248" w:firstLine="546"/>
        <w:rPr>
          <w:color w:val="000000" w:themeColor="text1"/>
          <w:sz w:val="22"/>
          <w:szCs w:val="22"/>
        </w:rPr>
      </w:pPr>
      <w:r w:rsidRPr="005C614B">
        <w:rPr>
          <w:rFonts w:hint="eastAsia"/>
          <w:color w:val="000000" w:themeColor="text1"/>
          <w:sz w:val="22"/>
          <w:szCs w:val="22"/>
        </w:rPr>
        <w:t>2、中标通知书</w:t>
      </w:r>
    </w:p>
    <w:p w:rsidR="00F544D2" w:rsidRPr="005C614B" w:rsidRDefault="00CD2812">
      <w:pPr>
        <w:snapToGrid w:val="0"/>
        <w:spacing w:line="420" w:lineRule="exact"/>
        <w:ind w:firstLine="527"/>
        <w:rPr>
          <w:color w:val="000000" w:themeColor="text1"/>
          <w:sz w:val="22"/>
          <w:szCs w:val="22"/>
        </w:rPr>
      </w:pPr>
      <w:r w:rsidRPr="005C614B">
        <w:rPr>
          <w:rFonts w:hint="eastAsia"/>
          <w:color w:val="000000" w:themeColor="text1"/>
          <w:sz w:val="22"/>
          <w:szCs w:val="22"/>
        </w:rPr>
        <w:t>2.1、</w:t>
      </w:r>
      <w:r w:rsidRPr="005C614B">
        <w:rPr>
          <w:rFonts w:cs="Arial" w:hint="eastAsia"/>
          <w:color w:val="000000" w:themeColor="text1"/>
          <w:sz w:val="22"/>
          <w:szCs w:val="22"/>
        </w:rPr>
        <w:t>招标机构</w:t>
      </w:r>
      <w:r w:rsidRPr="005C614B">
        <w:rPr>
          <w:rFonts w:hint="eastAsia"/>
          <w:color w:val="000000" w:themeColor="text1"/>
          <w:spacing w:val="10"/>
          <w:sz w:val="22"/>
          <w:szCs w:val="22"/>
        </w:rPr>
        <w:t>在浙江企业采购信息服务网上公告中标结果。</w:t>
      </w:r>
    </w:p>
    <w:p w:rsidR="00F544D2" w:rsidRPr="005C614B" w:rsidRDefault="00CD2812">
      <w:pPr>
        <w:snapToGrid w:val="0"/>
        <w:spacing w:line="420" w:lineRule="exact"/>
        <w:ind w:firstLine="527"/>
        <w:rPr>
          <w:color w:val="000000" w:themeColor="text1"/>
          <w:sz w:val="22"/>
          <w:szCs w:val="22"/>
        </w:rPr>
      </w:pPr>
      <w:r w:rsidRPr="005C614B">
        <w:rPr>
          <w:rFonts w:hint="eastAsia"/>
          <w:color w:val="000000" w:themeColor="text1"/>
          <w:sz w:val="22"/>
          <w:szCs w:val="22"/>
        </w:rPr>
        <w:lastRenderedPageBreak/>
        <w:t>2.2、中标供应商须在中标结果公告后主动联系采购机构领取中标通知书（中标通知书可以采用邮寄）；中标通知书对采购人和中标供应商具有法律约束力。中标通知书发出后，采购人改变中标结果或者中标供应商放弃中标的，应当承担法律责任。</w:t>
      </w:r>
    </w:p>
    <w:p w:rsidR="00F544D2" w:rsidRPr="005C614B" w:rsidRDefault="00CD2812">
      <w:pPr>
        <w:snapToGrid w:val="0"/>
        <w:spacing w:line="420" w:lineRule="exact"/>
        <w:ind w:firstLine="527"/>
        <w:rPr>
          <w:color w:val="000000" w:themeColor="text1"/>
          <w:sz w:val="22"/>
          <w:szCs w:val="22"/>
        </w:rPr>
      </w:pPr>
      <w:r w:rsidRPr="005C614B">
        <w:rPr>
          <w:rFonts w:hint="eastAsia"/>
          <w:color w:val="000000" w:themeColor="text1"/>
          <w:sz w:val="22"/>
          <w:szCs w:val="22"/>
        </w:rPr>
        <w:t>3、评标委员会对未中标的供应商不作落标原因解释。</w:t>
      </w:r>
    </w:p>
    <w:p w:rsidR="00F544D2" w:rsidRPr="005C614B" w:rsidRDefault="00CD2812">
      <w:pPr>
        <w:snapToGrid w:val="0"/>
        <w:spacing w:line="420" w:lineRule="exact"/>
        <w:ind w:firstLine="527"/>
        <w:rPr>
          <w:color w:val="000000" w:themeColor="text1"/>
          <w:sz w:val="22"/>
          <w:szCs w:val="22"/>
        </w:rPr>
      </w:pPr>
      <w:r w:rsidRPr="005C614B">
        <w:rPr>
          <w:rFonts w:hint="eastAsia"/>
          <w:color w:val="000000" w:themeColor="text1"/>
          <w:sz w:val="22"/>
          <w:szCs w:val="22"/>
        </w:rPr>
        <w:t>4、签订合同</w:t>
      </w:r>
    </w:p>
    <w:p w:rsidR="00F544D2" w:rsidRPr="005C614B" w:rsidRDefault="00CD2812">
      <w:pPr>
        <w:snapToGrid w:val="0"/>
        <w:spacing w:line="420" w:lineRule="exact"/>
        <w:ind w:firstLine="527"/>
        <w:rPr>
          <w:color w:val="000000" w:themeColor="text1"/>
          <w:sz w:val="22"/>
          <w:szCs w:val="22"/>
        </w:rPr>
      </w:pPr>
      <w:r w:rsidRPr="005C614B">
        <w:rPr>
          <w:rFonts w:hint="eastAsia"/>
          <w:color w:val="000000" w:themeColor="text1"/>
          <w:sz w:val="22"/>
          <w:szCs w:val="22"/>
        </w:rPr>
        <w:t>4.1、中标供应商领取中标通知书后与采购人签订合同（采购结果公告发出后30日内）。中标供应商未经采购人许可，在规定时间内未与采购人签订合同，则视为拒签合同。</w:t>
      </w:r>
    </w:p>
    <w:p w:rsidR="00F544D2" w:rsidRPr="005C614B" w:rsidRDefault="00CD2812">
      <w:pPr>
        <w:snapToGrid w:val="0"/>
        <w:spacing w:line="420" w:lineRule="exact"/>
        <w:ind w:firstLine="527"/>
        <w:rPr>
          <w:color w:val="000000" w:themeColor="text1"/>
          <w:sz w:val="22"/>
          <w:szCs w:val="22"/>
        </w:rPr>
      </w:pPr>
      <w:r w:rsidRPr="005C614B">
        <w:rPr>
          <w:rFonts w:hint="eastAsia"/>
          <w:color w:val="000000" w:themeColor="text1"/>
          <w:sz w:val="22"/>
          <w:szCs w:val="22"/>
        </w:rPr>
        <w:t>4.2、招标文件、中标供应商的投标文件及投标修改文件、评标过程中有关澄清文件及经双方签字的询标纪要（承诺）和中标通知书均作为合同附件。</w:t>
      </w:r>
    </w:p>
    <w:p w:rsidR="00F544D2" w:rsidRPr="005C614B" w:rsidRDefault="00CD2812">
      <w:pPr>
        <w:snapToGrid w:val="0"/>
        <w:spacing w:line="420" w:lineRule="exact"/>
        <w:ind w:firstLine="527"/>
        <w:rPr>
          <w:color w:val="000000" w:themeColor="text1"/>
          <w:sz w:val="22"/>
          <w:szCs w:val="22"/>
        </w:rPr>
      </w:pPr>
      <w:r w:rsidRPr="005C614B">
        <w:rPr>
          <w:rFonts w:hint="eastAsia"/>
          <w:color w:val="000000" w:themeColor="text1"/>
          <w:sz w:val="22"/>
          <w:szCs w:val="22"/>
        </w:rPr>
        <w:t>4.3 拒签合同的责任</w:t>
      </w:r>
    </w:p>
    <w:p w:rsidR="00F544D2" w:rsidRPr="005C614B" w:rsidRDefault="00CD2812">
      <w:pPr>
        <w:autoSpaceDE w:val="0"/>
        <w:autoSpaceDN w:val="0"/>
        <w:adjustRightInd w:val="0"/>
        <w:snapToGrid w:val="0"/>
        <w:spacing w:line="420" w:lineRule="exact"/>
        <w:ind w:firstLineChars="200" w:firstLine="440"/>
        <w:textAlignment w:val="bottom"/>
        <w:rPr>
          <w:color w:val="000000" w:themeColor="text1"/>
          <w:sz w:val="22"/>
          <w:szCs w:val="22"/>
        </w:rPr>
      </w:pPr>
      <w:r w:rsidRPr="005C614B">
        <w:rPr>
          <w:rFonts w:hint="eastAsia"/>
          <w:color w:val="000000" w:themeColor="text1"/>
          <w:sz w:val="22"/>
          <w:szCs w:val="22"/>
        </w:rPr>
        <w:t>中标供应商收到中标通知书后，在规定时间内借故否认已经承诺的条件而拒签合同，以投标违约处理，并赔偿采购人由此造成的直接经济损失；采购人重新组织招标的，所需费用由原中标供应商承担。采购人无故不与供应商签订合同的应当承担相应的法律责任。</w:t>
      </w:r>
    </w:p>
    <w:p w:rsidR="00F544D2" w:rsidRPr="005C614B" w:rsidRDefault="00CD2812">
      <w:pPr>
        <w:pStyle w:val="af9"/>
        <w:adjustRightInd w:val="0"/>
        <w:snapToGrid w:val="0"/>
        <w:spacing w:line="420" w:lineRule="exact"/>
        <w:rPr>
          <w:color w:val="000000" w:themeColor="text1"/>
          <w:sz w:val="22"/>
          <w:szCs w:val="22"/>
        </w:rPr>
      </w:pPr>
      <w:r w:rsidRPr="005C614B">
        <w:rPr>
          <w:rFonts w:hAnsi="宋体" w:hint="eastAsia"/>
          <w:color w:val="000000" w:themeColor="text1"/>
          <w:sz w:val="22"/>
          <w:szCs w:val="22"/>
        </w:rPr>
        <w:t xml:space="preserve">  </w:t>
      </w:r>
      <w:r w:rsidRPr="005C614B">
        <w:rPr>
          <w:rFonts w:hint="eastAsia"/>
          <w:color w:val="000000" w:themeColor="text1"/>
          <w:sz w:val="22"/>
          <w:szCs w:val="22"/>
        </w:rPr>
        <w:t>5</w:t>
      </w:r>
      <w:r w:rsidRPr="005C614B">
        <w:rPr>
          <w:rFonts w:cs="仿宋_GB2312" w:hint="eastAsia"/>
          <w:color w:val="000000" w:themeColor="text1"/>
          <w:sz w:val="22"/>
          <w:szCs w:val="22"/>
          <w:lang w:val="zh-CN"/>
        </w:rPr>
        <w:t>、</w:t>
      </w:r>
      <w:r w:rsidRPr="005C614B">
        <w:rPr>
          <w:rFonts w:hint="eastAsia"/>
          <w:color w:val="000000" w:themeColor="text1"/>
          <w:sz w:val="22"/>
          <w:szCs w:val="22"/>
        </w:rPr>
        <w:t>招标代理服务费</w:t>
      </w:r>
    </w:p>
    <w:p w:rsidR="00F544D2" w:rsidRPr="005C614B" w:rsidRDefault="00CD2812">
      <w:pPr>
        <w:autoSpaceDE w:val="0"/>
        <w:autoSpaceDN w:val="0"/>
        <w:adjustRightInd w:val="0"/>
        <w:snapToGrid w:val="0"/>
        <w:spacing w:line="420" w:lineRule="exact"/>
        <w:ind w:firstLineChars="212" w:firstLine="468"/>
        <w:textAlignment w:val="bottom"/>
        <w:rPr>
          <w:color w:val="000000" w:themeColor="text1"/>
          <w:sz w:val="22"/>
          <w:szCs w:val="22"/>
        </w:rPr>
      </w:pPr>
      <w:r w:rsidRPr="005C614B">
        <w:rPr>
          <w:rFonts w:hint="eastAsia"/>
          <w:b/>
          <w:color w:val="000000" w:themeColor="text1"/>
          <w:sz w:val="22"/>
          <w:szCs w:val="22"/>
        </w:rPr>
        <w:t>5.1中标供应商在领取中标通知书前向招标代理机构支付招标代理服务费，代理服务费</w:t>
      </w:r>
      <w:bookmarkStart w:id="14" w:name="OLE_LINK4"/>
      <w:r w:rsidRPr="005C614B">
        <w:rPr>
          <w:rFonts w:hint="eastAsia"/>
          <w:b/>
          <w:color w:val="000000" w:themeColor="text1"/>
          <w:sz w:val="22"/>
          <w:szCs w:val="22"/>
        </w:rPr>
        <w:t>根据国家计委印发的《招标代理服务收费管理暂行办法》</w:t>
      </w:r>
      <w:r w:rsidRPr="005C614B">
        <w:rPr>
          <w:b/>
          <w:color w:val="000000" w:themeColor="text1"/>
          <w:sz w:val="22"/>
          <w:szCs w:val="22"/>
        </w:rPr>
        <w:t>(计价格【2002】1980号文)</w:t>
      </w:r>
      <w:r w:rsidRPr="005C614B">
        <w:rPr>
          <w:rFonts w:hint="eastAsia"/>
          <w:b/>
          <w:color w:val="000000" w:themeColor="text1"/>
          <w:sz w:val="22"/>
          <w:szCs w:val="22"/>
        </w:rPr>
        <w:t>货物</w:t>
      </w:r>
      <w:r w:rsidRPr="005C614B">
        <w:rPr>
          <w:b/>
          <w:color w:val="000000" w:themeColor="text1"/>
          <w:sz w:val="22"/>
          <w:szCs w:val="22"/>
        </w:rPr>
        <w:t>类</w:t>
      </w:r>
      <w:bookmarkEnd w:id="14"/>
      <w:r w:rsidRPr="005C614B">
        <w:rPr>
          <w:rFonts w:hint="eastAsia"/>
          <w:b/>
          <w:color w:val="000000" w:themeColor="text1"/>
          <w:sz w:val="22"/>
          <w:szCs w:val="22"/>
        </w:rPr>
        <w:t>计费标准，招标代理服务费包含在投标总价中。</w:t>
      </w:r>
      <w:r w:rsidRPr="005C614B">
        <w:rPr>
          <w:rFonts w:hint="eastAsia"/>
          <w:color w:val="000000" w:themeColor="text1"/>
          <w:sz w:val="22"/>
        </w:rPr>
        <w:t>招标代理服务费汇入以下账号：</w:t>
      </w:r>
    </w:p>
    <w:p w:rsidR="00F544D2" w:rsidRPr="005C614B" w:rsidRDefault="00CD2812">
      <w:pPr>
        <w:autoSpaceDE w:val="0"/>
        <w:autoSpaceDN w:val="0"/>
        <w:snapToGrid w:val="0"/>
        <w:spacing w:line="420" w:lineRule="exact"/>
        <w:ind w:firstLine="480"/>
        <w:rPr>
          <w:color w:val="000000" w:themeColor="text1"/>
          <w:sz w:val="22"/>
        </w:rPr>
      </w:pPr>
      <w:r w:rsidRPr="005C614B">
        <w:rPr>
          <w:rFonts w:hint="eastAsia"/>
          <w:color w:val="000000" w:themeColor="text1"/>
          <w:sz w:val="22"/>
        </w:rPr>
        <w:t>账户名称:新征程（杭州）招标代理有限公司</w:t>
      </w:r>
    </w:p>
    <w:p w:rsidR="00F544D2" w:rsidRPr="005C614B" w:rsidRDefault="00CD2812">
      <w:pPr>
        <w:autoSpaceDE w:val="0"/>
        <w:autoSpaceDN w:val="0"/>
        <w:snapToGrid w:val="0"/>
        <w:spacing w:line="420" w:lineRule="exact"/>
        <w:ind w:firstLine="480"/>
        <w:rPr>
          <w:color w:val="000000" w:themeColor="text1"/>
          <w:sz w:val="22"/>
        </w:rPr>
      </w:pPr>
      <w:r w:rsidRPr="005C614B">
        <w:rPr>
          <w:rFonts w:hint="eastAsia"/>
          <w:color w:val="000000" w:themeColor="text1"/>
          <w:sz w:val="22"/>
        </w:rPr>
        <w:t>账户号码:1202020709800581989</w:t>
      </w:r>
    </w:p>
    <w:p w:rsidR="00F544D2" w:rsidRPr="005C614B" w:rsidRDefault="00CD2812">
      <w:pPr>
        <w:autoSpaceDE w:val="0"/>
        <w:autoSpaceDN w:val="0"/>
        <w:snapToGrid w:val="0"/>
        <w:spacing w:line="420" w:lineRule="exact"/>
        <w:ind w:firstLine="480"/>
        <w:rPr>
          <w:color w:val="000000" w:themeColor="text1"/>
          <w:sz w:val="22"/>
        </w:rPr>
      </w:pPr>
      <w:r w:rsidRPr="005C614B">
        <w:rPr>
          <w:rFonts w:hint="eastAsia"/>
          <w:color w:val="000000" w:themeColor="text1"/>
          <w:sz w:val="22"/>
        </w:rPr>
        <w:t>开户银行: 中国工商银行杭州市解放路支行</w:t>
      </w:r>
    </w:p>
    <w:p w:rsidR="00F544D2" w:rsidRPr="005C614B" w:rsidRDefault="00CD2812">
      <w:pPr>
        <w:autoSpaceDE w:val="0"/>
        <w:autoSpaceDN w:val="0"/>
        <w:adjustRightInd w:val="0"/>
        <w:snapToGrid w:val="0"/>
        <w:spacing w:line="420" w:lineRule="exact"/>
        <w:ind w:firstLine="480"/>
        <w:rPr>
          <w:b/>
          <w:color w:val="000000" w:themeColor="text1"/>
          <w:sz w:val="22"/>
          <w:szCs w:val="22"/>
        </w:rPr>
      </w:pPr>
      <w:r w:rsidRPr="005C614B">
        <w:rPr>
          <w:rFonts w:hint="eastAsia"/>
          <w:b/>
          <w:color w:val="000000" w:themeColor="text1"/>
          <w:sz w:val="22"/>
        </w:rPr>
        <w:t>注明：括号“（）”为全角</w:t>
      </w:r>
    </w:p>
    <w:p w:rsidR="00F544D2" w:rsidRPr="005C614B" w:rsidRDefault="00CD2812">
      <w:pPr>
        <w:snapToGrid w:val="0"/>
        <w:spacing w:line="420" w:lineRule="exact"/>
        <w:jc w:val="center"/>
        <w:rPr>
          <w:color w:val="000000" w:themeColor="text1"/>
          <w:sz w:val="32"/>
        </w:rPr>
      </w:pPr>
      <w:r w:rsidRPr="005C614B">
        <w:rPr>
          <w:rFonts w:hint="eastAsia"/>
          <w:color w:val="000000" w:themeColor="text1"/>
          <w:sz w:val="36"/>
        </w:rPr>
        <w:br w:type="page"/>
      </w:r>
      <w:r w:rsidRPr="005C614B">
        <w:rPr>
          <w:rFonts w:hint="eastAsia"/>
          <w:color w:val="000000" w:themeColor="text1"/>
          <w:sz w:val="36"/>
        </w:rPr>
        <w:lastRenderedPageBreak/>
        <w:t>第四部分     合同格式（仅供参考）</w:t>
      </w:r>
    </w:p>
    <w:p w:rsidR="00F544D2" w:rsidRPr="005C614B" w:rsidRDefault="00F544D2">
      <w:pPr>
        <w:pStyle w:val="10"/>
        <w:rPr>
          <w:rFonts w:ascii="黑体" w:eastAsia="黑体" w:hAnsi="Arial" w:cs="Arial"/>
          <w:color w:val="000000" w:themeColor="text1"/>
          <w:sz w:val="36"/>
          <w:szCs w:val="36"/>
        </w:rPr>
      </w:pPr>
    </w:p>
    <w:p w:rsidR="00F544D2" w:rsidRPr="005C614B" w:rsidRDefault="00CD2812">
      <w:pPr>
        <w:spacing w:line="360" w:lineRule="auto"/>
        <w:rPr>
          <w:color w:val="000000" w:themeColor="text1"/>
          <w:sz w:val="22"/>
          <w:szCs w:val="22"/>
        </w:rPr>
      </w:pPr>
      <w:r w:rsidRPr="005C614B">
        <w:rPr>
          <w:rFonts w:hint="eastAsia"/>
          <w:color w:val="000000" w:themeColor="text1"/>
          <w:sz w:val="22"/>
          <w:szCs w:val="22"/>
        </w:rPr>
        <w:t>项目名称：     　　　                 项目编号：</w:t>
      </w:r>
    </w:p>
    <w:p w:rsidR="00F544D2" w:rsidRPr="005C614B" w:rsidRDefault="00CD2812">
      <w:pPr>
        <w:spacing w:line="360" w:lineRule="auto"/>
        <w:rPr>
          <w:color w:val="000000" w:themeColor="text1"/>
          <w:sz w:val="22"/>
          <w:szCs w:val="22"/>
        </w:rPr>
      </w:pPr>
      <w:r w:rsidRPr="005C614B">
        <w:rPr>
          <w:rFonts w:hint="eastAsia"/>
          <w:color w:val="000000" w:themeColor="text1"/>
          <w:sz w:val="22"/>
          <w:szCs w:val="22"/>
        </w:rPr>
        <w:t>甲方（采购人）：</w:t>
      </w:r>
      <w:r w:rsidRPr="005C614B">
        <w:rPr>
          <w:color w:val="000000" w:themeColor="text1"/>
          <w:sz w:val="22"/>
          <w:szCs w:val="22"/>
        </w:rPr>
        <w:t>平阳县兴阳控股集团有限公司</w:t>
      </w:r>
      <w:r w:rsidRPr="005C614B">
        <w:rPr>
          <w:rFonts w:hint="eastAsia"/>
          <w:color w:val="000000" w:themeColor="text1"/>
          <w:sz w:val="22"/>
          <w:szCs w:val="22"/>
        </w:rPr>
        <w:t xml:space="preserve">         乙方（中标供应商）：</w:t>
      </w:r>
    </w:p>
    <w:p w:rsidR="00F544D2" w:rsidRPr="005C614B" w:rsidRDefault="00CD2812">
      <w:pPr>
        <w:spacing w:line="360" w:lineRule="auto"/>
        <w:ind w:firstLineChars="200" w:firstLine="440"/>
        <w:rPr>
          <w:color w:val="000000" w:themeColor="text1"/>
          <w:sz w:val="22"/>
          <w:szCs w:val="22"/>
        </w:rPr>
      </w:pPr>
      <w:r w:rsidRPr="005C614B">
        <w:rPr>
          <w:rFonts w:hint="eastAsia"/>
          <w:color w:val="000000" w:themeColor="text1"/>
          <w:sz w:val="22"/>
          <w:szCs w:val="22"/>
        </w:rPr>
        <w:t>甲、乙双方根据</w:t>
      </w:r>
      <w:r w:rsidRPr="005C614B">
        <w:rPr>
          <w:rFonts w:hint="eastAsia"/>
          <w:color w:val="000000" w:themeColor="text1"/>
          <w:sz w:val="22"/>
          <w:szCs w:val="22"/>
          <w:u w:val="single"/>
        </w:rPr>
        <w:t xml:space="preserve">           </w:t>
      </w:r>
      <w:r w:rsidRPr="005C614B">
        <w:rPr>
          <w:rFonts w:hint="eastAsia"/>
          <w:color w:val="000000" w:themeColor="text1"/>
          <w:sz w:val="22"/>
          <w:szCs w:val="22"/>
        </w:rPr>
        <w:t>招标的结果，签署本合同。</w:t>
      </w:r>
    </w:p>
    <w:p w:rsidR="00F544D2" w:rsidRPr="005C614B" w:rsidRDefault="00CD2812">
      <w:pPr>
        <w:spacing w:line="360" w:lineRule="auto"/>
        <w:rPr>
          <w:color w:val="000000" w:themeColor="text1"/>
          <w:sz w:val="22"/>
          <w:szCs w:val="22"/>
        </w:rPr>
      </w:pPr>
      <w:r w:rsidRPr="005C614B">
        <w:rPr>
          <w:rFonts w:hint="eastAsia"/>
          <w:color w:val="000000" w:themeColor="text1"/>
          <w:sz w:val="22"/>
          <w:szCs w:val="22"/>
        </w:rPr>
        <w:t>一、采购内容（可附清单）</w:t>
      </w:r>
    </w:p>
    <w:p w:rsidR="00F544D2" w:rsidRPr="005C614B" w:rsidRDefault="00CD2812">
      <w:pPr>
        <w:spacing w:line="360" w:lineRule="auto"/>
        <w:ind w:firstLineChars="200" w:firstLine="440"/>
        <w:rPr>
          <w:color w:val="000000" w:themeColor="text1"/>
          <w:sz w:val="22"/>
          <w:szCs w:val="22"/>
        </w:rPr>
      </w:pPr>
      <w:r w:rsidRPr="005C614B">
        <w:rPr>
          <w:rFonts w:hint="eastAsia"/>
          <w:color w:val="000000" w:themeColor="text1"/>
          <w:sz w:val="22"/>
          <w:szCs w:val="22"/>
        </w:rPr>
        <w:t xml:space="preserve">1.项目名称： </w:t>
      </w:r>
    </w:p>
    <w:p w:rsidR="00F544D2" w:rsidRPr="005C614B" w:rsidRDefault="00CD2812">
      <w:pPr>
        <w:spacing w:line="360" w:lineRule="auto"/>
        <w:ind w:firstLineChars="200" w:firstLine="440"/>
        <w:rPr>
          <w:color w:val="000000" w:themeColor="text1"/>
          <w:sz w:val="22"/>
          <w:szCs w:val="22"/>
        </w:rPr>
      </w:pPr>
      <w:r w:rsidRPr="005C614B">
        <w:rPr>
          <w:rFonts w:hint="eastAsia"/>
          <w:color w:val="000000" w:themeColor="text1"/>
          <w:sz w:val="22"/>
          <w:szCs w:val="22"/>
        </w:rPr>
        <w:t>2.型号规格（技术参数）：</w:t>
      </w:r>
    </w:p>
    <w:p w:rsidR="00F544D2" w:rsidRPr="005C614B" w:rsidRDefault="00CD2812">
      <w:pPr>
        <w:spacing w:line="360" w:lineRule="auto"/>
        <w:ind w:firstLineChars="200" w:firstLine="440"/>
        <w:rPr>
          <w:color w:val="000000" w:themeColor="text1"/>
          <w:sz w:val="22"/>
          <w:szCs w:val="22"/>
        </w:rPr>
      </w:pPr>
      <w:r w:rsidRPr="005C614B">
        <w:rPr>
          <w:rFonts w:hint="eastAsia"/>
          <w:color w:val="000000" w:themeColor="text1"/>
          <w:sz w:val="22"/>
          <w:szCs w:val="22"/>
        </w:rPr>
        <w:t>3.数量（单位）：</w:t>
      </w:r>
    </w:p>
    <w:p w:rsidR="00F544D2" w:rsidRPr="005C614B" w:rsidRDefault="00CD2812">
      <w:pPr>
        <w:spacing w:line="360" w:lineRule="auto"/>
        <w:rPr>
          <w:color w:val="000000" w:themeColor="text1"/>
          <w:sz w:val="22"/>
          <w:szCs w:val="22"/>
        </w:rPr>
      </w:pPr>
      <w:r w:rsidRPr="005C614B">
        <w:rPr>
          <w:rFonts w:hint="eastAsia"/>
          <w:color w:val="000000" w:themeColor="text1"/>
          <w:sz w:val="22"/>
          <w:szCs w:val="22"/>
        </w:rPr>
        <w:t>二、合同金额（可附清单）</w:t>
      </w:r>
    </w:p>
    <w:p w:rsidR="00F544D2" w:rsidRPr="005C614B" w:rsidRDefault="00CD2812">
      <w:pPr>
        <w:spacing w:line="360" w:lineRule="auto"/>
        <w:ind w:firstLineChars="200" w:firstLine="440"/>
        <w:rPr>
          <w:color w:val="000000" w:themeColor="text1"/>
          <w:sz w:val="22"/>
          <w:szCs w:val="22"/>
        </w:rPr>
      </w:pPr>
      <w:r w:rsidRPr="005C614B">
        <w:rPr>
          <w:rFonts w:hint="eastAsia"/>
          <w:color w:val="000000" w:themeColor="text1"/>
          <w:sz w:val="22"/>
          <w:szCs w:val="22"/>
        </w:rPr>
        <w:t xml:space="preserve"> 本合同金额为：大写人民币_________元（￥________元）。</w:t>
      </w:r>
    </w:p>
    <w:p w:rsidR="00F544D2" w:rsidRPr="005C614B" w:rsidRDefault="00CD2812">
      <w:pPr>
        <w:spacing w:line="360" w:lineRule="auto"/>
        <w:rPr>
          <w:color w:val="000000" w:themeColor="text1"/>
          <w:sz w:val="22"/>
          <w:szCs w:val="22"/>
        </w:rPr>
      </w:pPr>
      <w:r w:rsidRPr="005C614B">
        <w:rPr>
          <w:rFonts w:hint="eastAsia"/>
          <w:color w:val="000000" w:themeColor="text1"/>
          <w:sz w:val="22"/>
          <w:szCs w:val="22"/>
        </w:rPr>
        <w:t>三、技术资料</w:t>
      </w:r>
    </w:p>
    <w:p w:rsidR="00F544D2" w:rsidRPr="005C614B" w:rsidRDefault="00CD2812">
      <w:pPr>
        <w:spacing w:line="360" w:lineRule="auto"/>
        <w:ind w:firstLineChars="200" w:firstLine="440"/>
        <w:rPr>
          <w:color w:val="000000" w:themeColor="text1"/>
          <w:sz w:val="22"/>
          <w:szCs w:val="22"/>
        </w:rPr>
      </w:pPr>
      <w:r w:rsidRPr="005C614B">
        <w:rPr>
          <w:rFonts w:hint="eastAsia"/>
          <w:color w:val="000000" w:themeColor="text1"/>
          <w:sz w:val="22"/>
          <w:szCs w:val="22"/>
        </w:rPr>
        <w:t>1.乙方应按招标文件规定的时间向甲方提供使用货物的有关技术资料。</w:t>
      </w:r>
    </w:p>
    <w:p w:rsidR="00F544D2" w:rsidRPr="005C614B" w:rsidRDefault="00CD2812">
      <w:pPr>
        <w:spacing w:line="360" w:lineRule="auto"/>
        <w:ind w:firstLineChars="200" w:firstLine="440"/>
        <w:rPr>
          <w:color w:val="000000" w:themeColor="text1"/>
          <w:sz w:val="22"/>
          <w:szCs w:val="22"/>
        </w:rPr>
      </w:pPr>
      <w:r w:rsidRPr="005C614B">
        <w:rPr>
          <w:rFonts w:hint="eastAsia"/>
          <w:color w:val="000000" w:themeColor="text1"/>
          <w:sz w:val="22"/>
          <w:szCs w:val="22"/>
        </w:rPr>
        <w:t>2. 没有甲方事先书面同意，乙方不得将由甲方提供的有关合同或任何合同条文、规格、计划、图纸、样品或资料提供给与履行本合同无关的任何其他人。即使</w:t>
      </w:r>
      <w:proofErr w:type="gramStart"/>
      <w:r w:rsidRPr="005C614B">
        <w:rPr>
          <w:rFonts w:hint="eastAsia"/>
          <w:color w:val="000000" w:themeColor="text1"/>
          <w:sz w:val="22"/>
          <w:szCs w:val="22"/>
        </w:rPr>
        <w:t>向履行</w:t>
      </w:r>
      <w:proofErr w:type="gramEnd"/>
      <w:r w:rsidRPr="005C614B">
        <w:rPr>
          <w:rFonts w:hint="eastAsia"/>
          <w:color w:val="000000" w:themeColor="text1"/>
          <w:sz w:val="22"/>
          <w:szCs w:val="22"/>
        </w:rPr>
        <w:t>本合同有关的人员提供，也应注意保密并限于履行合同的必需范围。</w:t>
      </w:r>
    </w:p>
    <w:p w:rsidR="00F544D2" w:rsidRPr="005C614B" w:rsidRDefault="00CD2812">
      <w:pPr>
        <w:spacing w:line="360" w:lineRule="auto"/>
        <w:rPr>
          <w:color w:val="000000" w:themeColor="text1"/>
          <w:sz w:val="22"/>
          <w:szCs w:val="22"/>
        </w:rPr>
      </w:pPr>
      <w:r w:rsidRPr="005C614B">
        <w:rPr>
          <w:rFonts w:hint="eastAsia"/>
          <w:color w:val="000000" w:themeColor="text1"/>
          <w:sz w:val="22"/>
          <w:szCs w:val="22"/>
        </w:rPr>
        <w:t>四、知识产权</w:t>
      </w:r>
    </w:p>
    <w:p w:rsidR="00F544D2" w:rsidRPr="005C614B" w:rsidRDefault="00CD2812">
      <w:pPr>
        <w:spacing w:line="360" w:lineRule="auto"/>
        <w:ind w:firstLineChars="200" w:firstLine="440"/>
        <w:rPr>
          <w:color w:val="000000" w:themeColor="text1"/>
          <w:sz w:val="22"/>
          <w:szCs w:val="22"/>
        </w:rPr>
      </w:pPr>
      <w:r w:rsidRPr="005C614B">
        <w:rPr>
          <w:rFonts w:hint="eastAsia"/>
          <w:color w:val="000000" w:themeColor="text1"/>
          <w:sz w:val="22"/>
          <w:szCs w:val="22"/>
        </w:rPr>
        <w:t>乙方应保证所提供的货物或其任何一部分均不会侵犯任何第三方的知识产权。</w:t>
      </w:r>
    </w:p>
    <w:p w:rsidR="00F544D2" w:rsidRPr="005C614B" w:rsidRDefault="00CD2812">
      <w:pPr>
        <w:spacing w:line="360" w:lineRule="auto"/>
        <w:rPr>
          <w:color w:val="000000" w:themeColor="text1"/>
          <w:sz w:val="22"/>
          <w:szCs w:val="22"/>
        </w:rPr>
      </w:pPr>
      <w:r w:rsidRPr="005C614B">
        <w:rPr>
          <w:rFonts w:hint="eastAsia"/>
          <w:color w:val="000000" w:themeColor="text1"/>
          <w:sz w:val="22"/>
          <w:szCs w:val="22"/>
        </w:rPr>
        <w:t>五、保密</w:t>
      </w:r>
    </w:p>
    <w:p w:rsidR="00F544D2" w:rsidRPr="005C614B" w:rsidRDefault="00CD2812">
      <w:pPr>
        <w:spacing w:line="440" w:lineRule="exact"/>
        <w:ind w:firstLineChars="200" w:firstLine="440"/>
        <w:rPr>
          <w:color w:val="000000" w:themeColor="text1"/>
          <w:sz w:val="22"/>
          <w:szCs w:val="22"/>
        </w:rPr>
      </w:pPr>
      <w:r w:rsidRPr="005C614B">
        <w:rPr>
          <w:rFonts w:hint="eastAsia"/>
          <w:bCs/>
          <w:color w:val="000000" w:themeColor="text1"/>
          <w:sz w:val="22"/>
          <w:szCs w:val="22"/>
        </w:rPr>
        <w:t>双方签订保密协议。</w:t>
      </w:r>
      <w:r w:rsidRPr="005C614B">
        <w:rPr>
          <w:rFonts w:hint="eastAsia"/>
          <w:color w:val="000000" w:themeColor="text1"/>
          <w:sz w:val="22"/>
          <w:szCs w:val="22"/>
        </w:rPr>
        <w:t>参与采购活动的各方应对采购文件和投标响应文件中的商业和技术等秘密保密，违者应对此造成的后果承担法律责任。</w:t>
      </w:r>
    </w:p>
    <w:p w:rsidR="00F544D2" w:rsidRPr="005C614B" w:rsidRDefault="00CD2812">
      <w:pPr>
        <w:spacing w:line="360" w:lineRule="auto"/>
        <w:ind w:firstLineChars="200" w:firstLine="440"/>
        <w:rPr>
          <w:color w:val="000000" w:themeColor="text1"/>
          <w:sz w:val="22"/>
          <w:szCs w:val="22"/>
        </w:rPr>
      </w:pPr>
      <w:r w:rsidRPr="005C614B">
        <w:rPr>
          <w:rFonts w:hint="eastAsia"/>
          <w:bCs/>
          <w:color w:val="000000" w:themeColor="text1"/>
          <w:sz w:val="22"/>
          <w:szCs w:val="22"/>
        </w:rPr>
        <w:t>乙方不得将由采购人提供的有关合同或任何合同条文、计划或资料提供给与履行本合同无关的任何其他人。即使</w:t>
      </w:r>
      <w:proofErr w:type="gramStart"/>
      <w:r w:rsidRPr="005C614B">
        <w:rPr>
          <w:rFonts w:hint="eastAsia"/>
          <w:bCs/>
          <w:color w:val="000000" w:themeColor="text1"/>
          <w:sz w:val="22"/>
          <w:szCs w:val="22"/>
        </w:rPr>
        <w:t>向履行</w:t>
      </w:r>
      <w:proofErr w:type="gramEnd"/>
      <w:r w:rsidRPr="005C614B">
        <w:rPr>
          <w:rFonts w:hint="eastAsia"/>
          <w:bCs/>
          <w:color w:val="000000" w:themeColor="text1"/>
          <w:sz w:val="22"/>
          <w:szCs w:val="22"/>
        </w:rPr>
        <w:t>本合同有关的人员提供，也应注意保密并限于履行合同的必需范围。</w:t>
      </w:r>
    </w:p>
    <w:p w:rsidR="00F544D2" w:rsidRPr="005C614B" w:rsidRDefault="00CD2812">
      <w:pPr>
        <w:spacing w:line="360" w:lineRule="auto"/>
        <w:rPr>
          <w:color w:val="000000" w:themeColor="text1"/>
          <w:sz w:val="22"/>
          <w:szCs w:val="22"/>
        </w:rPr>
      </w:pPr>
      <w:r w:rsidRPr="005C614B">
        <w:rPr>
          <w:rFonts w:hint="eastAsia"/>
          <w:color w:val="000000" w:themeColor="text1"/>
          <w:sz w:val="22"/>
          <w:szCs w:val="22"/>
        </w:rPr>
        <w:t>六、产权担保</w:t>
      </w:r>
    </w:p>
    <w:p w:rsidR="00F544D2" w:rsidRPr="005C614B" w:rsidRDefault="00CD2812">
      <w:pPr>
        <w:spacing w:line="360" w:lineRule="auto"/>
        <w:ind w:firstLineChars="200" w:firstLine="440"/>
        <w:rPr>
          <w:color w:val="000000" w:themeColor="text1"/>
          <w:sz w:val="22"/>
          <w:szCs w:val="22"/>
        </w:rPr>
      </w:pPr>
      <w:r w:rsidRPr="005C614B">
        <w:rPr>
          <w:rFonts w:hint="eastAsia"/>
          <w:color w:val="000000" w:themeColor="text1"/>
          <w:sz w:val="22"/>
          <w:szCs w:val="22"/>
        </w:rPr>
        <w:t>乙方保证所交付的货物的所有权完全属于</w:t>
      </w:r>
      <w:proofErr w:type="gramStart"/>
      <w:r w:rsidRPr="005C614B">
        <w:rPr>
          <w:rFonts w:hint="eastAsia"/>
          <w:color w:val="000000" w:themeColor="text1"/>
          <w:sz w:val="22"/>
          <w:szCs w:val="22"/>
        </w:rPr>
        <w:t>乙方且</w:t>
      </w:r>
      <w:proofErr w:type="gramEnd"/>
      <w:r w:rsidRPr="005C614B">
        <w:rPr>
          <w:rFonts w:hint="eastAsia"/>
          <w:color w:val="000000" w:themeColor="text1"/>
          <w:sz w:val="22"/>
          <w:szCs w:val="22"/>
        </w:rPr>
        <w:t>无任何抵押、查封等产权瑕疵。</w:t>
      </w:r>
    </w:p>
    <w:p w:rsidR="00F544D2" w:rsidRPr="005C614B" w:rsidRDefault="00CD2812">
      <w:pPr>
        <w:autoSpaceDE w:val="0"/>
        <w:autoSpaceDN w:val="0"/>
        <w:adjustRightInd w:val="0"/>
        <w:spacing w:line="360" w:lineRule="auto"/>
        <w:rPr>
          <w:color w:val="000000" w:themeColor="text1"/>
          <w:sz w:val="22"/>
          <w:szCs w:val="22"/>
        </w:rPr>
      </w:pPr>
      <w:r w:rsidRPr="005C614B">
        <w:rPr>
          <w:rFonts w:hint="eastAsia"/>
          <w:color w:val="000000" w:themeColor="text1"/>
          <w:sz w:val="22"/>
          <w:szCs w:val="22"/>
        </w:rPr>
        <w:t>七、履约保证金</w:t>
      </w:r>
    </w:p>
    <w:p w:rsidR="00F544D2" w:rsidRPr="005C614B" w:rsidRDefault="00CD2812">
      <w:pPr>
        <w:spacing w:line="360" w:lineRule="auto"/>
        <w:ind w:firstLineChars="200" w:firstLine="440"/>
        <w:rPr>
          <w:bCs/>
          <w:color w:val="000000" w:themeColor="text1"/>
          <w:sz w:val="22"/>
          <w:szCs w:val="22"/>
        </w:rPr>
      </w:pPr>
      <w:r w:rsidRPr="005C614B">
        <w:rPr>
          <w:rFonts w:hint="eastAsia"/>
          <w:bCs/>
          <w:color w:val="000000" w:themeColor="text1"/>
          <w:sz w:val="22"/>
          <w:szCs w:val="22"/>
        </w:rPr>
        <w:t>1、中标供应商提供本年度合同价的2.5%金额作为履约保证金，采用转账或保函方式。以保证乙方遵守本台同的一切条款、条件和承诺，该保证金在甲方的规定存续期间不计息。</w:t>
      </w:r>
    </w:p>
    <w:p w:rsidR="00F544D2" w:rsidRPr="005C614B" w:rsidRDefault="00CD2812">
      <w:pPr>
        <w:spacing w:line="360" w:lineRule="auto"/>
        <w:ind w:firstLineChars="200" w:firstLine="440"/>
        <w:rPr>
          <w:bCs/>
          <w:color w:val="000000" w:themeColor="text1"/>
          <w:sz w:val="22"/>
          <w:szCs w:val="22"/>
        </w:rPr>
      </w:pPr>
      <w:r w:rsidRPr="005C614B">
        <w:rPr>
          <w:rFonts w:hint="eastAsia"/>
          <w:bCs/>
          <w:color w:val="000000" w:themeColor="text1"/>
          <w:sz w:val="22"/>
          <w:szCs w:val="22"/>
        </w:rPr>
        <w:t>2、</w:t>
      </w:r>
      <w:bookmarkStart w:id="15" w:name="OLE_LINK2"/>
      <w:bookmarkStart w:id="16" w:name="OLE_LINK3"/>
      <w:r w:rsidRPr="005C614B">
        <w:rPr>
          <w:rFonts w:hint="eastAsia"/>
          <w:bCs/>
          <w:color w:val="000000" w:themeColor="text1"/>
          <w:sz w:val="22"/>
          <w:szCs w:val="22"/>
        </w:rPr>
        <w:t>项目验收后给予退还。</w:t>
      </w:r>
      <w:bookmarkEnd w:id="15"/>
      <w:bookmarkEnd w:id="16"/>
    </w:p>
    <w:p w:rsidR="00F544D2" w:rsidRPr="005C614B" w:rsidRDefault="00CD2812">
      <w:pPr>
        <w:spacing w:line="360" w:lineRule="auto"/>
        <w:rPr>
          <w:color w:val="000000" w:themeColor="text1"/>
          <w:sz w:val="22"/>
          <w:szCs w:val="22"/>
        </w:rPr>
      </w:pPr>
      <w:r w:rsidRPr="005C614B">
        <w:rPr>
          <w:rFonts w:hint="eastAsia"/>
          <w:color w:val="000000" w:themeColor="text1"/>
          <w:sz w:val="22"/>
          <w:szCs w:val="22"/>
        </w:rPr>
        <w:t>八、转包或分包</w:t>
      </w:r>
    </w:p>
    <w:p w:rsidR="00F544D2" w:rsidRPr="005C614B" w:rsidRDefault="00CD2812">
      <w:pPr>
        <w:spacing w:line="360" w:lineRule="auto"/>
        <w:ind w:firstLineChars="200" w:firstLine="440"/>
        <w:rPr>
          <w:color w:val="000000" w:themeColor="text1"/>
          <w:sz w:val="22"/>
          <w:szCs w:val="22"/>
        </w:rPr>
      </w:pPr>
      <w:r w:rsidRPr="005C614B">
        <w:rPr>
          <w:rFonts w:hint="eastAsia"/>
          <w:color w:val="000000" w:themeColor="text1"/>
          <w:sz w:val="22"/>
          <w:szCs w:val="22"/>
        </w:rPr>
        <w:t>1.本合同范围的服务、货物，应由乙方直接供应，不得转让他人供应；</w:t>
      </w:r>
    </w:p>
    <w:p w:rsidR="00F544D2" w:rsidRPr="005C614B" w:rsidRDefault="00CD2812">
      <w:pPr>
        <w:spacing w:line="360" w:lineRule="auto"/>
        <w:ind w:firstLineChars="200" w:firstLine="440"/>
        <w:rPr>
          <w:color w:val="000000" w:themeColor="text1"/>
          <w:sz w:val="22"/>
          <w:szCs w:val="22"/>
        </w:rPr>
      </w:pPr>
      <w:r w:rsidRPr="005C614B">
        <w:rPr>
          <w:rFonts w:hint="eastAsia"/>
          <w:color w:val="000000" w:themeColor="text1"/>
          <w:sz w:val="22"/>
          <w:szCs w:val="22"/>
        </w:rPr>
        <w:t>2.除非得到甲方的书面同意，乙方不得将本合同范围的货物全部或部分分包给他人供应；</w:t>
      </w:r>
    </w:p>
    <w:p w:rsidR="00F544D2" w:rsidRPr="005C614B" w:rsidRDefault="00CD2812">
      <w:pPr>
        <w:spacing w:line="360" w:lineRule="auto"/>
        <w:ind w:firstLineChars="200" w:firstLine="440"/>
        <w:rPr>
          <w:color w:val="000000" w:themeColor="text1"/>
          <w:sz w:val="22"/>
          <w:szCs w:val="22"/>
        </w:rPr>
      </w:pPr>
      <w:r w:rsidRPr="005C614B">
        <w:rPr>
          <w:rFonts w:hint="eastAsia"/>
          <w:color w:val="000000" w:themeColor="text1"/>
          <w:sz w:val="22"/>
          <w:szCs w:val="22"/>
        </w:rPr>
        <w:lastRenderedPageBreak/>
        <w:t>3.如有转让和未经甲方同意的分包行为，甲方有权解除合同，没收履约保证金并追究乙方的违约责任。</w:t>
      </w:r>
    </w:p>
    <w:p w:rsidR="00F544D2" w:rsidRPr="005C614B" w:rsidRDefault="00CD2812">
      <w:pPr>
        <w:spacing w:line="360" w:lineRule="auto"/>
        <w:rPr>
          <w:color w:val="000000" w:themeColor="text1"/>
          <w:sz w:val="22"/>
          <w:szCs w:val="22"/>
        </w:rPr>
      </w:pPr>
      <w:r w:rsidRPr="005C614B">
        <w:rPr>
          <w:rFonts w:hint="eastAsia"/>
          <w:color w:val="000000" w:themeColor="text1"/>
          <w:sz w:val="22"/>
          <w:szCs w:val="22"/>
        </w:rPr>
        <w:t>九、质保期</w:t>
      </w:r>
    </w:p>
    <w:p w:rsidR="00F544D2" w:rsidRPr="005C614B" w:rsidRDefault="00CD2812">
      <w:pPr>
        <w:spacing w:line="360" w:lineRule="auto"/>
        <w:rPr>
          <w:color w:val="000000" w:themeColor="text1"/>
          <w:sz w:val="22"/>
          <w:szCs w:val="22"/>
        </w:rPr>
      </w:pPr>
      <w:r w:rsidRPr="005C614B">
        <w:rPr>
          <w:rFonts w:hint="eastAsia"/>
          <w:color w:val="000000" w:themeColor="text1"/>
          <w:sz w:val="22"/>
          <w:szCs w:val="22"/>
        </w:rPr>
        <w:t>1、</w:t>
      </w:r>
      <w:r w:rsidRPr="005C614B">
        <w:rPr>
          <w:rFonts w:hint="eastAsia"/>
          <w:b/>
          <w:bCs/>
          <w:color w:val="000000" w:themeColor="text1"/>
          <w:sz w:val="22"/>
          <w:szCs w:val="22"/>
        </w:rPr>
        <w:t>按采购文件技术要求提供质保期（若设备原厂商提供更长质保期，则按最长的质保期执行）</w:t>
      </w:r>
      <w:r w:rsidRPr="005C614B">
        <w:rPr>
          <w:color w:val="000000" w:themeColor="text1"/>
          <w:sz w:val="22"/>
        </w:rPr>
        <w:t>。</w:t>
      </w:r>
    </w:p>
    <w:p w:rsidR="00F544D2" w:rsidRPr="005C614B" w:rsidRDefault="00CD2812">
      <w:pPr>
        <w:spacing w:line="360" w:lineRule="auto"/>
        <w:rPr>
          <w:color w:val="000000" w:themeColor="text1"/>
          <w:sz w:val="22"/>
          <w:szCs w:val="22"/>
        </w:rPr>
      </w:pPr>
      <w:r w:rsidRPr="005C614B">
        <w:rPr>
          <w:rFonts w:hint="eastAsia"/>
          <w:color w:val="000000" w:themeColor="text1"/>
          <w:sz w:val="22"/>
          <w:szCs w:val="22"/>
        </w:rPr>
        <w:t>2、中标供应商必须对合同中规定的内容提供相应的免费维护期；时间从整体验收合格之日起计算。免费维护期内乙方须免费运维和系统升级服务，负责修理和替换任何由于产品自身的质量问题造成的损坏，并负责有关费用。</w:t>
      </w:r>
    </w:p>
    <w:p w:rsidR="00F544D2" w:rsidRPr="005C614B" w:rsidRDefault="00CD2812">
      <w:pPr>
        <w:spacing w:line="360" w:lineRule="auto"/>
        <w:rPr>
          <w:color w:val="000000" w:themeColor="text1"/>
          <w:sz w:val="22"/>
          <w:szCs w:val="22"/>
        </w:rPr>
      </w:pPr>
      <w:r w:rsidRPr="005C614B">
        <w:rPr>
          <w:rFonts w:hint="eastAsia"/>
          <w:color w:val="000000" w:themeColor="text1"/>
          <w:sz w:val="22"/>
          <w:szCs w:val="22"/>
        </w:rPr>
        <w:t>3、投标供应商在投标文件中说明维护期内提供的服务计划。</w:t>
      </w:r>
    </w:p>
    <w:p w:rsidR="00F544D2" w:rsidRPr="005C614B" w:rsidRDefault="00CD2812">
      <w:pPr>
        <w:spacing w:line="360" w:lineRule="auto"/>
        <w:rPr>
          <w:color w:val="000000" w:themeColor="text1"/>
          <w:sz w:val="22"/>
          <w:szCs w:val="22"/>
        </w:rPr>
      </w:pPr>
      <w:r w:rsidRPr="005C614B">
        <w:rPr>
          <w:rFonts w:hint="eastAsia"/>
          <w:color w:val="000000" w:themeColor="text1"/>
          <w:sz w:val="22"/>
          <w:szCs w:val="22"/>
        </w:rPr>
        <w:t>十、交货期、交货方式及交货地点</w:t>
      </w:r>
    </w:p>
    <w:p w:rsidR="00F544D2" w:rsidRPr="005C614B" w:rsidRDefault="00CD2812">
      <w:pPr>
        <w:spacing w:line="360" w:lineRule="auto"/>
        <w:ind w:firstLineChars="200" w:firstLine="440"/>
        <w:rPr>
          <w:color w:val="000000" w:themeColor="text1"/>
          <w:sz w:val="22"/>
          <w:szCs w:val="22"/>
        </w:rPr>
      </w:pPr>
      <w:r w:rsidRPr="005C614B">
        <w:rPr>
          <w:rFonts w:hint="eastAsia"/>
          <w:color w:val="000000" w:themeColor="text1"/>
          <w:sz w:val="22"/>
          <w:szCs w:val="22"/>
        </w:rPr>
        <w:t>1. 交货期：签订合同后，最长不得超出90日历天（供应商提供最短完工期）。</w:t>
      </w:r>
    </w:p>
    <w:p w:rsidR="00F544D2" w:rsidRPr="005C614B" w:rsidRDefault="00CD2812">
      <w:pPr>
        <w:spacing w:line="360" w:lineRule="auto"/>
        <w:ind w:firstLineChars="200" w:firstLine="440"/>
        <w:rPr>
          <w:color w:val="000000" w:themeColor="text1"/>
          <w:sz w:val="22"/>
          <w:szCs w:val="22"/>
        </w:rPr>
      </w:pPr>
      <w:r w:rsidRPr="005C614B">
        <w:rPr>
          <w:rFonts w:hint="eastAsia"/>
          <w:color w:val="000000" w:themeColor="text1"/>
          <w:sz w:val="22"/>
          <w:szCs w:val="22"/>
        </w:rPr>
        <w:t>2. 交货方式：现场交付。</w:t>
      </w:r>
    </w:p>
    <w:p w:rsidR="00F544D2" w:rsidRPr="005C614B" w:rsidRDefault="00CD2812">
      <w:pPr>
        <w:spacing w:line="360" w:lineRule="auto"/>
        <w:ind w:firstLineChars="200" w:firstLine="440"/>
        <w:rPr>
          <w:color w:val="000000" w:themeColor="text1"/>
          <w:sz w:val="22"/>
          <w:szCs w:val="22"/>
        </w:rPr>
      </w:pPr>
      <w:r w:rsidRPr="005C614B">
        <w:rPr>
          <w:rFonts w:hint="eastAsia"/>
          <w:color w:val="000000" w:themeColor="text1"/>
          <w:sz w:val="22"/>
          <w:szCs w:val="22"/>
        </w:rPr>
        <w:t>3. 交货地点：平阳，采购人指定地点。</w:t>
      </w:r>
    </w:p>
    <w:p w:rsidR="00F544D2" w:rsidRPr="005C614B" w:rsidRDefault="00CD2812">
      <w:pPr>
        <w:spacing w:line="360" w:lineRule="auto"/>
        <w:rPr>
          <w:color w:val="000000" w:themeColor="text1"/>
          <w:sz w:val="22"/>
          <w:szCs w:val="22"/>
        </w:rPr>
      </w:pPr>
      <w:r w:rsidRPr="005C614B">
        <w:rPr>
          <w:rFonts w:hint="eastAsia"/>
          <w:color w:val="000000" w:themeColor="text1"/>
          <w:sz w:val="22"/>
          <w:szCs w:val="22"/>
        </w:rPr>
        <w:t>十一、货款支付</w:t>
      </w:r>
    </w:p>
    <w:p w:rsidR="00F544D2" w:rsidRPr="005C614B" w:rsidRDefault="00CD2812">
      <w:pPr>
        <w:spacing w:line="360" w:lineRule="auto"/>
        <w:ind w:firstLineChars="200" w:firstLine="440"/>
        <w:rPr>
          <w:color w:val="000000" w:themeColor="text1"/>
          <w:sz w:val="22"/>
          <w:szCs w:val="22"/>
        </w:rPr>
      </w:pPr>
      <w:r w:rsidRPr="005C614B">
        <w:rPr>
          <w:rFonts w:hint="eastAsia"/>
          <w:color w:val="000000" w:themeColor="text1"/>
          <w:sz w:val="22"/>
          <w:szCs w:val="22"/>
        </w:rPr>
        <w:t>1. 付款方式：</w:t>
      </w:r>
    </w:p>
    <w:p w:rsidR="00F544D2" w:rsidRPr="005C614B" w:rsidRDefault="00CD2812">
      <w:pPr>
        <w:autoSpaceDE w:val="0"/>
        <w:autoSpaceDN w:val="0"/>
        <w:adjustRightInd w:val="0"/>
        <w:spacing w:line="400" w:lineRule="exact"/>
        <w:ind w:firstLineChars="200" w:firstLine="442"/>
        <w:textAlignment w:val="bottom"/>
        <w:rPr>
          <w:b/>
          <w:color w:val="000000" w:themeColor="text1"/>
          <w:sz w:val="22"/>
          <w:szCs w:val="22"/>
        </w:rPr>
      </w:pPr>
      <w:r w:rsidRPr="005C614B">
        <w:rPr>
          <w:rFonts w:hint="eastAsia"/>
          <w:b/>
          <w:color w:val="000000" w:themeColor="text1"/>
          <w:sz w:val="22"/>
          <w:szCs w:val="22"/>
        </w:rPr>
        <w:t>1</w:t>
      </w:r>
      <w:r w:rsidRPr="005C614B">
        <w:rPr>
          <w:b/>
          <w:color w:val="000000" w:themeColor="text1"/>
          <w:sz w:val="22"/>
          <w:szCs w:val="22"/>
        </w:rPr>
        <w:t>.</w:t>
      </w:r>
      <w:r w:rsidRPr="005C614B">
        <w:rPr>
          <w:rFonts w:hint="eastAsia"/>
          <w:b/>
          <w:color w:val="000000" w:themeColor="text1"/>
          <w:sz w:val="22"/>
          <w:szCs w:val="22"/>
        </w:rPr>
        <w:t>1、在合同签订且具备实施条</w:t>
      </w:r>
      <w:r w:rsidRPr="005C614B">
        <w:rPr>
          <w:rFonts w:hint="eastAsia"/>
          <w:b/>
          <w:bCs/>
          <w:color w:val="000000" w:themeColor="text1"/>
          <w:sz w:val="22"/>
          <w:szCs w:val="22"/>
        </w:rPr>
        <w:t>件后7个工作日内，采购人向中标供应商支付合同总额的</w:t>
      </w:r>
      <w:r w:rsidRPr="005C614B">
        <w:rPr>
          <w:b/>
          <w:bCs/>
          <w:color w:val="000000" w:themeColor="text1"/>
          <w:sz w:val="22"/>
          <w:szCs w:val="22"/>
        </w:rPr>
        <w:t>4</w:t>
      </w:r>
      <w:r w:rsidRPr="005C614B">
        <w:rPr>
          <w:rFonts w:hint="eastAsia"/>
          <w:b/>
          <w:bCs/>
          <w:color w:val="000000" w:themeColor="text1"/>
          <w:sz w:val="22"/>
          <w:szCs w:val="22"/>
        </w:rPr>
        <w:t>0%作为预付款，</w:t>
      </w:r>
      <w:r w:rsidRPr="005C614B">
        <w:rPr>
          <w:rFonts w:hint="eastAsia"/>
          <w:color w:val="000000" w:themeColor="text1"/>
          <w:sz w:val="22"/>
          <w:szCs w:val="22"/>
        </w:rPr>
        <w:t>若支付预付款的，则供应商必须提交银行、保险公司等金融机构出具的预付款保函（根据《浙江省财政厅关于进一步发挥政府采购政策功能全力推动经济稳进提升的通知》</w:t>
      </w:r>
      <w:proofErr w:type="gramStart"/>
      <w:r w:rsidRPr="005C614B">
        <w:rPr>
          <w:rFonts w:hint="eastAsia"/>
          <w:color w:val="000000" w:themeColor="text1"/>
          <w:sz w:val="22"/>
          <w:szCs w:val="22"/>
        </w:rPr>
        <w:t>浙财采监</w:t>
      </w:r>
      <w:proofErr w:type="gramEnd"/>
      <w:r w:rsidRPr="005C614B">
        <w:rPr>
          <w:rFonts w:hint="eastAsia"/>
          <w:color w:val="000000" w:themeColor="text1"/>
          <w:sz w:val="22"/>
          <w:szCs w:val="22"/>
        </w:rPr>
        <w:t>[2022]3号文件）。预付款担保应满足以下几个条件：1）出具保函的机构：需经采购人确认。2）为见索即付保函：不需要出具任何证明和理由，就可对保函进行收兑。</w:t>
      </w:r>
      <w:r w:rsidRPr="005C614B">
        <w:rPr>
          <w:rFonts w:hint="eastAsia"/>
          <w:b/>
          <w:bCs/>
          <w:color w:val="000000" w:themeColor="text1"/>
          <w:sz w:val="22"/>
          <w:szCs w:val="22"/>
        </w:rPr>
        <w:t>3）预付款担保的期限：成交供应商应在采购人支付预付款前向采购人提供预付款担保，在服务结算款达到预付款金额时止，待达到预付款金额之日起7个工作日内予以及时退还。</w:t>
      </w:r>
      <w:r w:rsidRPr="005C614B">
        <w:rPr>
          <w:rFonts w:hint="eastAsia"/>
          <w:color w:val="000000" w:themeColor="text1"/>
          <w:sz w:val="22"/>
          <w:szCs w:val="22"/>
        </w:rPr>
        <w:t>4）如因成交供应商未及时提供预付款担保，导致采购人无法支付预付款，不影响成交供应</w:t>
      </w:r>
      <w:proofErr w:type="gramStart"/>
      <w:r w:rsidRPr="005C614B">
        <w:rPr>
          <w:rFonts w:hint="eastAsia"/>
          <w:color w:val="000000" w:themeColor="text1"/>
          <w:sz w:val="22"/>
          <w:szCs w:val="22"/>
        </w:rPr>
        <w:t>商履行</w:t>
      </w:r>
      <w:proofErr w:type="gramEnd"/>
      <w:r w:rsidRPr="005C614B">
        <w:rPr>
          <w:rFonts w:hint="eastAsia"/>
          <w:color w:val="000000" w:themeColor="text1"/>
          <w:sz w:val="22"/>
          <w:szCs w:val="22"/>
        </w:rPr>
        <w:t>合同义务，成交供应商不得以此拖延或不履行合同义务</w:t>
      </w:r>
      <w:r w:rsidRPr="005C614B">
        <w:rPr>
          <w:rFonts w:hint="eastAsia"/>
          <w:bCs/>
          <w:color w:val="000000" w:themeColor="text1"/>
          <w:sz w:val="22"/>
          <w:szCs w:val="22"/>
        </w:rPr>
        <w:t>。</w:t>
      </w:r>
    </w:p>
    <w:p w:rsidR="00F544D2" w:rsidRPr="005C614B" w:rsidRDefault="00CD2812">
      <w:pPr>
        <w:autoSpaceDE w:val="0"/>
        <w:autoSpaceDN w:val="0"/>
        <w:adjustRightInd w:val="0"/>
        <w:spacing w:line="400" w:lineRule="exact"/>
        <w:ind w:firstLineChars="200" w:firstLine="442"/>
        <w:textAlignment w:val="bottom"/>
        <w:rPr>
          <w:b/>
          <w:color w:val="000000" w:themeColor="text1"/>
          <w:sz w:val="22"/>
          <w:szCs w:val="22"/>
        </w:rPr>
      </w:pPr>
      <w:r w:rsidRPr="005C614B">
        <w:rPr>
          <w:rFonts w:hint="eastAsia"/>
          <w:b/>
          <w:color w:val="000000" w:themeColor="text1"/>
          <w:sz w:val="22"/>
          <w:szCs w:val="22"/>
        </w:rPr>
        <w:t>1</w:t>
      </w:r>
      <w:r w:rsidRPr="005C614B">
        <w:rPr>
          <w:b/>
          <w:color w:val="000000" w:themeColor="text1"/>
          <w:sz w:val="22"/>
          <w:szCs w:val="22"/>
        </w:rPr>
        <w:t>.</w:t>
      </w:r>
      <w:r w:rsidRPr="005C614B">
        <w:rPr>
          <w:rFonts w:hint="eastAsia"/>
          <w:b/>
          <w:color w:val="000000" w:themeColor="text1"/>
          <w:sz w:val="22"/>
          <w:szCs w:val="22"/>
        </w:rPr>
        <w:t>2、采购人的全部货物全部到货安装就位完毕并通过采购人的验收合格后，支付合同总额的4</w:t>
      </w:r>
      <w:r w:rsidRPr="005C614B">
        <w:rPr>
          <w:b/>
          <w:color w:val="000000" w:themeColor="text1"/>
          <w:sz w:val="22"/>
          <w:szCs w:val="22"/>
        </w:rPr>
        <w:t>0</w:t>
      </w:r>
      <w:r w:rsidRPr="005C614B">
        <w:rPr>
          <w:rFonts w:hint="eastAsia"/>
          <w:b/>
          <w:color w:val="000000" w:themeColor="text1"/>
          <w:sz w:val="22"/>
          <w:szCs w:val="22"/>
        </w:rPr>
        <w:t>%。（中标供应商必须开具对应金额100%的正式税务发票）；</w:t>
      </w:r>
    </w:p>
    <w:p w:rsidR="00F544D2" w:rsidRPr="005C614B" w:rsidRDefault="00CD2812">
      <w:pPr>
        <w:autoSpaceDE w:val="0"/>
        <w:autoSpaceDN w:val="0"/>
        <w:adjustRightInd w:val="0"/>
        <w:spacing w:line="400" w:lineRule="exact"/>
        <w:ind w:firstLineChars="200" w:firstLine="442"/>
        <w:textAlignment w:val="bottom"/>
        <w:rPr>
          <w:b/>
          <w:color w:val="000000" w:themeColor="text1"/>
          <w:sz w:val="22"/>
          <w:szCs w:val="22"/>
        </w:rPr>
      </w:pPr>
      <w:r w:rsidRPr="005C614B">
        <w:rPr>
          <w:rFonts w:hint="eastAsia"/>
          <w:b/>
          <w:color w:val="000000" w:themeColor="text1"/>
          <w:sz w:val="22"/>
          <w:szCs w:val="22"/>
        </w:rPr>
        <w:t>1</w:t>
      </w:r>
      <w:r w:rsidRPr="005C614B">
        <w:rPr>
          <w:b/>
          <w:color w:val="000000" w:themeColor="text1"/>
          <w:sz w:val="22"/>
          <w:szCs w:val="22"/>
        </w:rPr>
        <w:t>.</w:t>
      </w:r>
      <w:r w:rsidRPr="005C614B">
        <w:rPr>
          <w:rFonts w:hint="eastAsia"/>
          <w:b/>
          <w:color w:val="000000" w:themeColor="text1"/>
          <w:sz w:val="22"/>
          <w:szCs w:val="22"/>
        </w:rPr>
        <w:t>3、质保金:安装调试后并</w:t>
      </w:r>
      <w:proofErr w:type="gramStart"/>
      <w:r w:rsidRPr="005C614B">
        <w:rPr>
          <w:rFonts w:hint="eastAsia"/>
          <w:b/>
          <w:color w:val="000000" w:themeColor="text1"/>
          <w:sz w:val="22"/>
          <w:szCs w:val="22"/>
        </w:rPr>
        <w:t>经最终</w:t>
      </w:r>
      <w:proofErr w:type="gramEnd"/>
      <w:r w:rsidRPr="005C614B">
        <w:rPr>
          <w:rFonts w:hint="eastAsia"/>
          <w:b/>
          <w:color w:val="000000" w:themeColor="text1"/>
          <w:sz w:val="22"/>
          <w:szCs w:val="22"/>
        </w:rPr>
        <w:t>验收完成后:满1年支付合同总金额的10%，满2年支付合同总价的10%，至此付清。（供应商若</w:t>
      </w:r>
      <w:proofErr w:type="gramStart"/>
      <w:r w:rsidRPr="005C614B">
        <w:rPr>
          <w:rFonts w:hint="eastAsia"/>
          <w:b/>
          <w:color w:val="000000" w:themeColor="text1"/>
          <w:sz w:val="22"/>
          <w:szCs w:val="22"/>
        </w:rPr>
        <w:t>出具见</w:t>
      </w:r>
      <w:proofErr w:type="gramEnd"/>
      <w:r w:rsidRPr="005C614B">
        <w:rPr>
          <w:rFonts w:hint="eastAsia"/>
          <w:b/>
          <w:color w:val="000000" w:themeColor="text1"/>
          <w:sz w:val="22"/>
          <w:szCs w:val="22"/>
        </w:rPr>
        <w:t>索即付保函，则最终验收完成后直接支付到合同总额的100%）</w:t>
      </w:r>
    </w:p>
    <w:p w:rsidR="00F544D2" w:rsidRPr="005C614B" w:rsidRDefault="00CD2812">
      <w:pPr>
        <w:autoSpaceDE w:val="0"/>
        <w:autoSpaceDN w:val="0"/>
        <w:adjustRightInd w:val="0"/>
        <w:spacing w:line="400" w:lineRule="exact"/>
        <w:ind w:firstLineChars="200" w:firstLine="442"/>
        <w:textAlignment w:val="bottom"/>
        <w:rPr>
          <w:b/>
          <w:color w:val="000000" w:themeColor="text1"/>
          <w:sz w:val="22"/>
          <w:szCs w:val="22"/>
        </w:rPr>
      </w:pPr>
      <w:r w:rsidRPr="005C614B">
        <w:rPr>
          <w:rFonts w:hint="eastAsia"/>
          <w:b/>
          <w:bCs/>
          <w:color w:val="000000" w:themeColor="text1"/>
          <w:sz w:val="22"/>
          <w:szCs w:val="22"/>
        </w:rPr>
        <w:t>1.4</w:t>
      </w:r>
      <w:r w:rsidRPr="005C614B">
        <w:rPr>
          <w:rFonts w:hint="eastAsia"/>
          <w:b/>
          <w:color w:val="000000" w:themeColor="text1"/>
          <w:sz w:val="22"/>
          <w:szCs w:val="22"/>
        </w:rPr>
        <w:t>、上述合同款项支付节点均按照收到中标供应商根据规定开具发票之日起</w:t>
      </w:r>
      <w:r w:rsidRPr="005C614B">
        <w:rPr>
          <w:b/>
          <w:color w:val="000000" w:themeColor="text1"/>
          <w:sz w:val="22"/>
          <w:szCs w:val="22"/>
        </w:rPr>
        <w:t>7</w:t>
      </w:r>
      <w:r w:rsidRPr="005C614B">
        <w:rPr>
          <w:rFonts w:hint="eastAsia"/>
          <w:b/>
          <w:color w:val="000000" w:themeColor="text1"/>
          <w:sz w:val="22"/>
          <w:szCs w:val="22"/>
        </w:rPr>
        <w:t>个工作日内。</w:t>
      </w:r>
    </w:p>
    <w:p w:rsidR="00F544D2" w:rsidRPr="005C614B" w:rsidRDefault="00CD2812">
      <w:pPr>
        <w:spacing w:line="360" w:lineRule="auto"/>
        <w:ind w:firstLineChars="200" w:firstLine="442"/>
        <w:rPr>
          <w:color w:val="000000" w:themeColor="text1"/>
          <w:sz w:val="22"/>
          <w:szCs w:val="22"/>
        </w:rPr>
      </w:pPr>
      <w:r w:rsidRPr="005C614B">
        <w:rPr>
          <w:rFonts w:hint="eastAsia"/>
          <w:b/>
          <w:bCs/>
          <w:color w:val="000000" w:themeColor="text1"/>
          <w:sz w:val="22"/>
          <w:szCs w:val="22"/>
        </w:rPr>
        <w:t>1.5、在签订合同时，中标供应商明确表示无需预付款或者主动要求降低预付款比例的，采购人可不适用前述预付款的规定。</w:t>
      </w:r>
    </w:p>
    <w:p w:rsidR="00F544D2" w:rsidRPr="005C614B" w:rsidRDefault="00CD2812">
      <w:pPr>
        <w:spacing w:line="360" w:lineRule="auto"/>
        <w:rPr>
          <w:color w:val="000000" w:themeColor="text1"/>
          <w:sz w:val="22"/>
          <w:szCs w:val="22"/>
        </w:rPr>
      </w:pPr>
      <w:r w:rsidRPr="005C614B">
        <w:rPr>
          <w:rFonts w:hint="eastAsia"/>
          <w:color w:val="000000" w:themeColor="text1"/>
          <w:sz w:val="22"/>
          <w:szCs w:val="22"/>
        </w:rPr>
        <w:t>十二、税费</w:t>
      </w:r>
    </w:p>
    <w:p w:rsidR="00F544D2" w:rsidRPr="005C614B" w:rsidRDefault="00CD2812">
      <w:pPr>
        <w:spacing w:line="360" w:lineRule="auto"/>
        <w:ind w:firstLineChars="200" w:firstLine="440"/>
        <w:rPr>
          <w:color w:val="000000" w:themeColor="text1"/>
          <w:sz w:val="22"/>
          <w:szCs w:val="22"/>
        </w:rPr>
      </w:pPr>
      <w:r w:rsidRPr="005C614B">
        <w:rPr>
          <w:rFonts w:hint="eastAsia"/>
          <w:color w:val="000000" w:themeColor="text1"/>
          <w:sz w:val="22"/>
          <w:szCs w:val="22"/>
        </w:rPr>
        <w:t>本合同执行中相关的一切税费均由乙方负担。</w:t>
      </w:r>
    </w:p>
    <w:p w:rsidR="00F544D2" w:rsidRPr="005C614B" w:rsidRDefault="00CD2812">
      <w:pPr>
        <w:spacing w:line="360" w:lineRule="auto"/>
        <w:rPr>
          <w:color w:val="000000" w:themeColor="text1"/>
          <w:sz w:val="22"/>
          <w:szCs w:val="22"/>
        </w:rPr>
      </w:pPr>
      <w:r w:rsidRPr="005C614B">
        <w:rPr>
          <w:rFonts w:hint="eastAsia"/>
          <w:color w:val="000000" w:themeColor="text1"/>
          <w:sz w:val="22"/>
          <w:szCs w:val="22"/>
        </w:rPr>
        <w:lastRenderedPageBreak/>
        <w:t>十三、质量保证及售后服务</w:t>
      </w:r>
    </w:p>
    <w:p w:rsidR="00F544D2" w:rsidRPr="005C614B" w:rsidRDefault="00CD2812">
      <w:pPr>
        <w:spacing w:line="360" w:lineRule="auto"/>
        <w:ind w:firstLineChars="200" w:firstLine="440"/>
        <w:rPr>
          <w:color w:val="000000" w:themeColor="text1"/>
          <w:sz w:val="22"/>
          <w:szCs w:val="22"/>
        </w:rPr>
      </w:pPr>
      <w:r w:rsidRPr="005C614B">
        <w:rPr>
          <w:rFonts w:hint="eastAsia"/>
          <w:color w:val="000000" w:themeColor="text1"/>
          <w:sz w:val="22"/>
          <w:szCs w:val="22"/>
        </w:rPr>
        <w:t>1. 乙方应按招标文件规定的货物性能、技术要求、质量标准向甲方提供未经使用的全新产品。</w:t>
      </w:r>
    </w:p>
    <w:p w:rsidR="00F544D2" w:rsidRPr="005C614B" w:rsidRDefault="00CD2812">
      <w:pPr>
        <w:spacing w:line="360" w:lineRule="auto"/>
        <w:ind w:firstLineChars="200" w:firstLine="440"/>
        <w:rPr>
          <w:color w:val="000000" w:themeColor="text1"/>
          <w:sz w:val="22"/>
          <w:szCs w:val="22"/>
        </w:rPr>
      </w:pPr>
      <w:r w:rsidRPr="005C614B">
        <w:rPr>
          <w:rFonts w:hint="eastAsia"/>
          <w:color w:val="000000" w:themeColor="text1"/>
          <w:sz w:val="22"/>
          <w:szCs w:val="22"/>
        </w:rPr>
        <w:t>2. 如在使用过程中发生质量问题，乙方在接到甲方通知后在（按招标文件或优于招标文件的承诺执行）时间内到达甲方现场。</w:t>
      </w:r>
    </w:p>
    <w:p w:rsidR="00F544D2" w:rsidRPr="005C614B" w:rsidRDefault="00CD2812">
      <w:pPr>
        <w:spacing w:line="360" w:lineRule="auto"/>
        <w:ind w:firstLineChars="200" w:firstLine="440"/>
        <w:rPr>
          <w:color w:val="000000" w:themeColor="text1"/>
          <w:sz w:val="22"/>
          <w:szCs w:val="22"/>
        </w:rPr>
      </w:pPr>
      <w:r w:rsidRPr="005C614B">
        <w:rPr>
          <w:rFonts w:hint="eastAsia"/>
          <w:color w:val="000000" w:themeColor="text1"/>
          <w:sz w:val="22"/>
          <w:szCs w:val="22"/>
        </w:rPr>
        <w:t>3. 在质保期内，乙方应对货物出现的质量及安全问题负责处理解决并承担一切费用。</w:t>
      </w:r>
    </w:p>
    <w:p w:rsidR="00F544D2" w:rsidRPr="005C614B" w:rsidRDefault="00CD2812">
      <w:pPr>
        <w:spacing w:line="360" w:lineRule="auto"/>
        <w:ind w:firstLineChars="200" w:firstLine="440"/>
        <w:rPr>
          <w:color w:val="000000" w:themeColor="text1"/>
          <w:sz w:val="22"/>
          <w:szCs w:val="22"/>
        </w:rPr>
      </w:pPr>
      <w:r w:rsidRPr="005C614B">
        <w:rPr>
          <w:rFonts w:hint="eastAsia"/>
          <w:color w:val="000000" w:themeColor="text1"/>
          <w:sz w:val="22"/>
          <w:szCs w:val="22"/>
        </w:rPr>
        <w:t>4.上述的免费保修期为</w:t>
      </w:r>
      <w:r w:rsidRPr="005C614B">
        <w:rPr>
          <w:rFonts w:hint="eastAsia"/>
          <w:color w:val="000000" w:themeColor="text1"/>
          <w:sz w:val="22"/>
          <w:szCs w:val="22"/>
          <w:u w:val="single"/>
        </w:rPr>
        <w:t>（按招标文件或优于招标文件的承诺执行）</w:t>
      </w:r>
      <w:r w:rsidRPr="005C614B">
        <w:rPr>
          <w:rFonts w:hint="eastAsia"/>
          <w:color w:val="000000" w:themeColor="text1"/>
          <w:sz w:val="22"/>
          <w:szCs w:val="22"/>
        </w:rPr>
        <w:t>年，因人为因素出现的故障不在免费保修范围内。超过保修期的货物，终生维修，维修时只收部件成本费。</w:t>
      </w:r>
    </w:p>
    <w:p w:rsidR="00F544D2" w:rsidRPr="005C614B" w:rsidRDefault="00CD2812">
      <w:pPr>
        <w:spacing w:line="360" w:lineRule="auto"/>
        <w:rPr>
          <w:color w:val="000000" w:themeColor="text1"/>
          <w:sz w:val="22"/>
          <w:szCs w:val="22"/>
        </w:rPr>
      </w:pPr>
      <w:r w:rsidRPr="005C614B">
        <w:rPr>
          <w:rFonts w:hint="eastAsia"/>
          <w:color w:val="000000" w:themeColor="text1"/>
          <w:sz w:val="22"/>
          <w:szCs w:val="22"/>
        </w:rPr>
        <w:t>十四、验收</w:t>
      </w:r>
    </w:p>
    <w:p w:rsidR="00F544D2" w:rsidRPr="005C614B" w:rsidRDefault="00CD2812">
      <w:pPr>
        <w:spacing w:line="360" w:lineRule="auto"/>
        <w:ind w:firstLineChars="200" w:firstLine="440"/>
        <w:rPr>
          <w:color w:val="000000" w:themeColor="text1"/>
          <w:sz w:val="22"/>
          <w:szCs w:val="22"/>
        </w:rPr>
      </w:pPr>
      <w:r w:rsidRPr="005C614B">
        <w:rPr>
          <w:rFonts w:hint="eastAsia"/>
          <w:color w:val="000000" w:themeColor="text1"/>
          <w:sz w:val="22"/>
          <w:szCs w:val="22"/>
        </w:rPr>
        <w:t>1. 甲方对乙方提交的内容依据招标文件上的技术规格要求和国家有关质量标准进行验收，验收不合格的不予签收。</w:t>
      </w:r>
    </w:p>
    <w:p w:rsidR="00F544D2" w:rsidRPr="005C614B" w:rsidRDefault="00CD2812">
      <w:pPr>
        <w:spacing w:line="360" w:lineRule="auto"/>
        <w:ind w:firstLineChars="200" w:firstLine="440"/>
        <w:rPr>
          <w:color w:val="000000" w:themeColor="text1"/>
          <w:sz w:val="22"/>
          <w:szCs w:val="22"/>
        </w:rPr>
      </w:pPr>
      <w:r w:rsidRPr="005C614B">
        <w:rPr>
          <w:rFonts w:hint="eastAsia"/>
          <w:color w:val="000000" w:themeColor="text1"/>
          <w:sz w:val="22"/>
          <w:szCs w:val="22"/>
        </w:rPr>
        <w:t>2. 乙方交付前应对产品</w:t>
      </w:r>
      <w:proofErr w:type="gramStart"/>
      <w:r w:rsidRPr="005C614B">
        <w:rPr>
          <w:rFonts w:hint="eastAsia"/>
          <w:color w:val="000000" w:themeColor="text1"/>
          <w:sz w:val="22"/>
          <w:szCs w:val="22"/>
        </w:rPr>
        <w:t>作出</w:t>
      </w:r>
      <w:proofErr w:type="gramEnd"/>
      <w:r w:rsidRPr="005C614B">
        <w:rPr>
          <w:rFonts w:hint="eastAsia"/>
          <w:color w:val="000000" w:themeColor="text1"/>
          <w:sz w:val="22"/>
          <w:szCs w:val="22"/>
        </w:rPr>
        <w:t>全面检查和对验收文件进行整理，并列出清单，作为甲方收货验收和使用的技术条件依据。</w:t>
      </w:r>
    </w:p>
    <w:p w:rsidR="00F544D2" w:rsidRPr="005C614B" w:rsidRDefault="00CD2812">
      <w:pPr>
        <w:spacing w:line="360" w:lineRule="auto"/>
        <w:ind w:firstLineChars="200" w:firstLine="440"/>
        <w:rPr>
          <w:color w:val="000000" w:themeColor="text1"/>
          <w:sz w:val="22"/>
          <w:szCs w:val="22"/>
        </w:rPr>
      </w:pPr>
      <w:r w:rsidRPr="005C614B">
        <w:rPr>
          <w:rFonts w:hint="eastAsia"/>
          <w:color w:val="000000" w:themeColor="text1"/>
          <w:sz w:val="22"/>
          <w:szCs w:val="22"/>
        </w:rPr>
        <w:t>3. 验收时乙方必须在现场，验收完毕后作出验收结果报告；验收费用由乙方负责。</w:t>
      </w:r>
    </w:p>
    <w:p w:rsidR="00F544D2" w:rsidRPr="005C614B" w:rsidRDefault="00CD2812">
      <w:pPr>
        <w:spacing w:line="360" w:lineRule="auto"/>
        <w:rPr>
          <w:color w:val="000000" w:themeColor="text1"/>
          <w:sz w:val="22"/>
          <w:szCs w:val="22"/>
        </w:rPr>
      </w:pPr>
      <w:r w:rsidRPr="005C614B">
        <w:rPr>
          <w:rFonts w:hint="eastAsia"/>
          <w:color w:val="000000" w:themeColor="text1"/>
          <w:sz w:val="22"/>
          <w:szCs w:val="22"/>
        </w:rPr>
        <w:t>十五、违约责任</w:t>
      </w:r>
    </w:p>
    <w:p w:rsidR="00F544D2" w:rsidRPr="005C614B" w:rsidRDefault="00CD2812">
      <w:pPr>
        <w:spacing w:line="360" w:lineRule="auto"/>
        <w:ind w:firstLineChars="200" w:firstLine="440"/>
        <w:rPr>
          <w:color w:val="000000" w:themeColor="text1"/>
          <w:sz w:val="22"/>
          <w:szCs w:val="22"/>
        </w:rPr>
      </w:pPr>
      <w:r w:rsidRPr="005C614B">
        <w:rPr>
          <w:rFonts w:hint="eastAsia"/>
          <w:color w:val="000000" w:themeColor="text1"/>
          <w:sz w:val="22"/>
          <w:szCs w:val="22"/>
        </w:rPr>
        <w:t>1. 甲方无故逾期验收（以乙方交付为准）和办理支付手续的，甲方应按逾期付款总额每日万分之五向乙方支付违约金。</w:t>
      </w:r>
    </w:p>
    <w:p w:rsidR="00F544D2" w:rsidRPr="005C614B" w:rsidRDefault="00CD2812">
      <w:pPr>
        <w:spacing w:line="360" w:lineRule="auto"/>
        <w:ind w:firstLineChars="200" w:firstLine="442"/>
        <w:rPr>
          <w:b/>
          <w:color w:val="000000" w:themeColor="text1"/>
          <w:sz w:val="22"/>
          <w:szCs w:val="22"/>
        </w:rPr>
      </w:pPr>
      <w:r w:rsidRPr="005C614B">
        <w:rPr>
          <w:rFonts w:hint="eastAsia"/>
          <w:b/>
          <w:color w:val="000000" w:themeColor="text1"/>
          <w:sz w:val="22"/>
          <w:szCs w:val="22"/>
        </w:rPr>
        <w:t xml:space="preserve">2. 乙方逾期交付的（以甲方到场验收为准），甲方有权直接免费单方面取消合同，并追究中标供应商的法律责任。 </w:t>
      </w:r>
    </w:p>
    <w:p w:rsidR="00F544D2" w:rsidRPr="005C614B" w:rsidRDefault="00CD2812">
      <w:pPr>
        <w:spacing w:line="360" w:lineRule="auto"/>
        <w:ind w:firstLineChars="200" w:firstLine="440"/>
        <w:rPr>
          <w:color w:val="000000" w:themeColor="text1"/>
          <w:sz w:val="22"/>
          <w:szCs w:val="22"/>
        </w:rPr>
      </w:pPr>
      <w:r w:rsidRPr="005C614B">
        <w:rPr>
          <w:rFonts w:hint="eastAsia"/>
          <w:color w:val="000000" w:themeColor="text1"/>
          <w:sz w:val="22"/>
          <w:szCs w:val="22"/>
        </w:rPr>
        <w:t>3. 乙方所交付的品种、型号、规格、技术参数、质量不符合合同规定及招标文件规定标准的，甲方有权要求乙方整改，乙方愿意重新供货但逾期交付的，按乙方逾期交付处理。乙方拒绝重新供货的，甲方有权要求解除合同。由于乙方错误造成的损失,乙方除负责采取补救措施外，应免收直接受损失部分的服务费，并赔偿由此给甲方造成的实际经济损失。</w:t>
      </w:r>
    </w:p>
    <w:p w:rsidR="00F544D2" w:rsidRPr="005C614B" w:rsidRDefault="00CD2812">
      <w:pPr>
        <w:spacing w:line="360" w:lineRule="auto"/>
        <w:rPr>
          <w:color w:val="000000" w:themeColor="text1"/>
          <w:sz w:val="22"/>
          <w:szCs w:val="22"/>
        </w:rPr>
      </w:pPr>
      <w:r w:rsidRPr="005C614B">
        <w:rPr>
          <w:rFonts w:hint="eastAsia"/>
          <w:color w:val="000000" w:themeColor="text1"/>
          <w:sz w:val="22"/>
          <w:szCs w:val="22"/>
        </w:rPr>
        <w:t>十六、不可抗力事件处理</w:t>
      </w:r>
    </w:p>
    <w:p w:rsidR="00F544D2" w:rsidRPr="005C614B" w:rsidRDefault="00CD2812">
      <w:pPr>
        <w:spacing w:line="360" w:lineRule="auto"/>
        <w:ind w:firstLineChars="200" w:firstLine="440"/>
        <w:rPr>
          <w:color w:val="000000" w:themeColor="text1"/>
          <w:sz w:val="22"/>
          <w:szCs w:val="22"/>
        </w:rPr>
      </w:pPr>
      <w:r w:rsidRPr="005C614B">
        <w:rPr>
          <w:rFonts w:hint="eastAsia"/>
          <w:color w:val="000000" w:themeColor="text1"/>
          <w:sz w:val="22"/>
          <w:szCs w:val="22"/>
        </w:rPr>
        <w:t>1. 在合同有效期内，任何一方因不可抗力事件导致不能履行合同，则合同履行期可延长，其延长期与不可抗力影响期相同。</w:t>
      </w:r>
    </w:p>
    <w:p w:rsidR="00F544D2" w:rsidRPr="005C614B" w:rsidRDefault="00CD2812">
      <w:pPr>
        <w:spacing w:line="360" w:lineRule="auto"/>
        <w:ind w:firstLineChars="200" w:firstLine="440"/>
        <w:rPr>
          <w:color w:val="000000" w:themeColor="text1"/>
          <w:sz w:val="22"/>
          <w:szCs w:val="22"/>
        </w:rPr>
      </w:pPr>
      <w:r w:rsidRPr="005C614B">
        <w:rPr>
          <w:rFonts w:hint="eastAsia"/>
          <w:color w:val="000000" w:themeColor="text1"/>
          <w:sz w:val="22"/>
          <w:szCs w:val="22"/>
        </w:rPr>
        <w:t>2. 不可抗力事件发生后，应立即通知对方，并寄送有关权威机构出具的证明。</w:t>
      </w:r>
    </w:p>
    <w:p w:rsidR="00F544D2" w:rsidRPr="005C614B" w:rsidRDefault="00CD2812">
      <w:pPr>
        <w:spacing w:line="360" w:lineRule="auto"/>
        <w:ind w:firstLineChars="200" w:firstLine="440"/>
        <w:rPr>
          <w:color w:val="000000" w:themeColor="text1"/>
          <w:sz w:val="22"/>
          <w:szCs w:val="22"/>
        </w:rPr>
      </w:pPr>
      <w:r w:rsidRPr="005C614B">
        <w:rPr>
          <w:rFonts w:hint="eastAsia"/>
          <w:color w:val="000000" w:themeColor="text1"/>
          <w:sz w:val="22"/>
          <w:szCs w:val="22"/>
        </w:rPr>
        <w:t>3. 不可抗力事件延续120天以上，双方应通过友好协商，确定是否继续履行合同。</w:t>
      </w:r>
    </w:p>
    <w:p w:rsidR="00F544D2" w:rsidRPr="005C614B" w:rsidRDefault="00CD2812">
      <w:pPr>
        <w:spacing w:line="360" w:lineRule="auto"/>
        <w:rPr>
          <w:color w:val="000000" w:themeColor="text1"/>
          <w:sz w:val="22"/>
          <w:szCs w:val="22"/>
        </w:rPr>
      </w:pPr>
      <w:r w:rsidRPr="005C614B">
        <w:rPr>
          <w:rFonts w:hint="eastAsia"/>
          <w:color w:val="000000" w:themeColor="text1"/>
          <w:sz w:val="22"/>
          <w:szCs w:val="22"/>
        </w:rPr>
        <w:t>十七、诉讼</w:t>
      </w:r>
    </w:p>
    <w:p w:rsidR="00F544D2" w:rsidRPr="005C614B" w:rsidRDefault="00CD2812">
      <w:pPr>
        <w:spacing w:line="360" w:lineRule="auto"/>
        <w:ind w:firstLineChars="200" w:firstLine="440"/>
        <w:rPr>
          <w:color w:val="000000" w:themeColor="text1"/>
          <w:sz w:val="22"/>
          <w:szCs w:val="22"/>
        </w:rPr>
      </w:pPr>
      <w:r w:rsidRPr="005C614B">
        <w:rPr>
          <w:rFonts w:hint="eastAsia"/>
          <w:color w:val="000000" w:themeColor="text1"/>
          <w:sz w:val="22"/>
          <w:szCs w:val="22"/>
        </w:rPr>
        <w:t>凡有关本合同或执行本合同而发生的一切争执应通过双方友好协商解决，如不能解决，双方均可将争议提交项目所在地人民法院裁决。</w:t>
      </w:r>
    </w:p>
    <w:p w:rsidR="00F544D2" w:rsidRPr="005C614B" w:rsidRDefault="00CD2812">
      <w:pPr>
        <w:spacing w:line="360" w:lineRule="auto"/>
        <w:rPr>
          <w:color w:val="000000" w:themeColor="text1"/>
          <w:sz w:val="22"/>
          <w:szCs w:val="22"/>
        </w:rPr>
      </w:pPr>
      <w:r w:rsidRPr="005C614B">
        <w:rPr>
          <w:rFonts w:hint="eastAsia"/>
          <w:color w:val="000000" w:themeColor="text1"/>
          <w:sz w:val="22"/>
          <w:szCs w:val="22"/>
        </w:rPr>
        <w:t>十八、合同构成</w:t>
      </w:r>
    </w:p>
    <w:p w:rsidR="00F544D2" w:rsidRPr="005C614B" w:rsidRDefault="00CD2812">
      <w:pPr>
        <w:spacing w:line="360" w:lineRule="auto"/>
        <w:ind w:firstLineChars="200" w:firstLine="440"/>
        <w:rPr>
          <w:color w:val="000000" w:themeColor="text1"/>
          <w:sz w:val="22"/>
          <w:szCs w:val="22"/>
        </w:rPr>
      </w:pPr>
      <w:r w:rsidRPr="005C614B">
        <w:rPr>
          <w:rFonts w:hint="eastAsia"/>
          <w:color w:val="000000" w:themeColor="text1"/>
          <w:sz w:val="22"/>
          <w:szCs w:val="22"/>
        </w:rPr>
        <w:lastRenderedPageBreak/>
        <w:t>下述文件是构成合同不可分割的部分，应一并阅读和理解。</w:t>
      </w:r>
    </w:p>
    <w:p w:rsidR="00F544D2" w:rsidRPr="005C614B" w:rsidRDefault="00CD2812">
      <w:pPr>
        <w:spacing w:line="360" w:lineRule="auto"/>
        <w:ind w:firstLineChars="200" w:firstLine="440"/>
        <w:rPr>
          <w:color w:val="000000" w:themeColor="text1"/>
          <w:sz w:val="22"/>
          <w:szCs w:val="22"/>
        </w:rPr>
      </w:pPr>
      <w:r w:rsidRPr="005C614B">
        <w:rPr>
          <w:rFonts w:hint="eastAsia"/>
          <w:color w:val="000000" w:themeColor="text1"/>
          <w:sz w:val="22"/>
          <w:szCs w:val="22"/>
        </w:rPr>
        <w:t>（1）本合同协议书；</w:t>
      </w:r>
    </w:p>
    <w:p w:rsidR="00F544D2" w:rsidRPr="005C614B" w:rsidRDefault="00CD2812">
      <w:pPr>
        <w:spacing w:line="360" w:lineRule="auto"/>
        <w:ind w:firstLineChars="200" w:firstLine="440"/>
        <w:rPr>
          <w:color w:val="000000" w:themeColor="text1"/>
          <w:sz w:val="22"/>
          <w:szCs w:val="22"/>
        </w:rPr>
      </w:pPr>
      <w:r w:rsidRPr="005C614B">
        <w:rPr>
          <w:rFonts w:hint="eastAsia"/>
          <w:color w:val="000000" w:themeColor="text1"/>
          <w:sz w:val="22"/>
          <w:szCs w:val="22"/>
        </w:rPr>
        <w:t>（2）中标通知书；</w:t>
      </w:r>
    </w:p>
    <w:p w:rsidR="00F544D2" w:rsidRPr="005C614B" w:rsidRDefault="00CD2812">
      <w:pPr>
        <w:spacing w:line="360" w:lineRule="auto"/>
        <w:ind w:firstLineChars="200" w:firstLine="440"/>
        <w:rPr>
          <w:color w:val="000000" w:themeColor="text1"/>
          <w:sz w:val="22"/>
          <w:szCs w:val="22"/>
        </w:rPr>
      </w:pPr>
      <w:r w:rsidRPr="005C614B">
        <w:rPr>
          <w:rFonts w:hint="eastAsia"/>
          <w:color w:val="000000" w:themeColor="text1"/>
          <w:sz w:val="22"/>
          <w:szCs w:val="22"/>
        </w:rPr>
        <w:t>（3）招标文件及附件；</w:t>
      </w:r>
    </w:p>
    <w:p w:rsidR="00F544D2" w:rsidRPr="005C614B" w:rsidRDefault="00CD2812">
      <w:pPr>
        <w:spacing w:line="360" w:lineRule="auto"/>
        <w:ind w:firstLineChars="200" w:firstLine="440"/>
        <w:rPr>
          <w:color w:val="000000" w:themeColor="text1"/>
          <w:sz w:val="22"/>
          <w:szCs w:val="22"/>
        </w:rPr>
      </w:pPr>
      <w:r w:rsidRPr="005C614B">
        <w:rPr>
          <w:rFonts w:hint="eastAsia"/>
          <w:color w:val="000000" w:themeColor="text1"/>
          <w:sz w:val="22"/>
          <w:szCs w:val="22"/>
        </w:rPr>
        <w:t>（4）投标文件及附件；</w:t>
      </w:r>
    </w:p>
    <w:p w:rsidR="00F544D2" w:rsidRPr="005C614B" w:rsidRDefault="00CD2812">
      <w:pPr>
        <w:spacing w:line="360" w:lineRule="auto"/>
        <w:ind w:firstLineChars="200" w:firstLine="440"/>
        <w:rPr>
          <w:color w:val="000000" w:themeColor="text1"/>
          <w:sz w:val="22"/>
          <w:szCs w:val="22"/>
        </w:rPr>
      </w:pPr>
      <w:r w:rsidRPr="005C614B">
        <w:rPr>
          <w:rFonts w:hint="eastAsia"/>
          <w:color w:val="000000" w:themeColor="text1"/>
          <w:sz w:val="22"/>
          <w:szCs w:val="22"/>
        </w:rPr>
        <w:t>（5）经双方协商一致达成的补充协议。</w:t>
      </w:r>
    </w:p>
    <w:p w:rsidR="00F544D2" w:rsidRPr="005C614B" w:rsidRDefault="00CD2812">
      <w:pPr>
        <w:spacing w:line="360" w:lineRule="auto"/>
        <w:ind w:firstLineChars="200" w:firstLine="440"/>
        <w:rPr>
          <w:color w:val="000000" w:themeColor="text1"/>
          <w:sz w:val="22"/>
          <w:szCs w:val="22"/>
        </w:rPr>
      </w:pPr>
      <w:r w:rsidRPr="005C614B">
        <w:rPr>
          <w:rFonts w:hint="eastAsia"/>
          <w:color w:val="000000" w:themeColor="text1"/>
          <w:sz w:val="22"/>
          <w:szCs w:val="22"/>
        </w:rPr>
        <w:t>上述文件应认为是互为补充和解释的，若有不明确及不一致之处，以上面所列时间在后者为准。</w:t>
      </w:r>
    </w:p>
    <w:p w:rsidR="00F544D2" w:rsidRPr="005C614B" w:rsidRDefault="00CD2812">
      <w:pPr>
        <w:spacing w:line="360" w:lineRule="auto"/>
        <w:rPr>
          <w:color w:val="000000" w:themeColor="text1"/>
          <w:sz w:val="22"/>
          <w:szCs w:val="22"/>
        </w:rPr>
      </w:pPr>
      <w:r w:rsidRPr="005C614B">
        <w:rPr>
          <w:rFonts w:hint="eastAsia"/>
          <w:color w:val="000000" w:themeColor="text1"/>
          <w:sz w:val="22"/>
          <w:szCs w:val="22"/>
        </w:rPr>
        <w:t>十九、合同生效及其它</w:t>
      </w:r>
    </w:p>
    <w:p w:rsidR="00F544D2" w:rsidRPr="005C614B" w:rsidRDefault="00CD2812">
      <w:pPr>
        <w:spacing w:line="360" w:lineRule="auto"/>
        <w:ind w:firstLineChars="200" w:firstLine="440"/>
        <w:rPr>
          <w:color w:val="000000" w:themeColor="text1"/>
          <w:sz w:val="22"/>
          <w:szCs w:val="22"/>
        </w:rPr>
      </w:pPr>
      <w:r w:rsidRPr="005C614B">
        <w:rPr>
          <w:rFonts w:hint="eastAsia"/>
          <w:color w:val="000000" w:themeColor="text1"/>
          <w:sz w:val="22"/>
          <w:szCs w:val="22"/>
        </w:rPr>
        <w:t>1. 合同经双方法定代表人或授权代表签字并加盖单位公章后生效。</w:t>
      </w:r>
    </w:p>
    <w:p w:rsidR="00F544D2" w:rsidRPr="005C614B" w:rsidRDefault="00CD2812">
      <w:pPr>
        <w:spacing w:line="360" w:lineRule="auto"/>
        <w:ind w:firstLineChars="200" w:firstLine="440"/>
        <w:rPr>
          <w:color w:val="000000" w:themeColor="text1"/>
          <w:sz w:val="22"/>
          <w:szCs w:val="22"/>
        </w:rPr>
      </w:pPr>
      <w:r w:rsidRPr="005C614B">
        <w:rPr>
          <w:rFonts w:hint="eastAsia"/>
          <w:color w:val="000000" w:themeColor="text1"/>
          <w:sz w:val="22"/>
          <w:szCs w:val="22"/>
        </w:rPr>
        <w:t>2.本合同未尽事宜，遵照《民法典》有关条文执行。</w:t>
      </w:r>
    </w:p>
    <w:p w:rsidR="00F544D2" w:rsidRPr="005C614B" w:rsidRDefault="00CD2812">
      <w:pPr>
        <w:spacing w:line="360" w:lineRule="auto"/>
        <w:ind w:firstLineChars="200" w:firstLine="440"/>
        <w:rPr>
          <w:color w:val="000000" w:themeColor="text1"/>
          <w:sz w:val="22"/>
          <w:szCs w:val="22"/>
        </w:rPr>
      </w:pPr>
      <w:r w:rsidRPr="005C614B">
        <w:rPr>
          <w:rFonts w:hint="eastAsia"/>
          <w:color w:val="000000" w:themeColor="text1"/>
          <w:sz w:val="22"/>
          <w:szCs w:val="22"/>
        </w:rPr>
        <w:t>3. 本合同壹式伍份，具有同等法律效力，甲乙双方各执二份；代理机构一份。</w:t>
      </w:r>
    </w:p>
    <w:p w:rsidR="00F544D2" w:rsidRPr="005C614B" w:rsidRDefault="00CD2812">
      <w:pPr>
        <w:spacing w:line="360" w:lineRule="auto"/>
        <w:rPr>
          <w:color w:val="000000" w:themeColor="text1"/>
          <w:sz w:val="22"/>
          <w:szCs w:val="22"/>
        </w:rPr>
      </w:pPr>
      <w:r w:rsidRPr="005C614B">
        <w:rPr>
          <w:rFonts w:hint="eastAsia"/>
          <w:color w:val="000000" w:themeColor="text1"/>
          <w:sz w:val="22"/>
          <w:szCs w:val="22"/>
        </w:rPr>
        <w:t xml:space="preserve">甲方（盖章）：                            乙方（盖章）：        </w:t>
      </w:r>
    </w:p>
    <w:p w:rsidR="00F544D2" w:rsidRPr="005C614B" w:rsidRDefault="00CD2812">
      <w:pPr>
        <w:spacing w:line="360" w:lineRule="auto"/>
        <w:rPr>
          <w:color w:val="000000" w:themeColor="text1"/>
          <w:sz w:val="22"/>
          <w:szCs w:val="22"/>
        </w:rPr>
      </w:pPr>
      <w:r w:rsidRPr="005C614B">
        <w:rPr>
          <w:rFonts w:hint="eastAsia"/>
          <w:color w:val="000000" w:themeColor="text1"/>
          <w:sz w:val="22"/>
          <w:szCs w:val="22"/>
        </w:rPr>
        <w:t xml:space="preserve">法定代表人：                              法定代表人：                   </w:t>
      </w:r>
    </w:p>
    <w:p w:rsidR="00F544D2" w:rsidRPr="005C614B" w:rsidRDefault="00CD2812">
      <w:pPr>
        <w:spacing w:line="360" w:lineRule="auto"/>
        <w:rPr>
          <w:color w:val="000000" w:themeColor="text1"/>
          <w:sz w:val="22"/>
          <w:szCs w:val="22"/>
        </w:rPr>
      </w:pPr>
      <w:r w:rsidRPr="005C614B">
        <w:rPr>
          <w:rFonts w:hint="eastAsia"/>
          <w:color w:val="000000" w:themeColor="text1"/>
          <w:sz w:val="22"/>
          <w:szCs w:val="22"/>
        </w:rPr>
        <w:t xml:space="preserve">或受委托人（签字）：                      或受委托人（签字）：                  </w:t>
      </w:r>
    </w:p>
    <w:p w:rsidR="00F544D2" w:rsidRPr="005C614B" w:rsidRDefault="00CD2812">
      <w:pPr>
        <w:spacing w:line="360" w:lineRule="auto"/>
        <w:rPr>
          <w:color w:val="000000" w:themeColor="text1"/>
          <w:sz w:val="22"/>
          <w:szCs w:val="22"/>
        </w:rPr>
      </w:pPr>
      <w:r w:rsidRPr="005C614B">
        <w:rPr>
          <w:rFonts w:hint="eastAsia"/>
          <w:color w:val="000000" w:themeColor="text1"/>
          <w:sz w:val="22"/>
          <w:szCs w:val="22"/>
        </w:rPr>
        <w:t>联系人：                                  联系人：</w:t>
      </w:r>
    </w:p>
    <w:p w:rsidR="00F544D2" w:rsidRPr="005C614B" w:rsidRDefault="00CD2812">
      <w:pPr>
        <w:spacing w:line="360" w:lineRule="auto"/>
        <w:rPr>
          <w:color w:val="000000" w:themeColor="text1"/>
          <w:sz w:val="22"/>
          <w:szCs w:val="22"/>
        </w:rPr>
      </w:pPr>
      <w:r w:rsidRPr="005C614B">
        <w:rPr>
          <w:rFonts w:hint="eastAsia"/>
          <w:color w:val="000000" w:themeColor="text1"/>
          <w:sz w:val="22"/>
          <w:szCs w:val="22"/>
        </w:rPr>
        <w:t xml:space="preserve">地址：                                    地址： </w:t>
      </w:r>
    </w:p>
    <w:p w:rsidR="00F544D2" w:rsidRPr="005C614B" w:rsidRDefault="00CD2812">
      <w:pPr>
        <w:spacing w:line="360" w:lineRule="auto"/>
        <w:rPr>
          <w:color w:val="000000" w:themeColor="text1"/>
          <w:sz w:val="22"/>
          <w:szCs w:val="22"/>
        </w:rPr>
      </w:pPr>
      <w:r w:rsidRPr="005C614B">
        <w:rPr>
          <w:rFonts w:hint="eastAsia"/>
          <w:color w:val="000000" w:themeColor="text1"/>
          <w:sz w:val="22"/>
          <w:szCs w:val="22"/>
        </w:rPr>
        <w:t>电话：                                    电话：</w:t>
      </w:r>
    </w:p>
    <w:p w:rsidR="00F544D2" w:rsidRPr="005C614B" w:rsidRDefault="00CD2812">
      <w:pPr>
        <w:spacing w:line="360" w:lineRule="auto"/>
        <w:rPr>
          <w:color w:val="000000" w:themeColor="text1"/>
          <w:sz w:val="22"/>
          <w:szCs w:val="22"/>
        </w:rPr>
      </w:pPr>
      <w:r w:rsidRPr="005C614B">
        <w:rPr>
          <w:rFonts w:hint="eastAsia"/>
          <w:color w:val="000000" w:themeColor="text1"/>
          <w:sz w:val="22"/>
          <w:szCs w:val="22"/>
        </w:rPr>
        <w:t>传真：                                    传真：</w:t>
      </w:r>
    </w:p>
    <w:p w:rsidR="00F544D2" w:rsidRPr="005C614B" w:rsidRDefault="00CD2812">
      <w:pPr>
        <w:spacing w:line="360" w:lineRule="auto"/>
        <w:rPr>
          <w:color w:val="000000" w:themeColor="text1"/>
          <w:sz w:val="22"/>
          <w:szCs w:val="22"/>
        </w:rPr>
      </w:pPr>
      <w:r w:rsidRPr="005C614B">
        <w:rPr>
          <w:rFonts w:hint="eastAsia"/>
          <w:color w:val="000000" w:themeColor="text1"/>
          <w:sz w:val="22"/>
          <w:szCs w:val="22"/>
        </w:rPr>
        <w:t xml:space="preserve">开户银行：                                开户银行： </w:t>
      </w:r>
    </w:p>
    <w:p w:rsidR="00F544D2" w:rsidRPr="005C614B" w:rsidRDefault="00CD2812">
      <w:pPr>
        <w:spacing w:line="360" w:lineRule="auto"/>
        <w:rPr>
          <w:color w:val="000000" w:themeColor="text1"/>
          <w:sz w:val="22"/>
          <w:szCs w:val="22"/>
        </w:rPr>
      </w:pPr>
      <w:proofErr w:type="gramStart"/>
      <w:r w:rsidRPr="005C614B">
        <w:rPr>
          <w:rFonts w:hint="eastAsia"/>
          <w:color w:val="000000" w:themeColor="text1"/>
          <w:sz w:val="22"/>
          <w:szCs w:val="22"/>
        </w:rPr>
        <w:t>帐号</w:t>
      </w:r>
      <w:proofErr w:type="gramEnd"/>
      <w:r w:rsidRPr="005C614B">
        <w:rPr>
          <w:rFonts w:hint="eastAsia"/>
          <w:color w:val="000000" w:themeColor="text1"/>
          <w:sz w:val="22"/>
          <w:szCs w:val="22"/>
        </w:rPr>
        <w:t xml:space="preserve">：                                    </w:t>
      </w:r>
      <w:proofErr w:type="gramStart"/>
      <w:r w:rsidRPr="005C614B">
        <w:rPr>
          <w:rFonts w:hint="eastAsia"/>
          <w:color w:val="000000" w:themeColor="text1"/>
          <w:sz w:val="22"/>
          <w:szCs w:val="22"/>
        </w:rPr>
        <w:t>帐号</w:t>
      </w:r>
      <w:proofErr w:type="gramEnd"/>
      <w:r w:rsidRPr="005C614B">
        <w:rPr>
          <w:rFonts w:hint="eastAsia"/>
          <w:color w:val="000000" w:themeColor="text1"/>
          <w:sz w:val="22"/>
          <w:szCs w:val="22"/>
        </w:rPr>
        <w:t>：</w:t>
      </w:r>
    </w:p>
    <w:p w:rsidR="00F544D2" w:rsidRPr="005C614B" w:rsidRDefault="00CD2812">
      <w:pPr>
        <w:snapToGrid w:val="0"/>
        <w:spacing w:line="340" w:lineRule="exact"/>
        <w:jc w:val="center"/>
        <w:rPr>
          <w:color w:val="000000" w:themeColor="text1"/>
          <w:sz w:val="22"/>
          <w:szCs w:val="22"/>
        </w:rPr>
      </w:pPr>
      <w:r w:rsidRPr="005C614B">
        <w:rPr>
          <w:rFonts w:hint="eastAsia"/>
          <w:color w:val="000000" w:themeColor="text1"/>
          <w:sz w:val="22"/>
          <w:szCs w:val="22"/>
        </w:rPr>
        <w:t xml:space="preserve">                                          签约日期：   年   月    日</w:t>
      </w:r>
    </w:p>
    <w:p w:rsidR="00F544D2" w:rsidRPr="005C614B" w:rsidRDefault="00CD2812">
      <w:pPr>
        <w:snapToGrid w:val="0"/>
        <w:spacing w:line="400" w:lineRule="exact"/>
        <w:ind w:firstLineChars="198" w:firstLine="437"/>
        <w:rPr>
          <w:color w:val="000000" w:themeColor="text1"/>
          <w:sz w:val="22"/>
          <w:szCs w:val="22"/>
        </w:rPr>
      </w:pPr>
      <w:r w:rsidRPr="005C614B">
        <w:rPr>
          <w:b/>
          <w:color w:val="000000" w:themeColor="text1"/>
          <w:sz w:val="22"/>
        </w:rPr>
        <w:t>注：本合同作为示范文本，具体以成交人与采购人所</w:t>
      </w:r>
      <w:proofErr w:type="gramStart"/>
      <w:r w:rsidRPr="005C614B">
        <w:rPr>
          <w:b/>
          <w:color w:val="000000" w:themeColor="text1"/>
          <w:sz w:val="22"/>
        </w:rPr>
        <w:t>签定</w:t>
      </w:r>
      <w:proofErr w:type="gramEnd"/>
      <w:r w:rsidRPr="005C614B">
        <w:rPr>
          <w:b/>
          <w:color w:val="000000" w:themeColor="text1"/>
          <w:sz w:val="22"/>
        </w:rPr>
        <w:t>正式合同为准。</w:t>
      </w:r>
    </w:p>
    <w:p w:rsidR="00F544D2" w:rsidRPr="005C614B" w:rsidRDefault="00CD2812">
      <w:pPr>
        <w:pStyle w:val="af9"/>
        <w:adjustRightInd w:val="0"/>
        <w:snapToGrid w:val="0"/>
        <w:spacing w:line="400" w:lineRule="exact"/>
        <w:jc w:val="center"/>
        <w:rPr>
          <w:rFonts w:hAnsi="宋体"/>
          <w:color w:val="000000" w:themeColor="text1"/>
          <w:sz w:val="36"/>
          <w:szCs w:val="36"/>
        </w:rPr>
      </w:pPr>
      <w:r w:rsidRPr="005C614B">
        <w:rPr>
          <w:rFonts w:hAnsi="宋体" w:hint="eastAsia"/>
          <w:color w:val="000000" w:themeColor="text1"/>
          <w:sz w:val="36"/>
          <w:szCs w:val="36"/>
        </w:rPr>
        <w:br w:type="page"/>
      </w:r>
      <w:r w:rsidRPr="005C614B">
        <w:rPr>
          <w:rFonts w:hAnsi="宋体" w:hint="eastAsia"/>
          <w:color w:val="000000" w:themeColor="text1"/>
          <w:sz w:val="36"/>
          <w:szCs w:val="36"/>
        </w:rPr>
        <w:lastRenderedPageBreak/>
        <w:t>第五部分    附件—投标文件格式</w:t>
      </w:r>
    </w:p>
    <w:p w:rsidR="00F544D2" w:rsidRPr="005C614B" w:rsidRDefault="00CD2812">
      <w:pPr>
        <w:snapToGrid w:val="0"/>
        <w:spacing w:line="460" w:lineRule="atLeast"/>
        <w:jc w:val="center"/>
        <w:rPr>
          <w:color w:val="000000" w:themeColor="text1"/>
          <w:sz w:val="36"/>
        </w:rPr>
      </w:pPr>
      <w:r w:rsidRPr="005C614B">
        <w:rPr>
          <w:rFonts w:hint="eastAsia"/>
          <w:color w:val="000000" w:themeColor="text1"/>
          <w:sz w:val="36"/>
        </w:rPr>
        <w:t>（未提供格式的由供应商自拟）</w:t>
      </w:r>
    </w:p>
    <w:p w:rsidR="00F544D2" w:rsidRPr="005C614B" w:rsidRDefault="00CD2812">
      <w:pPr>
        <w:spacing w:line="360" w:lineRule="auto"/>
        <w:ind w:firstLineChars="151" w:firstLine="424"/>
        <w:rPr>
          <w:rFonts w:ascii="仿宋" w:eastAsia="仿宋" w:hAnsi="仿宋" w:cs="Arial"/>
          <w:b/>
          <w:color w:val="000000" w:themeColor="text1"/>
          <w:sz w:val="28"/>
          <w:szCs w:val="22"/>
          <w:u w:val="single"/>
        </w:rPr>
      </w:pPr>
      <w:r w:rsidRPr="005C614B">
        <w:rPr>
          <w:rFonts w:ascii="仿宋" w:eastAsia="仿宋" w:hAnsi="仿宋" w:cs="Arial"/>
          <w:b/>
          <w:color w:val="000000" w:themeColor="text1"/>
          <w:sz w:val="28"/>
          <w:szCs w:val="22"/>
        </w:rPr>
        <w:t>重要提示：</w:t>
      </w:r>
    </w:p>
    <w:p w:rsidR="00F544D2" w:rsidRPr="005C614B" w:rsidRDefault="00CD2812">
      <w:pPr>
        <w:spacing w:line="360" w:lineRule="auto"/>
        <w:ind w:firstLineChars="151" w:firstLine="424"/>
        <w:rPr>
          <w:rFonts w:ascii="仿宋" w:eastAsia="仿宋" w:hAnsi="仿宋" w:cs="Arial"/>
          <w:b/>
          <w:color w:val="000000" w:themeColor="text1"/>
          <w:sz w:val="28"/>
          <w:szCs w:val="28"/>
          <w:u w:val="single"/>
        </w:rPr>
      </w:pPr>
      <w:r w:rsidRPr="005C614B">
        <w:rPr>
          <w:rFonts w:ascii="仿宋" w:eastAsia="仿宋" w:hAnsi="仿宋" w:hint="eastAsia"/>
          <w:b/>
          <w:color w:val="000000" w:themeColor="text1"/>
          <w:sz w:val="28"/>
          <w:szCs w:val="28"/>
        </w:rPr>
        <w:t>（1）</w:t>
      </w:r>
      <w:r w:rsidRPr="005C614B">
        <w:rPr>
          <w:rFonts w:ascii="仿宋" w:eastAsia="仿宋" w:hAnsi="仿宋" w:cs="Arial" w:hint="eastAsia"/>
          <w:b/>
          <w:color w:val="000000" w:themeColor="text1"/>
          <w:sz w:val="28"/>
          <w:szCs w:val="28"/>
          <w:u w:val="single"/>
        </w:rPr>
        <w:t>本章节</w:t>
      </w:r>
      <w:r w:rsidRPr="005C614B">
        <w:rPr>
          <w:rFonts w:ascii="仿宋" w:eastAsia="仿宋" w:hAnsi="仿宋" w:hint="eastAsia"/>
          <w:b/>
          <w:color w:val="000000" w:themeColor="text1"/>
          <w:sz w:val="28"/>
          <w:szCs w:val="28"/>
          <w:u w:val="single"/>
        </w:rPr>
        <w:t>中有</w:t>
      </w:r>
      <w:r w:rsidRPr="005C614B">
        <w:rPr>
          <w:rFonts w:ascii="仿宋" w:eastAsia="仿宋" w:hAnsi="仿宋"/>
          <w:b/>
          <w:color w:val="000000" w:themeColor="text1"/>
          <w:sz w:val="28"/>
          <w:szCs w:val="28"/>
          <w:u w:val="single"/>
        </w:rPr>
        <w:t>提供格式的，供应商</w:t>
      </w:r>
      <w:r w:rsidRPr="005C614B">
        <w:rPr>
          <w:rFonts w:ascii="仿宋" w:eastAsia="仿宋" w:hAnsi="仿宋" w:hint="eastAsia"/>
          <w:b/>
          <w:color w:val="000000" w:themeColor="text1"/>
          <w:sz w:val="28"/>
          <w:szCs w:val="28"/>
          <w:u w:val="single"/>
        </w:rPr>
        <w:t>可参</w:t>
      </w:r>
      <w:r w:rsidRPr="005C614B">
        <w:rPr>
          <w:rFonts w:ascii="仿宋" w:eastAsia="仿宋" w:hAnsi="仿宋"/>
          <w:b/>
          <w:color w:val="000000" w:themeColor="text1"/>
          <w:sz w:val="28"/>
          <w:szCs w:val="28"/>
          <w:u w:val="single"/>
        </w:rPr>
        <w:t>照</w:t>
      </w:r>
      <w:r w:rsidRPr="005C614B">
        <w:rPr>
          <w:rFonts w:ascii="仿宋" w:eastAsia="仿宋" w:hAnsi="仿宋" w:hint="eastAsia"/>
          <w:b/>
          <w:color w:val="000000" w:themeColor="text1"/>
          <w:sz w:val="28"/>
          <w:szCs w:val="28"/>
          <w:u w:val="single"/>
        </w:rPr>
        <w:t>本章节提供的</w:t>
      </w:r>
      <w:r w:rsidRPr="005C614B">
        <w:rPr>
          <w:rFonts w:ascii="仿宋" w:eastAsia="仿宋" w:hAnsi="仿宋"/>
          <w:b/>
          <w:color w:val="000000" w:themeColor="text1"/>
          <w:sz w:val="28"/>
          <w:szCs w:val="28"/>
          <w:u w:val="single"/>
        </w:rPr>
        <w:t>格式</w:t>
      </w:r>
      <w:r w:rsidRPr="005C614B">
        <w:rPr>
          <w:rFonts w:ascii="仿宋" w:eastAsia="仿宋" w:hAnsi="仿宋" w:hint="eastAsia"/>
          <w:b/>
          <w:color w:val="000000" w:themeColor="text1"/>
          <w:sz w:val="28"/>
          <w:szCs w:val="28"/>
          <w:u w:val="single"/>
        </w:rPr>
        <w:t>进行编制（格式中要求提供相关证明材料的</w:t>
      </w:r>
      <w:proofErr w:type="gramStart"/>
      <w:r w:rsidRPr="005C614B">
        <w:rPr>
          <w:rFonts w:ascii="仿宋" w:eastAsia="仿宋" w:hAnsi="仿宋" w:hint="eastAsia"/>
          <w:b/>
          <w:color w:val="000000" w:themeColor="text1"/>
          <w:sz w:val="28"/>
          <w:szCs w:val="28"/>
          <w:u w:val="single"/>
        </w:rPr>
        <w:t>还需后附</w:t>
      </w:r>
      <w:proofErr w:type="gramEnd"/>
      <w:r w:rsidRPr="005C614B">
        <w:rPr>
          <w:rFonts w:ascii="仿宋" w:eastAsia="仿宋" w:hAnsi="仿宋" w:hint="eastAsia"/>
          <w:b/>
          <w:color w:val="000000" w:themeColor="text1"/>
          <w:sz w:val="28"/>
          <w:szCs w:val="28"/>
          <w:u w:val="single"/>
        </w:rPr>
        <w:t>相关证明材料）。并按格式要求在指定位置根据要求进行电子签章，否则视为未提供；</w:t>
      </w:r>
    </w:p>
    <w:p w:rsidR="00F544D2" w:rsidRPr="005C614B" w:rsidRDefault="00CD2812">
      <w:pPr>
        <w:spacing w:line="360" w:lineRule="auto"/>
        <w:ind w:firstLineChars="151" w:firstLine="424"/>
        <w:rPr>
          <w:rFonts w:ascii="仿宋" w:eastAsia="仿宋" w:hAnsi="仿宋" w:cs="Arial"/>
          <w:b/>
          <w:color w:val="000000" w:themeColor="text1"/>
          <w:sz w:val="28"/>
          <w:szCs w:val="28"/>
          <w:u w:val="single"/>
        </w:rPr>
      </w:pPr>
      <w:r w:rsidRPr="005C614B">
        <w:rPr>
          <w:rFonts w:ascii="仿宋" w:eastAsia="仿宋" w:hAnsi="仿宋" w:hint="eastAsia"/>
          <w:b/>
          <w:color w:val="000000" w:themeColor="text1"/>
          <w:sz w:val="28"/>
          <w:szCs w:val="28"/>
        </w:rPr>
        <w:t>（2）</w:t>
      </w:r>
      <w:r w:rsidRPr="005C614B">
        <w:rPr>
          <w:rFonts w:ascii="仿宋" w:eastAsia="仿宋" w:hAnsi="仿宋" w:cs="Arial" w:hint="eastAsia"/>
          <w:b/>
          <w:color w:val="000000" w:themeColor="text1"/>
          <w:sz w:val="28"/>
          <w:szCs w:val="28"/>
          <w:u w:val="single"/>
        </w:rPr>
        <w:t>本章节</w:t>
      </w:r>
      <w:r w:rsidRPr="005C614B">
        <w:rPr>
          <w:rFonts w:ascii="仿宋" w:eastAsia="仿宋" w:hAnsi="仿宋"/>
          <w:b/>
          <w:color w:val="000000" w:themeColor="text1"/>
          <w:sz w:val="28"/>
          <w:szCs w:val="28"/>
          <w:u w:val="single"/>
        </w:rPr>
        <w:t>未提供格式的，请各投标单位自行拟定格式</w:t>
      </w:r>
      <w:r w:rsidRPr="005C614B">
        <w:rPr>
          <w:rFonts w:ascii="仿宋" w:eastAsia="仿宋" w:hAnsi="仿宋" w:hint="eastAsia"/>
          <w:b/>
          <w:color w:val="000000" w:themeColor="text1"/>
          <w:sz w:val="28"/>
          <w:szCs w:val="28"/>
          <w:u w:val="single"/>
        </w:rPr>
        <w:t>，并加盖单位公章，否则视为未提供；</w:t>
      </w:r>
    </w:p>
    <w:p w:rsidR="00F544D2" w:rsidRPr="005C614B" w:rsidRDefault="00CD2812">
      <w:pPr>
        <w:pStyle w:val="22"/>
        <w:rPr>
          <w:color w:val="000000" w:themeColor="text1"/>
        </w:rPr>
      </w:pPr>
      <w:bookmarkStart w:id="17" w:name="_Toc24550049"/>
      <w:bookmarkStart w:id="18" w:name="_Toc30408914"/>
      <w:r w:rsidRPr="005C614B">
        <w:rPr>
          <w:rFonts w:hint="eastAsia"/>
          <w:color w:val="000000" w:themeColor="text1"/>
        </w:rPr>
        <w:t>一、“资格文件</w:t>
      </w:r>
      <w:r w:rsidRPr="005C614B">
        <w:rPr>
          <w:color w:val="000000" w:themeColor="text1"/>
        </w:rPr>
        <w:t>”</w:t>
      </w:r>
      <w:r w:rsidRPr="005C614B">
        <w:rPr>
          <w:rFonts w:hint="eastAsia"/>
          <w:color w:val="000000" w:themeColor="text1"/>
        </w:rPr>
        <w:t>格式</w:t>
      </w:r>
      <w:bookmarkEnd w:id="17"/>
      <w:bookmarkEnd w:id="18"/>
    </w:p>
    <w:p w:rsidR="00F544D2" w:rsidRPr="005C614B" w:rsidRDefault="00CD2812">
      <w:pPr>
        <w:pStyle w:val="3"/>
        <w:rPr>
          <w:color w:val="000000" w:themeColor="text1"/>
        </w:rPr>
      </w:pPr>
      <w:r w:rsidRPr="005C614B">
        <w:rPr>
          <w:rFonts w:hint="eastAsia"/>
          <w:color w:val="000000" w:themeColor="text1"/>
        </w:rPr>
        <w:t xml:space="preserve">1.1 </w:t>
      </w:r>
      <w:r w:rsidRPr="005C614B">
        <w:rPr>
          <w:rFonts w:hint="eastAsia"/>
          <w:color w:val="000000" w:themeColor="text1"/>
        </w:rPr>
        <w:t>“资格文件”封面</w:t>
      </w:r>
    </w:p>
    <w:p w:rsidR="00F544D2" w:rsidRPr="005C614B" w:rsidRDefault="00F544D2">
      <w:pPr>
        <w:spacing w:line="360" w:lineRule="auto"/>
        <w:jc w:val="right"/>
        <w:rPr>
          <w:rFonts w:ascii="Arial" w:eastAsia="新宋体" w:hAnsi="Arial" w:cs="Arial"/>
          <w:b/>
          <w:color w:val="000000" w:themeColor="text1"/>
          <w:sz w:val="32"/>
          <w:szCs w:val="22"/>
        </w:rPr>
      </w:pPr>
    </w:p>
    <w:p w:rsidR="00F544D2" w:rsidRPr="005C614B" w:rsidRDefault="00CD2812">
      <w:pPr>
        <w:spacing w:line="276" w:lineRule="auto"/>
        <w:jc w:val="center"/>
        <w:rPr>
          <w:rFonts w:ascii="华文中宋" w:eastAsia="华文中宋" w:hAnsi="华文中宋" w:cs="Arial"/>
          <w:b/>
          <w:color w:val="000000" w:themeColor="text1"/>
          <w:w w:val="90"/>
          <w:sz w:val="220"/>
          <w:szCs w:val="22"/>
        </w:rPr>
      </w:pPr>
      <w:r w:rsidRPr="005C614B">
        <w:rPr>
          <w:rFonts w:ascii="华文中宋" w:eastAsia="华文中宋" w:hAnsi="华文中宋" w:cs="Arial" w:hint="eastAsia"/>
          <w:b/>
          <w:color w:val="000000" w:themeColor="text1"/>
          <w:w w:val="90"/>
          <w:sz w:val="44"/>
          <w:szCs w:val="22"/>
        </w:rPr>
        <w:t>平阳县乡镇基层消防车辆采购项目</w:t>
      </w:r>
    </w:p>
    <w:p w:rsidR="00F544D2" w:rsidRPr="005C614B" w:rsidRDefault="00F544D2">
      <w:pPr>
        <w:spacing w:line="360" w:lineRule="auto"/>
        <w:jc w:val="center"/>
        <w:rPr>
          <w:rFonts w:ascii="Arial" w:eastAsia="新宋体" w:hAnsi="Arial" w:cs="Arial"/>
          <w:b/>
          <w:color w:val="000000" w:themeColor="text1"/>
          <w:sz w:val="52"/>
          <w:szCs w:val="22"/>
        </w:rPr>
      </w:pPr>
    </w:p>
    <w:p w:rsidR="00F544D2" w:rsidRPr="005C614B" w:rsidRDefault="00F544D2">
      <w:pPr>
        <w:spacing w:line="360" w:lineRule="auto"/>
        <w:jc w:val="center"/>
        <w:rPr>
          <w:rFonts w:ascii="Arial" w:eastAsia="新宋体" w:hAnsi="Arial" w:cs="Arial"/>
          <w:b/>
          <w:color w:val="000000" w:themeColor="text1"/>
          <w:sz w:val="52"/>
          <w:szCs w:val="22"/>
        </w:rPr>
      </w:pPr>
    </w:p>
    <w:p w:rsidR="00F544D2" w:rsidRPr="005C614B" w:rsidRDefault="00CD2812">
      <w:pPr>
        <w:spacing w:line="276" w:lineRule="auto"/>
        <w:jc w:val="center"/>
        <w:rPr>
          <w:rFonts w:ascii="华文中宋" w:eastAsia="华文中宋" w:hAnsi="华文中宋" w:cs="Arial"/>
          <w:color w:val="000000" w:themeColor="text1"/>
          <w:sz w:val="96"/>
          <w:szCs w:val="22"/>
        </w:rPr>
      </w:pPr>
      <w:r w:rsidRPr="005C614B">
        <w:rPr>
          <w:rFonts w:ascii="华文中宋" w:eastAsia="华文中宋" w:hAnsi="华文中宋" w:cs="Arial" w:hint="eastAsia"/>
          <w:color w:val="000000" w:themeColor="text1"/>
          <w:sz w:val="96"/>
          <w:szCs w:val="22"/>
        </w:rPr>
        <w:t>投 标</w:t>
      </w:r>
      <w:r w:rsidRPr="005C614B">
        <w:rPr>
          <w:rFonts w:ascii="华文中宋" w:eastAsia="华文中宋" w:hAnsi="华文中宋" w:cs="Arial"/>
          <w:color w:val="000000" w:themeColor="text1"/>
          <w:sz w:val="96"/>
          <w:szCs w:val="22"/>
        </w:rPr>
        <w:t xml:space="preserve"> </w:t>
      </w:r>
      <w:r w:rsidRPr="005C614B">
        <w:rPr>
          <w:rFonts w:ascii="华文中宋" w:eastAsia="华文中宋" w:hAnsi="华文中宋" w:cs="Arial" w:hint="eastAsia"/>
          <w:color w:val="000000" w:themeColor="text1"/>
          <w:sz w:val="96"/>
          <w:szCs w:val="22"/>
        </w:rPr>
        <w:t>文</w:t>
      </w:r>
      <w:r w:rsidRPr="005C614B">
        <w:rPr>
          <w:rFonts w:ascii="华文中宋" w:eastAsia="华文中宋" w:hAnsi="华文中宋" w:cs="Arial"/>
          <w:color w:val="000000" w:themeColor="text1"/>
          <w:sz w:val="96"/>
          <w:szCs w:val="22"/>
        </w:rPr>
        <w:t xml:space="preserve"> </w:t>
      </w:r>
      <w:r w:rsidRPr="005C614B">
        <w:rPr>
          <w:rFonts w:ascii="华文中宋" w:eastAsia="华文中宋" w:hAnsi="华文中宋" w:cs="Arial" w:hint="eastAsia"/>
          <w:color w:val="000000" w:themeColor="text1"/>
          <w:sz w:val="96"/>
          <w:szCs w:val="22"/>
        </w:rPr>
        <w:t>件</w:t>
      </w:r>
    </w:p>
    <w:p w:rsidR="00F544D2" w:rsidRPr="005C614B" w:rsidRDefault="00CD2812">
      <w:pPr>
        <w:spacing w:line="360" w:lineRule="auto"/>
        <w:jc w:val="center"/>
        <w:rPr>
          <w:rFonts w:ascii="华文中宋" w:eastAsia="华文中宋" w:hAnsi="华文中宋" w:cs="Arial"/>
          <w:b/>
          <w:color w:val="000000" w:themeColor="text1"/>
          <w:sz w:val="52"/>
          <w:szCs w:val="22"/>
        </w:rPr>
      </w:pPr>
      <w:r w:rsidRPr="005C614B">
        <w:rPr>
          <w:rFonts w:ascii="华文中宋" w:eastAsia="华文中宋" w:hAnsi="华文中宋" w:cs="Arial" w:hint="eastAsia"/>
          <w:b/>
          <w:color w:val="000000" w:themeColor="text1"/>
          <w:sz w:val="52"/>
          <w:szCs w:val="22"/>
        </w:rPr>
        <w:t>（资格文件）</w:t>
      </w:r>
    </w:p>
    <w:p w:rsidR="00F544D2" w:rsidRPr="005C614B" w:rsidRDefault="00F544D2">
      <w:pPr>
        <w:spacing w:line="360" w:lineRule="auto"/>
        <w:jc w:val="center"/>
        <w:rPr>
          <w:rFonts w:ascii="华文中宋" w:eastAsia="华文中宋" w:hAnsi="华文中宋" w:cs="Arial"/>
          <w:b/>
          <w:color w:val="000000" w:themeColor="text1"/>
          <w:sz w:val="52"/>
          <w:szCs w:val="22"/>
        </w:rPr>
      </w:pPr>
    </w:p>
    <w:tbl>
      <w:tblPr>
        <w:tblW w:w="0" w:type="auto"/>
        <w:tblInd w:w="250" w:type="dxa"/>
        <w:tblLayout w:type="fixed"/>
        <w:tblLook w:val="04A0" w:firstRow="1" w:lastRow="0" w:firstColumn="1" w:lastColumn="0" w:noHBand="0" w:noVBand="1"/>
      </w:tblPr>
      <w:tblGrid>
        <w:gridCol w:w="8789"/>
      </w:tblGrid>
      <w:tr w:rsidR="005C614B" w:rsidRPr="005C614B">
        <w:trPr>
          <w:trHeight w:val="680"/>
        </w:trPr>
        <w:tc>
          <w:tcPr>
            <w:tcW w:w="8789" w:type="dxa"/>
            <w:vAlign w:val="center"/>
          </w:tcPr>
          <w:p w:rsidR="00F544D2" w:rsidRPr="005C614B" w:rsidRDefault="00CD2812">
            <w:pPr>
              <w:rPr>
                <w:rFonts w:ascii="仿宋" w:eastAsia="仿宋" w:hAnsi="仿宋"/>
                <w:b/>
                <w:color w:val="000000" w:themeColor="text1"/>
                <w:sz w:val="28"/>
                <w:szCs w:val="28"/>
              </w:rPr>
            </w:pPr>
            <w:r w:rsidRPr="005C614B">
              <w:rPr>
                <w:rFonts w:ascii="仿宋" w:eastAsia="仿宋" w:hAnsi="仿宋" w:hint="eastAsia"/>
                <w:b/>
                <w:color w:val="000000" w:themeColor="text1"/>
                <w:sz w:val="28"/>
                <w:szCs w:val="28"/>
              </w:rPr>
              <w:lastRenderedPageBreak/>
              <w:t>项目编号：</w:t>
            </w:r>
          </w:p>
        </w:tc>
      </w:tr>
      <w:tr w:rsidR="005C614B" w:rsidRPr="005C614B">
        <w:trPr>
          <w:trHeight w:val="680"/>
        </w:trPr>
        <w:tc>
          <w:tcPr>
            <w:tcW w:w="8789" w:type="dxa"/>
            <w:vAlign w:val="center"/>
          </w:tcPr>
          <w:p w:rsidR="00F544D2" w:rsidRPr="005C614B" w:rsidRDefault="00CD2812">
            <w:pPr>
              <w:rPr>
                <w:rFonts w:ascii="仿宋" w:eastAsia="仿宋" w:hAnsi="仿宋"/>
                <w:b/>
                <w:color w:val="000000" w:themeColor="text1"/>
                <w:sz w:val="28"/>
                <w:szCs w:val="28"/>
              </w:rPr>
            </w:pPr>
            <w:r w:rsidRPr="005C614B">
              <w:rPr>
                <w:rFonts w:ascii="仿宋" w:eastAsia="仿宋" w:hAnsi="仿宋" w:hint="eastAsia"/>
                <w:b/>
                <w:color w:val="000000" w:themeColor="text1"/>
                <w:sz w:val="28"/>
                <w:szCs w:val="28"/>
              </w:rPr>
              <w:t>供应商名称（盖章）：</w:t>
            </w:r>
            <w:r w:rsidRPr="005C614B">
              <w:rPr>
                <w:rFonts w:ascii="仿宋" w:eastAsia="仿宋" w:hAnsi="仿宋" w:cs="Arial"/>
                <w:b/>
                <w:color w:val="000000" w:themeColor="text1"/>
                <w:w w:val="90"/>
                <w:sz w:val="28"/>
                <w:szCs w:val="28"/>
              </w:rPr>
              <w:t>_______________________________________</w:t>
            </w:r>
          </w:p>
        </w:tc>
      </w:tr>
      <w:tr w:rsidR="005C614B" w:rsidRPr="005C614B">
        <w:trPr>
          <w:trHeight w:val="680"/>
        </w:trPr>
        <w:tc>
          <w:tcPr>
            <w:tcW w:w="8789" w:type="dxa"/>
            <w:vAlign w:val="center"/>
          </w:tcPr>
          <w:p w:rsidR="00F544D2" w:rsidRPr="005C614B" w:rsidRDefault="00CD2812">
            <w:pPr>
              <w:rPr>
                <w:rFonts w:ascii="仿宋" w:eastAsia="仿宋" w:hAnsi="仿宋"/>
                <w:b/>
                <w:color w:val="000000" w:themeColor="text1"/>
                <w:sz w:val="28"/>
                <w:szCs w:val="28"/>
              </w:rPr>
            </w:pPr>
            <w:r w:rsidRPr="005C614B">
              <w:rPr>
                <w:rFonts w:ascii="仿宋" w:eastAsia="仿宋" w:hAnsi="仿宋" w:hint="eastAsia"/>
                <w:b/>
                <w:color w:val="000000" w:themeColor="text1"/>
                <w:sz w:val="28"/>
                <w:szCs w:val="28"/>
              </w:rPr>
              <w:t>供应商地址：</w:t>
            </w:r>
            <w:r w:rsidRPr="005C614B">
              <w:rPr>
                <w:rFonts w:ascii="仿宋" w:eastAsia="仿宋" w:hAnsi="仿宋" w:cs="Arial"/>
                <w:b/>
                <w:color w:val="000000" w:themeColor="text1"/>
                <w:w w:val="90"/>
                <w:sz w:val="28"/>
                <w:szCs w:val="28"/>
              </w:rPr>
              <w:t>_______________________________________________</w:t>
            </w:r>
          </w:p>
        </w:tc>
      </w:tr>
      <w:tr w:rsidR="005C614B" w:rsidRPr="005C614B">
        <w:trPr>
          <w:trHeight w:val="680"/>
        </w:trPr>
        <w:tc>
          <w:tcPr>
            <w:tcW w:w="8789" w:type="dxa"/>
            <w:vAlign w:val="center"/>
          </w:tcPr>
          <w:p w:rsidR="00F544D2" w:rsidRPr="005C614B" w:rsidRDefault="00CD2812">
            <w:pPr>
              <w:rPr>
                <w:rFonts w:ascii="仿宋" w:eastAsia="仿宋" w:hAnsi="仿宋"/>
                <w:b/>
                <w:color w:val="000000" w:themeColor="text1"/>
                <w:sz w:val="28"/>
                <w:szCs w:val="28"/>
              </w:rPr>
            </w:pPr>
            <w:r w:rsidRPr="005C614B">
              <w:rPr>
                <w:rFonts w:ascii="仿宋" w:eastAsia="仿宋" w:hAnsi="仿宋" w:hint="eastAsia"/>
                <w:b/>
                <w:color w:val="000000" w:themeColor="text1"/>
                <w:sz w:val="28"/>
                <w:szCs w:val="28"/>
              </w:rPr>
              <w:t>法定代表人或其授权代表（签字或盖章）：</w:t>
            </w:r>
            <w:r w:rsidRPr="005C614B">
              <w:rPr>
                <w:rFonts w:ascii="仿宋" w:eastAsia="仿宋" w:hAnsi="仿宋" w:cs="Arial"/>
                <w:b/>
                <w:color w:val="000000" w:themeColor="text1"/>
                <w:w w:val="90"/>
                <w:sz w:val="28"/>
                <w:szCs w:val="28"/>
              </w:rPr>
              <w:t>________________________</w:t>
            </w:r>
          </w:p>
        </w:tc>
      </w:tr>
      <w:tr w:rsidR="005C614B" w:rsidRPr="005C614B">
        <w:trPr>
          <w:trHeight w:val="680"/>
        </w:trPr>
        <w:tc>
          <w:tcPr>
            <w:tcW w:w="8789" w:type="dxa"/>
            <w:vAlign w:val="center"/>
          </w:tcPr>
          <w:p w:rsidR="00F544D2" w:rsidRPr="005C614B" w:rsidRDefault="00CD2812">
            <w:pPr>
              <w:rPr>
                <w:rFonts w:ascii="仿宋" w:eastAsia="仿宋" w:hAnsi="仿宋"/>
                <w:b/>
                <w:color w:val="000000" w:themeColor="text1"/>
                <w:sz w:val="28"/>
                <w:szCs w:val="28"/>
              </w:rPr>
            </w:pPr>
            <w:r w:rsidRPr="005C614B">
              <w:rPr>
                <w:rFonts w:ascii="仿宋" w:eastAsia="仿宋" w:hAnsi="仿宋" w:hint="eastAsia"/>
                <w:b/>
                <w:color w:val="000000" w:themeColor="text1"/>
                <w:sz w:val="28"/>
                <w:szCs w:val="28"/>
              </w:rPr>
              <w:t>日期：</w:t>
            </w:r>
            <w:r w:rsidRPr="005C614B">
              <w:rPr>
                <w:rFonts w:ascii="仿宋" w:eastAsia="仿宋" w:hAnsi="仿宋" w:cs="Arial"/>
                <w:b/>
                <w:color w:val="000000" w:themeColor="text1"/>
                <w:w w:val="90"/>
                <w:sz w:val="28"/>
                <w:szCs w:val="28"/>
              </w:rPr>
              <w:t>__________________________________________________________</w:t>
            </w:r>
          </w:p>
        </w:tc>
      </w:tr>
    </w:tbl>
    <w:p w:rsidR="00F544D2" w:rsidRPr="005C614B" w:rsidRDefault="00CD2812">
      <w:pPr>
        <w:pStyle w:val="3"/>
        <w:rPr>
          <w:color w:val="000000" w:themeColor="text1"/>
        </w:rPr>
      </w:pPr>
      <w:r w:rsidRPr="005C614B">
        <w:rPr>
          <w:rFonts w:ascii="Times New Roman" w:hAnsi="Times New Roman"/>
          <w:color w:val="000000" w:themeColor="text1"/>
        </w:rPr>
        <w:br w:type="page"/>
      </w:r>
      <w:r w:rsidRPr="005C614B">
        <w:rPr>
          <w:rFonts w:hint="eastAsia"/>
          <w:color w:val="000000" w:themeColor="text1"/>
        </w:rPr>
        <w:lastRenderedPageBreak/>
        <w:t>1.2</w:t>
      </w:r>
      <w:r w:rsidRPr="005C614B">
        <w:rPr>
          <w:rFonts w:hint="eastAsia"/>
          <w:color w:val="000000" w:themeColor="text1"/>
        </w:rPr>
        <w:t>具有独立承担民事责任能力的证明材料</w:t>
      </w:r>
    </w:p>
    <w:p w:rsidR="00F544D2" w:rsidRPr="005C614B" w:rsidRDefault="00CD2812">
      <w:pPr>
        <w:spacing w:line="360" w:lineRule="auto"/>
        <w:jc w:val="center"/>
        <w:rPr>
          <w:rFonts w:ascii="华文中宋" w:eastAsia="华文中宋" w:hAnsi="华文中宋"/>
          <w:b/>
          <w:color w:val="000000" w:themeColor="text1"/>
          <w:sz w:val="44"/>
          <w:szCs w:val="44"/>
        </w:rPr>
      </w:pPr>
      <w:r w:rsidRPr="005C614B">
        <w:rPr>
          <w:rFonts w:ascii="华文中宋" w:eastAsia="华文中宋" w:hAnsi="华文中宋" w:hint="eastAsia"/>
          <w:b/>
          <w:color w:val="000000" w:themeColor="text1"/>
          <w:sz w:val="44"/>
          <w:szCs w:val="44"/>
        </w:rPr>
        <w:t>企业法人营业执照</w:t>
      </w:r>
    </w:p>
    <w:tbl>
      <w:tblPr>
        <w:tblW w:w="0" w:type="auto"/>
        <w:tblBorders>
          <w:top w:val="dotDash" w:sz="4" w:space="0" w:color="BFBFBF"/>
          <w:left w:val="dotDash" w:sz="4" w:space="0" w:color="BFBFBF"/>
          <w:bottom w:val="dotDash" w:sz="4" w:space="0" w:color="BFBFBF"/>
          <w:right w:val="dotDash" w:sz="4" w:space="0" w:color="BFBFBF"/>
          <w:insideH w:val="dotDash" w:sz="4" w:space="0" w:color="BFBFBF"/>
          <w:insideV w:val="dotDash" w:sz="4" w:space="0" w:color="BFBFBF"/>
        </w:tblBorders>
        <w:tblLayout w:type="fixed"/>
        <w:tblLook w:val="04A0" w:firstRow="1" w:lastRow="0" w:firstColumn="1" w:lastColumn="0" w:noHBand="0" w:noVBand="1"/>
      </w:tblPr>
      <w:tblGrid>
        <w:gridCol w:w="9145"/>
      </w:tblGrid>
      <w:tr w:rsidR="00F544D2" w:rsidRPr="005C614B">
        <w:trPr>
          <w:trHeight w:val="10874"/>
        </w:trPr>
        <w:tc>
          <w:tcPr>
            <w:tcW w:w="9145" w:type="dxa"/>
            <w:vAlign w:val="center"/>
          </w:tcPr>
          <w:p w:rsidR="00F544D2" w:rsidRPr="005C614B" w:rsidRDefault="00CD2812">
            <w:pPr>
              <w:spacing w:line="276" w:lineRule="auto"/>
              <w:rPr>
                <w:rFonts w:ascii="仿宋" w:eastAsia="仿宋" w:hAnsi="仿宋"/>
                <w:b/>
                <w:color w:val="000000" w:themeColor="text1"/>
              </w:rPr>
            </w:pPr>
            <w:r w:rsidRPr="005C614B">
              <w:rPr>
                <w:rFonts w:ascii="仿宋" w:eastAsia="仿宋" w:hAnsi="仿宋" w:cs="Arial" w:hint="eastAsia"/>
                <w:b/>
                <w:color w:val="000000" w:themeColor="text1"/>
              </w:rPr>
              <w:t>资格要求：</w:t>
            </w:r>
            <w:r w:rsidRPr="005C614B">
              <w:rPr>
                <w:rFonts w:ascii="仿宋" w:eastAsia="仿宋" w:hAnsi="仿宋" w:hint="eastAsia"/>
                <w:b/>
                <w:color w:val="000000" w:themeColor="text1"/>
              </w:rPr>
              <w:t>具有独立承担民事责任能力</w:t>
            </w:r>
          </w:p>
          <w:p w:rsidR="00F544D2" w:rsidRPr="005C614B" w:rsidRDefault="00F544D2">
            <w:pPr>
              <w:spacing w:line="276" w:lineRule="auto"/>
              <w:rPr>
                <w:rFonts w:ascii="仿宋" w:eastAsia="仿宋" w:hAnsi="仿宋"/>
                <w:b/>
                <w:color w:val="000000" w:themeColor="text1"/>
              </w:rPr>
            </w:pPr>
          </w:p>
          <w:p w:rsidR="00F544D2" w:rsidRPr="005C614B" w:rsidRDefault="00CD2812">
            <w:pPr>
              <w:spacing w:line="276" w:lineRule="auto"/>
              <w:rPr>
                <w:rFonts w:ascii="仿宋" w:eastAsia="仿宋" w:hAnsi="仿宋"/>
                <w:color w:val="000000" w:themeColor="text1"/>
              </w:rPr>
            </w:pPr>
            <w:r w:rsidRPr="005C614B">
              <w:rPr>
                <w:rFonts w:ascii="仿宋" w:eastAsia="仿宋" w:hAnsi="仿宋" w:hint="eastAsia"/>
                <w:b/>
                <w:color w:val="000000" w:themeColor="text1"/>
              </w:rPr>
              <w:t>证明材料：</w:t>
            </w:r>
            <w:r w:rsidRPr="005C614B">
              <w:rPr>
                <w:rFonts w:ascii="仿宋" w:eastAsia="仿宋" w:hAnsi="仿宋" w:hint="eastAsia"/>
                <w:b/>
                <w:color w:val="000000" w:themeColor="text1"/>
                <w:u w:val="single"/>
              </w:rPr>
              <w:t>企业营业执照</w:t>
            </w:r>
            <w:r w:rsidRPr="005C614B">
              <w:rPr>
                <w:rFonts w:ascii="仿宋" w:eastAsia="仿宋" w:hAnsi="仿宋" w:hint="eastAsia"/>
                <w:color w:val="000000" w:themeColor="text1"/>
              </w:rPr>
              <w:t>（提供</w:t>
            </w:r>
            <w:r w:rsidRPr="005C614B">
              <w:rPr>
                <w:rFonts w:ascii="仿宋" w:eastAsia="仿宋" w:hAnsi="仿宋" w:cs="Arial" w:hint="eastAsia"/>
                <w:color w:val="000000" w:themeColor="text1"/>
              </w:rPr>
              <w:t>复制件</w:t>
            </w:r>
            <w:r w:rsidRPr="005C614B">
              <w:rPr>
                <w:rFonts w:ascii="仿宋" w:eastAsia="仿宋" w:hAnsi="仿宋" w:hint="eastAsia"/>
                <w:color w:val="000000" w:themeColor="text1"/>
              </w:rPr>
              <w:t>加盖供应商公章）或</w:t>
            </w:r>
            <w:r w:rsidRPr="005C614B">
              <w:rPr>
                <w:rFonts w:ascii="仿宋" w:eastAsia="仿宋" w:hAnsi="仿宋" w:hint="eastAsia"/>
                <w:b/>
                <w:color w:val="000000" w:themeColor="text1"/>
                <w:u w:val="single"/>
              </w:rPr>
              <w:t>供应商为依法允许经营的事业单位的，应提交事业单位法人证书</w:t>
            </w:r>
            <w:r w:rsidRPr="005C614B">
              <w:rPr>
                <w:rFonts w:ascii="仿宋" w:eastAsia="仿宋" w:hAnsi="仿宋" w:hint="eastAsia"/>
                <w:color w:val="000000" w:themeColor="text1"/>
              </w:rPr>
              <w:t>（提供复制件加盖供应商公章）</w:t>
            </w:r>
          </w:p>
          <w:p w:rsidR="00F544D2" w:rsidRPr="005C614B" w:rsidRDefault="00F544D2">
            <w:pPr>
              <w:spacing w:line="276" w:lineRule="auto"/>
              <w:rPr>
                <w:rFonts w:ascii="仿宋" w:eastAsia="仿宋" w:hAnsi="仿宋"/>
                <w:color w:val="000000" w:themeColor="text1"/>
              </w:rPr>
            </w:pPr>
          </w:p>
          <w:p w:rsidR="00F544D2" w:rsidRPr="005C614B" w:rsidRDefault="00CD2812">
            <w:pPr>
              <w:spacing w:line="360" w:lineRule="auto"/>
              <w:rPr>
                <w:rFonts w:ascii="仿宋" w:eastAsia="仿宋" w:hAnsi="仿宋" w:cs="Arial"/>
                <w:color w:val="000000" w:themeColor="text1"/>
              </w:rPr>
            </w:pPr>
            <w:r w:rsidRPr="005C614B">
              <w:rPr>
                <w:rFonts w:ascii="仿宋" w:eastAsia="仿宋" w:hAnsi="仿宋" w:hint="eastAsia"/>
                <w:color w:val="000000" w:themeColor="text1"/>
              </w:rPr>
              <w:t>备注：金融、保险、通讯等特定行业的全国性企业所设立的区域性分支机构，以及个体工商户、个人独资企业、合伙企业参加本项目投标的，除上述提供自身企业营业执照外，还须提供</w:t>
            </w:r>
            <w:r w:rsidRPr="005C614B">
              <w:rPr>
                <w:rFonts w:ascii="仿宋" w:eastAsia="仿宋" w:hAnsi="仿宋" w:cs="Arial" w:hint="eastAsia"/>
                <w:color w:val="000000" w:themeColor="text1"/>
              </w:rPr>
              <w:t>总公司（总机构）授权书或房产权证或其他有效财产证明材料（</w:t>
            </w:r>
            <w:r w:rsidRPr="005C614B">
              <w:rPr>
                <w:rFonts w:ascii="仿宋" w:eastAsia="仿宋" w:hAnsi="仿宋" w:hint="eastAsia"/>
                <w:color w:val="000000" w:themeColor="text1"/>
              </w:rPr>
              <w:t>提供</w:t>
            </w:r>
            <w:r w:rsidRPr="005C614B">
              <w:rPr>
                <w:rFonts w:ascii="仿宋" w:eastAsia="仿宋" w:hAnsi="仿宋" w:cs="Arial" w:hint="eastAsia"/>
                <w:color w:val="000000" w:themeColor="text1"/>
              </w:rPr>
              <w:t>复制件</w:t>
            </w:r>
            <w:r w:rsidRPr="005C614B">
              <w:rPr>
                <w:rFonts w:ascii="仿宋" w:eastAsia="仿宋" w:hAnsi="仿宋" w:hint="eastAsia"/>
                <w:color w:val="000000" w:themeColor="text1"/>
              </w:rPr>
              <w:t>加盖供应商公章</w:t>
            </w:r>
            <w:r w:rsidRPr="005C614B">
              <w:rPr>
                <w:rFonts w:ascii="仿宋" w:eastAsia="仿宋" w:hAnsi="仿宋" w:cs="Arial" w:hint="eastAsia"/>
                <w:color w:val="000000" w:themeColor="text1"/>
              </w:rPr>
              <w:t>）。</w:t>
            </w:r>
          </w:p>
        </w:tc>
      </w:tr>
    </w:tbl>
    <w:p w:rsidR="00F544D2" w:rsidRPr="005C614B" w:rsidRDefault="00F544D2">
      <w:pPr>
        <w:spacing w:line="360" w:lineRule="auto"/>
        <w:rPr>
          <w:rFonts w:ascii="Arial" w:eastAsia="新宋体" w:hAnsi="Arial" w:cs="Arial"/>
          <w:i/>
          <w:color w:val="000000" w:themeColor="text1"/>
          <w:sz w:val="22"/>
          <w:szCs w:val="22"/>
        </w:rPr>
      </w:pPr>
    </w:p>
    <w:p w:rsidR="00F544D2" w:rsidRPr="005C614B" w:rsidRDefault="00CD2812">
      <w:pPr>
        <w:pStyle w:val="3"/>
        <w:rPr>
          <w:color w:val="000000" w:themeColor="text1"/>
        </w:rPr>
      </w:pPr>
      <w:r w:rsidRPr="005C614B">
        <w:rPr>
          <w:color w:val="000000" w:themeColor="text1"/>
        </w:rPr>
        <w:br w:type="page"/>
      </w:r>
      <w:r w:rsidRPr="005C614B">
        <w:rPr>
          <w:rFonts w:hint="eastAsia"/>
          <w:color w:val="000000" w:themeColor="text1"/>
        </w:rPr>
        <w:lastRenderedPageBreak/>
        <w:t>1.3</w:t>
      </w:r>
      <w:r w:rsidRPr="005C614B">
        <w:rPr>
          <w:rFonts w:hint="eastAsia"/>
          <w:color w:val="000000" w:themeColor="text1"/>
        </w:rPr>
        <w:t>供应</w:t>
      </w:r>
      <w:proofErr w:type="gramStart"/>
      <w:r w:rsidRPr="005C614B">
        <w:rPr>
          <w:rFonts w:hint="eastAsia"/>
          <w:color w:val="000000" w:themeColor="text1"/>
        </w:rPr>
        <w:t>商符合</w:t>
      </w:r>
      <w:proofErr w:type="gramEnd"/>
      <w:r w:rsidRPr="005C614B">
        <w:rPr>
          <w:rFonts w:hint="eastAsia"/>
          <w:color w:val="000000" w:themeColor="text1"/>
        </w:rPr>
        <w:t>参与政府采购活动资格条件的声明函：</w:t>
      </w:r>
    </w:p>
    <w:p w:rsidR="00F544D2" w:rsidRPr="005C614B" w:rsidRDefault="00CD2812">
      <w:pPr>
        <w:pStyle w:val="aff4"/>
        <w:adjustRightInd w:val="0"/>
        <w:snapToGrid w:val="0"/>
        <w:spacing w:before="0" w:beforeAutospacing="0" w:after="0" w:afterAutospacing="0" w:line="360" w:lineRule="auto"/>
        <w:ind w:left="1120" w:hanging="640"/>
        <w:jc w:val="center"/>
        <w:rPr>
          <w:color w:val="000000" w:themeColor="text1"/>
          <w:sz w:val="32"/>
          <w:szCs w:val="32"/>
        </w:rPr>
      </w:pPr>
      <w:r w:rsidRPr="005C614B">
        <w:rPr>
          <w:rFonts w:hint="eastAsia"/>
          <w:color w:val="000000" w:themeColor="text1"/>
          <w:sz w:val="32"/>
          <w:szCs w:val="32"/>
        </w:rPr>
        <w:t>声明函</w:t>
      </w:r>
    </w:p>
    <w:p w:rsidR="00F544D2" w:rsidRPr="005C614B" w:rsidRDefault="00F544D2">
      <w:pPr>
        <w:spacing w:line="480" w:lineRule="auto"/>
        <w:rPr>
          <w:color w:val="000000" w:themeColor="text1"/>
          <w:szCs w:val="21"/>
          <w:u w:val="single"/>
        </w:rPr>
      </w:pPr>
    </w:p>
    <w:p w:rsidR="00F544D2" w:rsidRPr="005C614B" w:rsidRDefault="00CD2812">
      <w:pPr>
        <w:spacing w:line="480" w:lineRule="auto"/>
        <w:rPr>
          <w:color w:val="000000" w:themeColor="text1"/>
          <w:szCs w:val="21"/>
          <w:u w:val="single"/>
        </w:rPr>
      </w:pPr>
      <w:r w:rsidRPr="005C614B">
        <w:rPr>
          <w:rFonts w:hint="eastAsia"/>
          <w:color w:val="000000" w:themeColor="text1"/>
          <w:szCs w:val="21"/>
          <w:u w:val="single"/>
        </w:rPr>
        <w:t>（采购人）：</w:t>
      </w:r>
    </w:p>
    <w:p w:rsidR="00F544D2" w:rsidRPr="005C614B" w:rsidRDefault="00F544D2">
      <w:pPr>
        <w:pStyle w:val="aff4"/>
        <w:spacing w:before="0" w:beforeAutospacing="0" w:after="0" w:afterAutospacing="0" w:line="480" w:lineRule="auto"/>
        <w:ind w:left="480" w:firstLineChars="400" w:firstLine="840"/>
        <w:rPr>
          <w:color w:val="000000" w:themeColor="text1"/>
          <w:sz w:val="21"/>
          <w:szCs w:val="21"/>
        </w:rPr>
      </w:pPr>
    </w:p>
    <w:p w:rsidR="00F544D2" w:rsidRPr="005C614B" w:rsidRDefault="00CD2812">
      <w:pPr>
        <w:pStyle w:val="aff4"/>
        <w:shd w:val="clear" w:color="auto" w:fill="FFFFFF"/>
        <w:spacing w:before="0" w:beforeAutospacing="0" w:after="0" w:afterAutospacing="0" w:line="480" w:lineRule="auto"/>
        <w:ind w:left="480" w:firstLineChars="200" w:firstLine="420"/>
        <w:rPr>
          <w:color w:val="000000" w:themeColor="text1"/>
          <w:sz w:val="21"/>
          <w:szCs w:val="21"/>
        </w:rPr>
      </w:pPr>
      <w:r w:rsidRPr="005C614B">
        <w:rPr>
          <w:rFonts w:hint="eastAsia"/>
          <w:color w:val="000000" w:themeColor="text1"/>
          <w:sz w:val="21"/>
          <w:szCs w:val="21"/>
        </w:rPr>
        <w:t>我方</w:t>
      </w:r>
      <w:r w:rsidRPr="005C614B">
        <w:rPr>
          <w:rFonts w:hint="eastAsia"/>
          <w:color w:val="000000" w:themeColor="text1"/>
          <w:sz w:val="21"/>
          <w:szCs w:val="21"/>
          <w:u w:val="single"/>
        </w:rPr>
        <w:t xml:space="preserve">    </w:t>
      </w:r>
      <w:r w:rsidRPr="005C614B">
        <w:rPr>
          <w:rFonts w:hint="eastAsia"/>
          <w:i/>
          <w:iCs/>
          <w:color w:val="000000" w:themeColor="text1"/>
          <w:sz w:val="21"/>
          <w:szCs w:val="21"/>
          <w:u w:val="single"/>
        </w:rPr>
        <w:t>（投标人全称）</w:t>
      </w:r>
      <w:r w:rsidRPr="005C614B">
        <w:rPr>
          <w:rFonts w:hint="eastAsia"/>
          <w:color w:val="000000" w:themeColor="text1"/>
          <w:sz w:val="21"/>
          <w:szCs w:val="21"/>
          <w:u w:val="single"/>
        </w:rPr>
        <w:t xml:space="preserve">  </w:t>
      </w:r>
      <w:r w:rsidRPr="005C614B">
        <w:rPr>
          <w:rFonts w:hint="eastAsia"/>
          <w:color w:val="000000" w:themeColor="text1"/>
          <w:sz w:val="21"/>
          <w:szCs w:val="21"/>
        </w:rPr>
        <w:t>参与</w:t>
      </w:r>
      <w:r w:rsidRPr="005C614B">
        <w:rPr>
          <w:rFonts w:hint="eastAsia"/>
          <w:color w:val="000000" w:themeColor="text1"/>
          <w:sz w:val="21"/>
          <w:szCs w:val="21"/>
          <w:u w:val="single"/>
        </w:rPr>
        <w:t xml:space="preserve">    </w:t>
      </w:r>
      <w:r w:rsidRPr="005C614B">
        <w:rPr>
          <w:rFonts w:hint="eastAsia"/>
          <w:i/>
          <w:iCs/>
          <w:color w:val="000000" w:themeColor="text1"/>
          <w:sz w:val="21"/>
          <w:szCs w:val="21"/>
          <w:u w:val="single"/>
        </w:rPr>
        <w:t xml:space="preserve">  </w:t>
      </w:r>
      <w:r w:rsidRPr="005C614B">
        <w:rPr>
          <w:rFonts w:hint="eastAsia"/>
          <w:i/>
          <w:iCs/>
          <w:color w:val="000000" w:themeColor="text1"/>
          <w:sz w:val="21"/>
          <w:szCs w:val="21"/>
          <w:u w:val="single"/>
        </w:rPr>
        <w:t>（项目名称）</w:t>
      </w:r>
      <w:r w:rsidRPr="005C614B">
        <w:rPr>
          <w:rFonts w:hint="eastAsia"/>
          <w:i/>
          <w:iCs/>
          <w:color w:val="000000" w:themeColor="text1"/>
          <w:sz w:val="21"/>
          <w:szCs w:val="21"/>
          <w:u w:val="single"/>
        </w:rPr>
        <w:t xml:space="preserve">   </w:t>
      </w:r>
      <w:r w:rsidRPr="005C614B">
        <w:rPr>
          <w:rFonts w:hint="eastAsia"/>
          <w:color w:val="000000" w:themeColor="text1"/>
          <w:sz w:val="21"/>
          <w:szCs w:val="21"/>
        </w:rPr>
        <w:t>政府采购活动，针对《中华人民共和国政府采购法》第二十二条所述条件做如下承诺：</w:t>
      </w:r>
    </w:p>
    <w:p w:rsidR="00F544D2" w:rsidRPr="005C614B" w:rsidRDefault="00CD2812">
      <w:pPr>
        <w:pStyle w:val="aff4"/>
        <w:numPr>
          <w:ilvl w:val="0"/>
          <w:numId w:val="28"/>
        </w:numPr>
        <w:shd w:val="clear" w:color="auto" w:fill="FFFFFF"/>
        <w:spacing w:before="0" w:beforeAutospacing="0" w:after="0" w:afterAutospacing="0" w:line="480" w:lineRule="auto"/>
        <w:ind w:firstLineChars="200" w:firstLine="420"/>
        <w:rPr>
          <w:color w:val="000000" w:themeColor="text1"/>
          <w:sz w:val="21"/>
          <w:szCs w:val="21"/>
        </w:rPr>
      </w:pPr>
      <w:r w:rsidRPr="005C614B">
        <w:rPr>
          <w:rFonts w:hint="eastAsia"/>
          <w:color w:val="000000" w:themeColor="text1"/>
          <w:sz w:val="21"/>
          <w:szCs w:val="21"/>
        </w:rPr>
        <w:t>我方具有良好的商业信誉和健全的财务会计制度；</w:t>
      </w:r>
    </w:p>
    <w:p w:rsidR="00F544D2" w:rsidRPr="005C614B" w:rsidRDefault="00CD2812">
      <w:pPr>
        <w:pStyle w:val="aff4"/>
        <w:numPr>
          <w:ilvl w:val="0"/>
          <w:numId w:val="28"/>
        </w:numPr>
        <w:shd w:val="clear" w:color="auto" w:fill="FFFFFF"/>
        <w:spacing w:before="0" w:beforeAutospacing="0" w:after="0" w:afterAutospacing="0" w:line="480" w:lineRule="auto"/>
        <w:ind w:firstLineChars="200" w:firstLine="420"/>
        <w:rPr>
          <w:color w:val="000000" w:themeColor="text1"/>
          <w:sz w:val="21"/>
          <w:szCs w:val="21"/>
        </w:rPr>
      </w:pPr>
      <w:r w:rsidRPr="005C614B">
        <w:rPr>
          <w:rFonts w:hint="eastAsia"/>
          <w:color w:val="000000" w:themeColor="text1"/>
          <w:sz w:val="21"/>
          <w:szCs w:val="21"/>
        </w:rPr>
        <w:t>我方具有履行本项目合同所必需的设备和专业技术能力；</w:t>
      </w:r>
    </w:p>
    <w:p w:rsidR="00F544D2" w:rsidRPr="005C614B" w:rsidRDefault="00CD2812">
      <w:pPr>
        <w:pStyle w:val="aff4"/>
        <w:numPr>
          <w:ilvl w:val="0"/>
          <w:numId w:val="28"/>
        </w:numPr>
        <w:shd w:val="clear" w:color="auto" w:fill="FFFFFF"/>
        <w:spacing w:before="0" w:beforeAutospacing="0" w:after="0" w:afterAutospacing="0" w:line="480" w:lineRule="auto"/>
        <w:ind w:firstLineChars="200" w:firstLine="420"/>
        <w:rPr>
          <w:color w:val="000000" w:themeColor="text1"/>
          <w:sz w:val="21"/>
          <w:szCs w:val="21"/>
        </w:rPr>
      </w:pPr>
      <w:r w:rsidRPr="005C614B">
        <w:rPr>
          <w:rFonts w:hint="eastAsia"/>
          <w:color w:val="000000" w:themeColor="text1"/>
          <w:sz w:val="21"/>
          <w:szCs w:val="21"/>
        </w:rPr>
        <w:t>我方没有缴纳税收和社会保障等方面的失信记录；</w:t>
      </w:r>
    </w:p>
    <w:p w:rsidR="00F544D2" w:rsidRPr="005C614B" w:rsidRDefault="00CD2812">
      <w:pPr>
        <w:pStyle w:val="aff4"/>
        <w:numPr>
          <w:ilvl w:val="0"/>
          <w:numId w:val="28"/>
        </w:numPr>
        <w:shd w:val="clear" w:color="auto" w:fill="FFFFFF"/>
        <w:spacing w:before="0" w:beforeAutospacing="0" w:after="0" w:afterAutospacing="0" w:line="480" w:lineRule="auto"/>
        <w:ind w:firstLineChars="200" w:firstLine="420"/>
        <w:rPr>
          <w:color w:val="000000" w:themeColor="text1"/>
          <w:sz w:val="21"/>
          <w:szCs w:val="21"/>
        </w:rPr>
      </w:pPr>
      <w:r w:rsidRPr="005C614B">
        <w:rPr>
          <w:rFonts w:hint="eastAsia"/>
          <w:color w:val="000000" w:themeColor="text1"/>
          <w:sz w:val="21"/>
          <w:szCs w:val="21"/>
        </w:rPr>
        <w:t>我方在参加本次政府采购活动前三年内，在经营活动中没有重大违法记录（没有因违法经营受到刑事处罚，没有被责令停产停业、被吊销许可证或者执照、被处以较大数额罚款等行政处罚，没有因违法经营被禁止参加政府采购活动的期限未满情形）</w:t>
      </w:r>
    </w:p>
    <w:p w:rsidR="00F544D2" w:rsidRPr="005C614B" w:rsidRDefault="00CD2812">
      <w:pPr>
        <w:pStyle w:val="aff4"/>
        <w:spacing w:before="0" w:beforeAutospacing="0" w:after="0" w:afterAutospacing="0" w:line="480" w:lineRule="auto"/>
        <w:ind w:left="480" w:firstLineChars="200" w:firstLine="420"/>
        <w:rPr>
          <w:color w:val="000000" w:themeColor="text1"/>
          <w:sz w:val="21"/>
          <w:szCs w:val="21"/>
        </w:rPr>
      </w:pPr>
      <w:r w:rsidRPr="005C614B">
        <w:rPr>
          <w:rFonts w:hint="eastAsia"/>
          <w:color w:val="000000" w:themeColor="text1"/>
          <w:sz w:val="21"/>
          <w:szCs w:val="21"/>
        </w:rPr>
        <w:t>我方对上述承诺内容的真实性负责。如有虚假，将依法承担相应责任。</w:t>
      </w:r>
    </w:p>
    <w:p w:rsidR="00F544D2" w:rsidRPr="005C614B" w:rsidRDefault="00F544D2">
      <w:pPr>
        <w:pStyle w:val="aff4"/>
        <w:spacing w:before="0" w:beforeAutospacing="0" w:after="0" w:afterAutospacing="0" w:line="480" w:lineRule="auto"/>
        <w:ind w:left="480" w:firstLineChars="200" w:firstLine="420"/>
        <w:rPr>
          <w:color w:val="000000" w:themeColor="text1"/>
          <w:sz w:val="21"/>
          <w:szCs w:val="21"/>
        </w:rPr>
      </w:pPr>
    </w:p>
    <w:p w:rsidR="00F544D2" w:rsidRPr="005C614B" w:rsidRDefault="00F544D2">
      <w:pPr>
        <w:pStyle w:val="aff4"/>
        <w:spacing w:before="0" w:beforeAutospacing="0" w:after="0" w:afterAutospacing="0" w:line="480" w:lineRule="auto"/>
        <w:ind w:left="480" w:firstLineChars="200" w:firstLine="422"/>
        <w:rPr>
          <w:b/>
          <w:bCs/>
          <w:color w:val="000000" w:themeColor="text1"/>
          <w:sz w:val="21"/>
          <w:szCs w:val="21"/>
        </w:rPr>
      </w:pPr>
    </w:p>
    <w:p w:rsidR="00F544D2" w:rsidRPr="005C614B" w:rsidRDefault="00CD2812">
      <w:pPr>
        <w:pStyle w:val="aff4"/>
        <w:spacing w:before="0" w:beforeAutospacing="0" w:after="0" w:afterAutospacing="0" w:line="480" w:lineRule="auto"/>
        <w:ind w:left="480" w:firstLineChars="200" w:firstLine="420"/>
        <w:rPr>
          <w:color w:val="000000" w:themeColor="text1"/>
          <w:sz w:val="21"/>
          <w:szCs w:val="21"/>
        </w:rPr>
      </w:pPr>
      <w:r w:rsidRPr="005C614B">
        <w:rPr>
          <w:rFonts w:hint="eastAsia"/>
          <w:color w:val="000000" w:themeColor="text1"/>
          <w:sz w:val="21"/>
          <w:szCs w:val="21"/>
        </w:rPr>
        <w:t>供应商名称（盖章）</w:t>
      </w:r>
      <w:r w:rsidRPr="005C614B">
        <w:rPr>
          <w:rFonts w:hint="eastAsia"/>
          <w:color w:val="000000" w:themeColor="text1"/>
          <w:sz w:val="21"/>
          <w:szCs w:val="21"/>
        </w:rPr>
        <w:t xml:space="preserve"> </w:t>
      </w:r>
      <w:r w:rsidRPr="005C614B">
        <w:rPr>
          <w:rFonts w:hint="eastAsia"/>
          <w:color w:val="000000" w:themeColor="text1"/>
          <w:sz w:val="21"/>
          <w:szCs w:val="21"/>
        </w:rPr>
        <w:t>：</w:t>
      </w:r>
      <w:r w:rsidRPr="005C614B">
        <w:rPr>
          <w:rFonts w:hint="eastAsia"/>
          <w:color w:val="000000" w:themeColor="text1"/>
          <w:sz w:val="21"/>
          <w:szCs w:val="21"/>
        </w:rPr>
        <w:t xml:space="preserve"> </w:t>
      </w:r>
    </w:p>
    <w:p w:rsidR="00F544D2" w:rsidRPr="005C614B" w:rsidRDefault="00CD2812">
      <w:pPr>
        <w:pStyle w:val="aff4"/>
        <w:spacing w:before="0" w:beforeAutospacing="0" w:after="0" w:afterAutospacing="0" w:line="480" w:lineRule="auto"/>
        <w:ind w:left="480" w:firstLineChars="200" w:firstLine="420"/>
        <w:rPr>
          <w:color w:val="000000" w:themeColor="text1"/>
          <w:sz w:val="21"/>
          <w:szCs w:val="21"/>
        </w:rPr>
      </w:pPr>
      <w:r w:rsidRPr="005C614B">
        <w:rPr>
          <w:rFonts w:hint="eastAsia"/>
          <w:color w:val="000000" w:themeColor="text1"/>
          <w:sz w:val="21"/>
          <w:szCs w:val="21"/>
        </w:rPr>
        <w:t>法定代表人或授权代表（签字或盖章）</w:t>
      </w:r>
    </w:p>
    <w:p w:rsidR="00F544D2" w:rsidRPr="005C614B" w:rsidRDefault="00CD2812">
      <w:pPr>
        <w:pStyle w:val="aff4"/>
        <w:spacing w:before="0" w:beforeAutospacing="0" w:after="0" w:afterAutospacing="0" w:line="480" w:lineRule="auto"/>
        <w:ind w:left="480" w:firstLineChars="200" w:firstLine="420"/>
        <w:rPr>
          <w:color w:val="000000" w:themeColor="text1"/>
          <w:sz w:val="21"/>
          <w:szCs w:val="21"/>
        </w:rPr>
      </w:pPr>
      <w:r w:rsidRPr="005C614B">
        <w:rPr>
          <w:rFonts w:hint="eastAsia"/>
          <w:color w:val="000000" w:themeColor="text1"/>
          <w:sz w:val="21"/>
          <w:szCs w:val="21"/>
        </w:rPr>
        <w:t>日期：</w:t>
      </w:r>
      <w:r w:rsidRPr="005C614B">
        <w:rPr>
          <w:rFonts w:hint="eastAsia"/>
          <w:color w:val="000000" w:themeColor="text1"/>
          <w:sz w:val="21"/>
          <w:szCs w:val="21"/>
        </w:rPr>
        <w:t xml:space="preserve">  </w:t>
      </w:r>
      <w:r w:rsidRPr="005C614B">
        <w:rPr>
          <w:rFonts w:hint="eastAsia"/>
          <w:color w:val="000000" w:themeColor="text1"/>
          <w:sz w:val="21"/>
          <w:szCs w:val="21"/>
        </w:rPr>
        <w:t>年</w:t>
      </w:r>
      <w:r w:rsidRPr="005C614B">
        <w:rPr>
          <w:rFonts w:hint="eastAsia"/>
          <w:color w:val="000000" w:themeColor="text1"/>
          <w:sz w:val="21"/>
          <w:szCs w:val="21"/>
        </w:rPr>
        <w:t xml:space="preserve">  </w:t>
      </w:r>
      <w:r w:rsidRPr="005C614B">
        <w:rPr>
          <w:rFonts w:hint="eastAsia"/>
          <w:color w:val="000000" w:themeColor="text1"/>
          <w:sz w:val="21"/>
          <w:szCs w:val="21"/>
        </w:rPr>
        <w:t>月</w:t>
      </w:r>
      <w:r w:rsidRPr="005C614B">
        <w:rPr>
          <w:rFonts w:hint="eastAsia"/>
          <w:color w:val="000000" w:themeColor="text1"/>
          <w:sz w:val="21"/>
          <w:szCs w:val="21"/>
        </w:rPr>
        <w:t xml:space="preserve">  </w:t>
      </w:r>
      <w:r w:rsidRPr="005C614B">
        <w:rPr>
          <w:rFonts w:hint="eastAsia"/>
          <w:color w:val="000000" w:themeColor="text1"/>
          <w:sz w:val="21"/>
          <w:szCs w:val="21"/>
        </w:rPr>
        <w:t>日</w:t>
      </w:r>
      <w:r w:rsidRPr="005C614B">
        <w:rPr>
          <w:rFonts w:hint="eastAsia"/>
          <w:color w:val="000000" w:themeColor="text1"/>
          <w:sz w:val="21"/>
          <w:szCs w:val="21"/>
        </w:rPr>
        <w:t xml:space="preserve"> </w:t>
      </w:r>
    </w:p>
    <w:p w:rsidR="00F544D2" w:rsidRPr="005C614B" w:rsidRDefault="00F544D2">
      <w:pPr>
        <w:pStyle w:val="aff4"/>
        <w:spacing w:before="0" w:beforeAutospacing="0" w:after="0" w:afterAutospacing="0" w:line="480" w:lineRule="auto"/>
        <w:ind w:left="480" w:firstLineChars="200" w:firstLine="420"/>
        <w:rPr>
          <w:color w:val="000000" w:themeColor="text1"/>
          <w:sz w:val="21"/>
          <w:szCs w:val="21"/>
        </w:rPr>
      </w:pPr>
    </w:p>
    <w:p w:rsidR="00F544D2" w:rsidRPr="005C614B" w:rsidRDefault="00F544D2">
      <w:pPr>
        <w:pStyle w:val="aff4"/>
        <w:spacing w:before="0" w:beforeAutospacing="0" w:after="0" w:afterAutospacing="0" w:line="480" w:lineRule="auto"/>
        <w:ind w:left="480" w:firstLineChars="200" w:firstLine="420"/>
        <w:rPr>
          <w:color w:val="000000" w:themeColor="text1"/>
          <w:sz w:val="21"/>
          <w:szCs w:val="21"/>
        </w:rPr>
      </w:pPr>
    </w:p>
    <w:p w:rsidR="00F544D2" w:rsidRPr="005C614B" w:rsidRDefault="00F544D2">
      <w:pPr>
        <w:pStyle w:val="aff4"/>
        <w:spacing w:before="0" w:beforeAutospacing="0" w:after="0" w:afterAutospacing="0" w:line="480" w:lineRule="auto"/>
        <w:ind w:left="480" w:firstLineChars="200" w:firstLine="420"/>
        <w:rPr>
          <w:color w:val="000000" w:themeColor="text1"/>
          <w:sz w:val="21"/>
          <w:szCs w:val="21"/>
        </w:rPr>
      </w:pPr>
    </w:p>
    <w:p w:rsidR="00F544D2" w:rsidRPr="005C614B" w:rsidRDefault="00F544D2">
      <w:pPr>
        <w:pStyle w:val="aff4"/>
        <w:spacing w:before="0" w:beforeAutospacing="0" w:after="0" w:afterAutospacing="0" w:line="480" w:lineRule="auto"/>
        <w:ind w:left="480" w:firstLineChars="200" w:firstLine="420"/>
        <w:rPr>
          <w:color w:val="000000" w:themeColor="text1"/>
          <w:sz w:val="21"/>
          <w:szCs w:val="21"/>
        </w:rPr>
      </w:pPr>
    </w:p>
    <w:p w:rsidR="00F544D2" w:rsidRPr="005C614B" w:rsidRDefault="00F544D2">
      <w:pPr>
        <w:pStyle w:val="aff4"/>
        <w:spacing w:before="0" w:beforeAutospacing="0" w:after="0" w:afterAutospacing="0" w:line="480" w:lineRule="auto"/>
        <w:ind w:left="480" w:firstLineChars="200" w:firstLine="420"/>
        <w:rPr>
          <w:color w:val="000000" w:themeColor="text1"/>
          <w:sz w:val="21"/>
          <w:szCs w:val="21"/>
        </w:rPr>
      </w:pPr>
    </w:p>
    <w:p w:rsidR="00F544D2" w:rsidRPr="005C614B" w:rsidRDefault="00F544D2">
      <w:pPr>
        <w:pStyle w:val="aff4"/>
        <w:spacing w:before="0" w:beforeAutospacing="0" w:after="0" w:afterAutospacing="0" w:line="480" w:lineRule="auto"/>
        <w:ind w:left="480" w:firstLineChars="200" w:firstLine="420"/>
        <w:rPr>
          <w:color w:val="000000" w:themeColor="text1"/>
          <w:sz w:val="21"/>
          <w:szCs w:val="21"/>
        </w:rPr>
      </w:pPr>
    </w:p>
    <w:p w:rsidR="00F544D2" w:rsidRPr="005C614B" w:rsidRDefault="00CD2812">
      <w:pPr>
        <w:pStyle w:val="3"/>
        <w:rPr>
          <w:color w:val="000000" w:themeColor="text1"/>
        </w:rPr>
      </w:pPr>
      <w:r w:rsidRPr="005C614B">
        <w:rPr>
          <w:rFonts w:hint="eastAsia"/>
          <w:color w:val="000000" w:themeColor="text1"/>
        </w:rPr>
        <w:lastRenderedPageBreak/>
        <w:t>二、“报价文件</w:t>
      </w:r>
      <w:r w:rsidRPr="005C614B">
        <w:rPr>
          <w:color w:val="000000" w:themeColor="text1"/>
        </w:rPr>
        <w:t>”</w:t>
      </w:r>
      <w:r w:rsidRPr="005C614B">
        <w:rPr>
          <w:rFonts w:hint="eastAsia"/>
          <w:color w:val="000000" w:themeColor="text1"/>
        </w:rPr>
        <w:t>格式</w:t>
      </w:r>
    </w:p>
    <w:p w:rsidR="00F544D2" w:rsidRPr="005C614B" w:rsidRDefault="00CD2812">
      <w:pPr>
        <w:pStyle w:val="40"/>
        <w:rPr>
          <w:color w:val="000000" w:themeColor="text1"/>
        </w:rPr>
      </w:pPr>
      <w:r w:rsidRPr="005C614B">
        <w:rPr>
          <w:rFonts w:hint="eastAsia"/>
          <w:color w:val="000000" w:themeColor="text1"/>
        </w:rPr>
        <w:t xml:space="preserve">2.1 </w:t>
      </w:r>
      <w:r w:rsidRPr="005C614B">
        <w:rPr>
          <w:rFonts w:hint="eastAsia"/>
          <w:color w:val="000000" w:themeColor="text1"/>
        </w:rPr>
        <w:t>“报价文件”封面</w:t>
      </w:r>
    </w:p>
    <w:p w:rsidR="00F544D2" w:rsidRPr="005C614B" w:rsidRDefault="00F544D2">
      <w:pPr>
        <w:spacing w:line="360" w:lineRule="auto"/>
        <w:jc w:val="right"/>
        <w:rPr>
          <w:rFonts w:ascii="Arial" w:eastAsia="新宋体" w:hAnsi="Arial" w:cs="Arial"/>
          <w:b/>
          <w:color w:val="000000" w:themeColor="text1"/>
          <w:sz w:val="32"/>
          <w:szCs w:val="22"/>
        </w:rPr>
      </w:pPr>
    </w:p>
    <w:p w:rsidR="00F544D2" w:rsidRPr="005C614B" w:rsidRDefault="00CD2812">
      <w:pPr>
        <w:spacing w:line="276" w:lineRule="auto"/>
        <w:jc w:val="center"/>
        <w:rPr>
          <w:rFonts w:ascii="华文中宋" w:eastAsia="华文中宋" w:hAnsi="华文中宋" w:cs="Arial"/>
          <w:b/>
          <w:color w:val="000000" w:themeColor="text1"/>
          <w:w w:val="80"/>
          <w:sz w:val="52"/>
          <w:szCs w:val="22"/>
        </w:rPr>
      </w:pPr>
      <w:r w:rsidRPr="005C614B">
        <w:rPr>
          <w:rFonts w:ascii="华文中宋" w:eastAsia="华文中宋" w:hAnsi="华文中宋" w:cs="Arial" w:hint="eastAsia"/>
          <w:b/>
          <w:color w:val="000000" w:themeColor="text1"/>
          <w:w w:val="90"/>
          <w:sz w:val="44"/>
          <w:szCs w:val="22"/>
        </w:rPr>
        <w:t>平阳县乡镇基层消防车辆采购项目</w:t>
      </w:r>
    </w:p>
    <w:p w:rsidR="00F544D2" w:rsidRPr="005C614B" w:rsidRDefault="00F544D2">
      <w:pPr>
        <w:spacing w:line="360" w:lineRule="auto"/>
        <w:jc w:val="center"/>
        <w:rPr>
          <w:rFonts w:ascii="Arial" w:eastAsia="新宋体" w:hAnsi="Arial" w:cs="Arial"/>
          <w:b/>
          <w:color w:val="000000" w:themeColor="text1"/>
          <w:sz w:val="52"/>
          <w:szCs w:val="22"/>
        </w:rPr>
      </w:pPr>
    </w:p>
    <w:p w:rsidR="00F544D2" w:rsidRPr="005C614B" w:rsidRDefault="00CD2812">
      <w:pPr>
        <w:spacing w:line="276" w:lineRule="auto"/>
        <w:jc w:val="center"/>
        <w:rPr>
          <w:rFonts w:ascii="华文中宋" w:eastAsia="华文中宋" w:hAnsi="华文中宋" w:cs="Arial"/>
          <w:color w:val="000000" w:themeColor="text1"/>
          <w:sz w:val="96"/>
          <w:szCs w:val="22"/>
        </w:rPr>
      </w:pPr>
      <w:r w:rsidRPr="005C614B">
        <w:rPr>
          <w:rFonts w:ascii="华文中宋" w:eastAsia="华文中宋" w:hAnsi="华文中宋" w:cs="Arial" w:hint="eastAsia"/>
          <w:color w:val="000000" w:themeColor="text1"/>
          <w:sz w:val="96"/>
          <w:szCs w:val="22"/>
        </w:rPr>
        <w:t>投 标</w:t>
      </w:r>
      <w:r w:rsidRPr="005C614B">
        <w:rPr>
          <w:rFonts w:ascii="华文中宋" w:eastAsia="华文中宋" w:hAnsi="华文中宋" w:cs="Arial"/>
          <w:color w:val="000000" w:themeColor="text1"/>
          <w:sz w:val="96"/>
          <w:szCs w:val="22"/>
        </w:rPr>
        <w:t xml:space="preserve"> </w:t>
      </w:r>
      <w:r w:rsidRPr="005C614B">
        <w:rPr>
          <w:rFonts w:ascii="华文中宋" w:eastAsia="华文中宋" w:hAnsi="华文中宋" w:cs="Arial" w:hint="eastAsia"/>
          <w:color w:val="000000" w:themeColor="text1"/>
          <w:sz w:val="96"/>
          <w:szCs w:val="22"/>
        </w:rPr>
        <w:t>文</w:t>
      </w:r>
      <w:r w:rsidRPr="005C614B">
        <w:rPr>
          <w:rFonts w:ascii="华文中宋" w:eastAsia="华文中宋" w:hAnsi="华文中宋" w:cs="Arial"/>
          <w:color w:val="000000" w:themeColor="text1"/>
          <w:sz w:val="96"/>
          <w:szCs w:val="22"/>
        </w:rPr>
        <w:t xml:space="preserve"> </w:t>
      </w:r>
      <w:r w:rsidRPr="005C614B">
        <w:rPr>
          <w:rFonts w:ascii="华文中宋" w:eastAsia="华文中宋" w:hAnsi="华文中宋" w:cs="Arial" w:hint="eastAsia"/>
          <w:color w:val="000000" w:themeColor="text1"/>
          <w:sz w:val="96"/>
          <w:szCs w:val="22"/>
        </w:rPr>
        <w:t>件</w:t>
      </w:r>
    </w:p>
    <w:p w:rsidR="00F544D2" w:rsidRPr="005C614B" w:rsidRDefault="00CD2812">
      <w:pPr>
        <w:spacing w:line="360" w:lineRule="auto"/>
        <w:jc w:val="center"/>
        <w:rPr>
          <w:rFonts w:ascii="华文中宋" w:eastAsia="华文中宋" w:hAnsi="华文中宋" w:cs="Arial"/>
          <w:b/>
          <w:color w:val="000000" w:themeColor="text1"/>
          <w:sz w:val="52"/>
          <w:szCs w:val="22"/>
        </w:rPr>
      </w:pPr>
      <w:r w:rsidRPr="005C614B">
        <w:rPr>
          <w:rFonts w:ascii="华文中宋" w:eastAsia="华文中宋" w:hAnsi="华文中宋" w:cs="Arial" w:hint="eastAsia"/>
          <w:b/>
          <w:color w:val="000000" w:themeColor="text1"/>
          <w:sz w:val="52"/>
          <w:szCs w:val="22"/>
        </w:rPr>
        <w:t>（报价文件）</w:t>
      </w:r>
    </w:p>
    <w:p w:rsidR="00F544D2" w:rsidRPr="005C614B" w:rsidRDefault="00F544D2">
      <w:pPr>
        <w:spacing w:line="360" w:lineRule="auto"/>
        <w:jc w:val="center"/>
        <w:rPr>
          <w:rFonts w:ascii="华文中宋" w:eastAsia="华文中宋" w:hAnsi="华文中宋" w:cs="Arial"/>
          <w:b/>
          <w:color w:val="000000" w:themeColor="text1"/>
          <w:sz w:val="52"/>
          <w:szCs w:val="22"/>
        </w:rPr>
      </w:pPr>
    </w:p>
    <w:tbl>
      <w:tblPr>
        <w:tblW w:w="0" w:type="auto"/>
        <w:tblInd w:w="250" w:type="dxa"/>
        <w:tblLayout w:type="fixed"/>
        <w:tblLook w:val="04A0" w:firstRow="1" w:lastRow="0" w:firstColumn="1" w:lastColumn="0" w:noHBand="0" w:noVBand="1"/>
      </w:tblPr>
      <w:tblGrid>
        <w:gridCol w:w="8789"/>
      </w:tblGrid>
      <w:tr w:rsidR="005C614B" w:rsidRPr="005C614B">
        <w:trPr>
          <w:trHeight w:val="680"/>
        </w:trPr>
        <w:tc>
          <w:tcPr>
            <w:tcW w:w="8789" w:type="dxa"/>
            <w:vAlign w:val="center"/>
          </w:tcPr>
          <w:p w:rsidR="00F544D2" w:rsidRPr="005C614B" w:rsidRDefault="00CD2812">
            <w:pPr>
              <w:rPr>
                <w:rFonts w:ascii="仿宋" w:eastAsia="仿宋" w:hAnsi="仿宋"/>
                <w:b/>
                <w:color w:val="000000" w:themeColor="text1"/>
                <w:sz w:val="28"/>
                <w:szCs w:val="28"/>
              </w:rPr>
            </w:pPr>
            <w:r w:rsidRPr="005C614B">
              <w:rPr>
                <w:rFonts w:ascii="仿宋" w:eastAsia="仿宋" w:hAnsi="仿宋" w:hint="eastAsia"/>
                <w:b/>
                <w:color w:val="000000" w:themeColor="text1"/>
                <w:sz w:val="28"/>
                <w:szCs w:val="28"/>
              </w:rPr>
              <w:t xml:space="preserve">项目编号： </w:t>
            </w:r>
          </w:p>
        </w:tc>
      </w:tr>
      <w:tr w:rsidR="005C614B" w:rsidRPr="005C614B">
        <w:trPr>
          <w:trHeight w:val="680"/>
        </w:trPr>
        <w:tc>
          <w:tcPr>
            <w:tcW w:w="8789" w:type="dxa"/>
            <w:vAlign w:val="center"/>
          </w:tcPr>
          <w:p w:rsidR="00F544D2" w:rsidRPr="005C614B" w:rsidRDefault="00CD2812">
            <w:pPr>
              <w:rPr>
                <w:rFonts w:ascii="仿宋" w:eastAsia="仿宋" w:hAnsi="仿宋"/>
                <w:b/>
                <w:color w:val="000000" w:themeColor="text1"/>
                <w:sz w:val="28"/>
                <w:szCs w:val="28"/>
              </w:rPr>
            </w:pPr>
            <w:r w:rsidRPr="005C614B">
              <w:rPr>
                <w:rFonts w:ascii="仿宋" w:eastAsia="仿宋" w:hAnsi="仿宋" w:hint="eastAsia"/>
                <w:b/>
                <w:color w:val="000000" w:themeColor="text1"/>
                <w:sz w:val="28"/>
                <w:szCs w:val="28"/>
              </w:rPr>
              <w:t>供应商名称（盖章）：</w:t>
            </w:r>
            <w:r w:rsidRPr="005C614B">
              <w:rPr>
                <w:rFonts w:ascii="仿宋" w:eastAsia="仿宋" w:hAnsi="仿宋" w:cs="Arial"/>
                <w:b/>
                <w:color w:val="000000" w:themeColor="text1"/>
                <w:w w:val="90"/>
                <w:sz w:val="28"/>
                <w:szCs w:val="28"/>
              </w:rPr>
              <w:t>_______________________________________</w:t>
            </w:r>
          </w:p>
        </w:tc>
      </w:tr>
      <w:tr w:rsidR="005C614B" w:rsidRPr="005C614B">
        <w:trPr>
          <w:trHeight w:val="680"/>
        </w:trPr>
        <w:tc>
          <w:tcPr>
            <w:tcW w:w="8789" w:type="dxa"/>
            <w:vAlign w:val="center"/>
          </w:tcPr>
          <w:p w:rsidR="00F544D2" w:rsidRPr="005C614B" w:rsidRDefault="00CD2812">
            <w:pPr>
              <w:rPr>
                <w:rFonts w:ascii="仿宋" w:eastAsia="仿宋" w:hAnsi="仿宋"/>
                <w:b/>
                <w:color w:val="000000" w:themeColor="text1"/>
                <w:sz w:val="28"/>
                <w:szCs w:val="28"/>
              </w:rPr>
            </w:pPr>
            <w:r w:rsidRPr="005C614B">
              <w:rPr>
                <w:rFonts w:ascii="仿宋" w:eastAsia="仿宋" w:hAnsi="仿宋" w:hint="eastAsia"/>
                <w:b/>
                <w:color w:val="000000" w:themeColor="text1"/>
                <w:sz w:val="28"/>
                <w:szCs w:val="28"/>
              </w:rPr>
              <w:t>供应商地址：</w:t>
            </w:r>
            <w:r w:rsidRPr="005C614B">
              <w:rPr>
                <w:rFonts w:ascii="仿宋" w:eastAsia="仿宋" w:hAnsi="仿宋" w:cs="Arial"/>
                <w:b/>
                <w:color w:val="000000" w:themeColor="text1"/>
                <w:w w:val="90"/>
                <w:sz w:val="28"/>
                <w:szCs w:val="28"/>
              </w:rPr>
              <w:t>_______________________________________________</w:t>
            </w:r>
          </w:p>
        </w:tc>
      </w:tr>
      <w:tr w:rsidR="005C614B" w:rsidRPr="005C614B">
        <w:trPr>
          <w:trHeight w:val="680"/>
        </w:trPr>
        <w:tc>
          <w:tcPr>
            <w:tcW w:w="8789" w:type="dxa"/>
            <w:vAlign w:val="center"/>
          </w:tcPr>
          <w:p w:rsidR="00F544D2" w:rsidRPr="005C614B" w:rsidRDefault="00CD2812">
            <w:pPr>
              <w:rPr>
                <w:rFonts w:ascii="仿宋" w:eastAsia="仿宋" w:hAnsi="仿宋"/>
                <w:b/>
                <w:color w:val="000000" w:themeColor="text1"/>
                <w:sz w:val="28"/>
                <w:szCs w:val="28"/>
              </w:rPr>
            </w:pPr>
            <w:r w:rsidRPr="005C614B">
              <w:rPr>
                <w:rFonts w:ascii="仿宋" w:eastAsia="仿宋" w:hAnsi="仿宋" w:hint="eastAsia"/>
                <w:b/>
                <w:color w:val="000000" w:themeColor="text1"/>
                <w:sz w:val="28"/>
                <w:szCs w:val="28"/>
              </w:rPr>
              <w:t>法定代表人或其授权代表（签字或盖章）：</w:t>
            </w:r>
            <w:r w:rsidRPr="005C614B">
              <w:rPr>
                <w:rFonts w:ascii="仿宋" w:eastAsia="仿宋" w:hAnsi="仿宋" w:cs="Arial"/>
                <w:b/>
                <w:color w:val="000000" w:themeColor="text1"/>
                <w:w w:val="90"/>
                <w:sz w:val="28"/>
                <w:szCs w:val="28"/>
              </w:rPr>
              <w:t>________________________</w:t>
            </w:r>
          </w:p>
        </w:tc>
      </w:tr>
      <w:tr w:rsidR="005C614B" w:rsidRPr="005C614B">
        <w:trPr>
          <w:trHeight w:val="680"/>
        </w:trPr>
        <w:tc>
          <w:tcPr>
            <w:tcW w:w="8789" w:type="dxa"/>
            <w:vAlign w:val="center"/>
          </w:tcPr>
          <w:p w:rsidR="00F544D2" w:rsidRPr="005C614B" w:rsidRDefault="00CD2812">
            <w:pPr>
              <w:rPr>
                <w:rFonts w:ascii="仿宋" w:eastAsia="仿宋" w:hAnsi="仿宋"/>
                <w:b/>
                <w:color w:val="000000" w:themeColor="text1"/>
                <w:sz w:val="28"/>
                <w:szCs w:val="28"/>
              </w:rPr>
            </w:pPr>
            <w:r w:rsidRPr="005C614B">
              <w:rPr>
                <w:rFonts w:ascii="仿宋" w:eastAsia="仿宋" w:hAnsi="仿宋" w:hint="eastAsia"/>
                <w:b/>
                <w:color w:val="000000" w:themeColor="text1"/>
                <w:sz w:val="28"/>
                <w:szCs w:val="28"/>
              </w:rPr>
              <w:t>日期：</w:t>
            </w:r>
            <w:r w:rsidRPr="005C614B">
              <w:rPr>
                <w:rFonts w:ascii="仿宋" w:eastAsia="仿宋" w:hAnsi="仿宋" w:cs="Arial"/>
                <w:b/>
                <w:color w:val="000000" w:themeColor="text1"/>
                <w:w w:val="90"/>
                <w:sz w:val="28"/>
                <w:szCs w:val="28"/>
              </w:rPr>
              <w:t>__________________________________________________________</w:t>
            </w:r>
          </w:p>
        </w:tc>
      </w:tr>
      <w:tr w:rsidR="005C614B" w:rsidRPr="005C614B">
        <w:trPr>
          <w:trHeight w:val="335"/>
        </w:trPr>
        <w:tc>
          <w:tcPr>
            <w:tcW w:w="8789" w:type="dxa"/>
            <w:vAlign w:val="center"/>
          </w:tcPr>
          <w:p w:rsidR="00F544D2" w:rsidRPr="005C614B" w:rsidRDefault="00F544D2">
            <w:pPr>
              <w:rPr>
                <w:rFonts w:ascii="仿宋" w:eastAsia="仿宋" w:hAnsi="仿宋"/>
                <w:color w:val="000000" w:themeColor="text1"/>
                <w:sz w:val="28"/>
                <w:szCs w:val="28"/>
              </w:rPr>
            </w:pPr>
          </w:p>
        </w:tc>
      </w:tr>
      <w:tr w:rsidR="005C614B" w:rsidRPr="005C614B">
        <w:trPr>
          <w:trHeight w:val="680"/>
        </w:trPr>
        <w:tc>
          <w:tcPr>
            <w:tcW w:w="8789" w:type="dxa"/>
            <w:vAlign w:val="center"/>
          </w:tcPr>
          <w:p w:rsidR="00F544D2" w:rsidRPr="005C614B" w:rsidRDefault="00CD2812">
            <w:pPr>
              <w:jc w:val="center"/>
              <w:rPr>
                <w:rFonts w:ascii="仿宋" w:eastAsia="仿宋" w:hAnsi="仿宋"/>
                <w:b/>
                <w:color w:val="000000" w:themeColor="text1"/>
                <w:sz w:val="28"/>
                <w:szCs w:val="28"/>
              </w:rPr>
            </w:pPr>
            <w:r w:rsidRPr="005C614B">
              <w:rPr>
                <w:rFonts w:ascii="仿宋" w:eastAsia="仿宋" w:hAnsi="仿宋" w:hint="eastAsia"/>
                <w:b/>
                <w:color w:val="000000" w:themeColor="text1"/>
                <w:sz w:val="28"/>
                <w:szCs w:val="28"/>
              </w:rPr>
              <w:t>开标前不得启封</w:t>
            </w:r>
          </w:p>
        </w:tc>
      </w:tr>
    </w:tbl>
    <w:p w:rsidR="00F544D2" w:rsidRPr="005C614B" w:rsidRDefault="00F544D2">
      <w:pPr>
        <w:pStyle w:val="af9"/>
        <w:adjustRightInd w:val="0"/>
        <w:snapToGrid w:val="0"/>
        <w:spacing w:line="500" w:lineRule="exact"/>
        <w:rPr>
          <w:rFonts w:hAnsi="宋体"/>
          <w:color w:val="000000" w:themeColor="text1"/>
          <w:sz w:val="30"/>
        </w:rPr>
      </w:pPr>
    </w:p>
    <w:p w:rsidR="00F544D2" w:rsidRPr="005C614B" w:rsidRDefault="00F544D2">
      <w:pPr>
        <w:autoSpaceDE w:val="0"/>
        <w:autoSpaceDN w:val="0"/>
        <w:adjustRightInd w:val="0"/>
        <w:snapToGrid w:val="0"/>
        <w:spacing w:line="360" w:lineRule="atLeast"/>
        <w:rPr>
          <w:color w:val="000000" w:themeColor="text1"/>
        </w:rPr>
        <w:sectPr w:rsidR="00F544D2" w:rsidRPr="005C614B">
          <w:pgSz w:w="11906" w:h="16838"/>
          <w:pgMar w:top="1440" w:right="1361" w:bottom="1440" w:left="1361" w:header="720" w:footer="720" w:gutter="0"/>
          <w:cols w:space="720"/>
          <w:titlePg/>
          <w:docGrid w:linePitch="286" w:charSpace="-3831"/>
        </w:sectPr>
      </w:pPr>
    </w:p>
    <w:p w:rsidR="00F544D2" w:rsidRPr="005C614B" w:rsidRDefault="00CD2812">
      <w:pPr>
        <w:pStyle w:val="af9"/>
        <w:adjustRightInd w:val="0"/>
        <w:snapToGrid w:val="0"/>
        <w:spacing w:line="400" w:lineRule="exact"/>
        <w:rPr>
          <w:rFonts w:hAnsi="宋体"/>
          <w:color w:val="000000" w:themeColor="text1"/>
          <w:sz w:val="36"/>
          <w:szCs w:val="36"/>
        </w:rPr>
      </w:pPr>
      <w:r w:rsidRPr="005C614B">
        <w:rPr>
          <w:rFonts w:hAnsi="宋体" w:hint="eastAsia"/>
          <w:color w:val="000000" w:themeColor="text1"/>
          <w:sz w:val="36"/>
          <w:szCs w:val="36"/>
        </w:rPr>
        <w:lastRenderedPageBreak/>
        <w:t>2.2开标一览表</w:t>
      </w:r>
      <w:r w:rsidRPr="005C614B">
        <w:rPr>
          <w:rFonts w:hAnsi="宋体"/>
          <w:color w:val="000000" w:themeColor="text1"/>
          <w:sz w:val="36"/>
          <w:szCs w:val="36"/>
        </w:rPr>
        <w:t xml:space="preserve"> </w:t>
      </w:r>
      <w:r w:rsidRPr="005C614B">
        <w:rPr>
          <w:rFonts w:hAnsi="宋体" w:hint="eastAsia"/>
          <w:color w:val="000000" w:themeColor="text1"/>
          <w:sz w:val="36"/>
          <w:szCs w:val="36"/>
        </w:rPr>
        <w:t xml:space="preserve">   </w:t>
      </w:r>
    </w:p>
    <w:p w:rsidR="00F544D2" w:rsidRPr="005C614B" w:rsidRDefault="00CD2812">
      <w:pPr>
        <w:pStyle w:val="af9"/>
        <w:adjustRightInd w:val="0"/>
        <w:snapToGrid w:val="0"/>
        <w:spacing w:line="400" w:lineRule="exact"/>
        <w:jc w:val="center"/>
        <w:rPr>
          <w:rFonts w:hAnsi="宋体"/>
          <w:color w:val="000000" w:themeColor="text1"/>
          <w:sz w:val="36"/>
          <w:szCs w:val="36"/>
        </w:rPr>
      </w:pPr>
      <w:r w:rsidRPr="005C614B">
        <w:rPr>
          <w:rFonts w:hAnsi="宋体" w:hint="eastAsia"/>
          <w:color w:val="000000" w:themeColor="text1"/>
          <w:sz w:val="36"/>
          <w:szCs w:val="36"/>
        </w:rPr>
        <w:t>开标一览表</w:t>
      </w:r>
    </w:p>
    <w:p w:rsidR="00F544D2" w:rsidRPr="005C614B" w:rsidRDefault="00F544D2">
      <w:pPr>
        <w:pStyle w:val="af9"/>
        <w:adjustRightInd w:val="0"/>
        <w:snapToGrid w:val="0"/>
        <w:spacing w:line="400" w:lineRule="exact"/>
        <w:rPr>
          <w:rFonts w:hAnsi="宋体"/>
          <w:color w:val="000000" w:themeColor="text1"/>
          <w:sz w:val="36"/>
          <w:szCs w:val="36"/>
        </w:rPr>
      </w:pPr>
    </w:p>
    <w:p w:rsidR="00F544D2" w:rsidRPr="005C614B" w:rsidRDefault="00F544D2">
      <w:pPr>
        <w:pStyle w:val="af9"/>
        <w:adjustRightInd w:val="0"/>
        <w:snapToGrid w:val="0"/>
        <w:spacing w:line="400" w:lineRule="exact"/>
        <w:rPr>
          <w:rFonts w:hAnsi="宋体"/>
          <w:color w:val="000000" w:themeColor="text1"/>
          <w:sz w:val="36"/>
          <w:szCs w:val="36"/>
        </w:rPr>
      </w:pPr>
    </w:p>
    <w:p w:rsidR="00F544D2" w:rsidRPr="005C614B" w:rsidRDefault="00CD2812">
      <w:pPr>
        <w:snapToGrid w:val="0"/>
        <w:spacing w:line="400" w:lineRule="exact"/>
        <w:rPr>
          <w:color w:val="000000" w:themeColor="text1"/>
          <w:sz w:val="22"/>
          <w:szCs w:val="22"/>
        </w:rPr>
      </w:pPr>
      <w:r w:rsidRPr="005C614B">
        <w:rPr>
          <w:color w:val="000000" w:themeColor="text1"/>
          <w:sz w:val="22"/>
          <w:szCs w:val="22"/>
        </w:rPr>
        <w:t xml:space="preserve">供应商名称：                           采购编号：          </w:t>
      </w:r>
    </w:p>
    <w:tbl>
      <w:tblPr>
        <w:tblpPr w:vertAnchor="page" w:horzAnchor="margin" w:tblpX="94" w:tblpY="3781"/>
        <w:tblW w:w="0" w:type="auto"/>
        <w:tblLayout w:type="fixed"/>
        <w:tblCellMar>
          <w:left w:w="0" w:type="dxa"/>
          <w:right w:w="0" w:type="dxa"/>
        </w:tblCellMar>
        <w:tblLook w:val="04A0" w:firstRow="1" w:lastRow="0" w:firstColumn="1" w:lastColumn="0" w:noHBand="0" w:noVBand="1"/>
      </w:tblPr>
      <w:tblGrid>
        <w:gridCol w:w="4239"/>
        <w:gridCol w:w="5172"/>
      </w:tblGrid>
      <w:tr w:rsidR="005C614B" w:rsidRPr="005C614B">
        <w:trPr>
          <w:trHeight w:val="923"/>
        </w:trPr>
        <w:tc>
          <w:tcPr>
            <w:tcW w:w="42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544D2" w:rsidRPr="005C614B" w:rsidRDefault="00CD2812">
            <w:pPr>
              <w:snapToGrid w:val="0"/>
              <w:jc w:val="center"/>
              <w:rPr>
                <w:color w:val="000000" w:themeColor="text1"/>
                <w:sz w:val="22"/>
              </w:rPr>
            </w:pPr>
            <w:r w:rsidRPr="005C614B">
              <w:rPr>
                <w:color w:val="000000" w:themeColor="text1"/>
                <w:sz w:val="22"/>
              </w:rPr>
              <w:t>项目名称</w:t>
            </w:r>
          </w:p>
        </w:tc>
        <w:tc>
          <w:tcPr>
            <w:tcW w:w="5172" w:type="dxa"/>
            <w:tcBorders>
              <w:top w:val="single" w:sz="4" w:space="0" w:color="000000"/>
              <w:left w:val="single" w:sz="4" w:space="0" w:color="auto"/>
              <w:bottom w:val="single" w:sz="4" w:space="0" w:color="000000"/>
              <w:right w:val="single" w:sz="8" w:space="0" w:color="000000"/>
            </w:tcBorders>
            <w:vAlign w:val="center"/>
          </w:tcPr>
          <w:p w:rsidR="00F544D2" w:rsidRPr="005C614B" w:rsidRDefault="00CD2812">
            <w:pPr>
              <w:snapToGrid w:val="0"/>
              <w:jc w:val="center"/>
              <w:rPr>
                <w:color w:val="000000" w:themeColor="text1"/>
                <w:sz w:val="22"/>
              </w:rPr>
            </w:pPr>
            <w:r w:rsidRPr="005C614B">
              <w:rPr>
                <w:rFonts w:hint="eastAsia"/>
                <w:color w:val="000000" w:themeColor="text1"/>
                <w:sz w:val="22"/>
              </w:rPr>
              <w:t>投标</w:t>
            </w:r>
            <w:r w:rsidRPr="005C614B">
              <w:rPr>
                <w:color w:val="000000" w:themeColor="text1"/>
                <w:sz w:val="22"/>
              </w:rPr>
              <w:t>报价</w:t>
            </w:r>
            <w:r w:rsidRPr="005C614B">
              <w:rPr>
                <w:rFonts w:hint="eastAsia"/>
                <w:color w:val="000000" w:themeColor="text1"/>
                <w:sz w:val="22"/>
              </w:rPr>
              <w:t>（元）</w:t>
            </w:r>
          </w:p>
        </w:tc>
      </w:tr>
      <w:tr w:rsidR="005C614B" w:rsidRPr="005C614B">
        <w:trPr>
          <w:trHeight w:val="1549"/>
        </w:trPr>
        <w:tc>
          <w:tcPr>
            <w:tcW w:w="4239"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vAlign w:val="center"/>
          </w:tcPr>
          <w:p w:rsidR="00F544D2" w:rsidRPr="005C614B" w:rsidRDefault="00CD2812">
            <w:pPr>
              <w:snapToGrid w:val="0"/>
              <w:jc w:val="center"/>
              <w:rPr>
                <w:color w:val="000000" w:themeColor="text1"/>
                <w:sz w:val="22"/>
              </w:rPr>
            </w:pPr>
            <w:r w:rsidRPr="005C614B">
              <w:rPr>
                <w:color w:val="000000" w:themeColor="text1"/>
                <w:sz w:val="22"/>
              </w:rPr>
              <w:t>平阳县乡镇基层消防车辆采购项目</w:t>
            </w:r>
          </w:p>
        </w:tc>
        <w:tc>
          <w:tcPr>
            <w:tcW w:w="5172" w:type="dxa"/>
            <w:tcBorders>
              <w:top w:val="single" w:sz="4" w:space="0" w:color="000000"/>
              <w:left w:val="single" w:sz="4" w:space="0" w:color="auto"/>
              <w:bottom w:val="single" w:sz="4" w:space="0" w:color="auto"/>
              <w:right w:val="single" w:sz="8" w:space="0" w:color="000000"/>
            </w:tcBorders>
            <w:vAlign w:val="center"/>
          </w:tcPr>
          <w:p w:rsidR="00F544D2" w:rsidRPr="005C614B" w:rsidRDefault="00CD2812">
            <w:pPr>
              <w:snapToGrid w:val="0"/>
              <w:rPr>
                <w:color w:val="000000" w:themeColor="text1"/>
                <w:sz w:val="22"/>
              </w:rPr>
            </w:pPr>
            <w:r w:rsidRPr="005C614B">
              <w:rPr>
                <w:rFonts w:hint="eastAsia"/>
                <w:color w:val="000000" w:themeColor="text1"/>
                <w:sz w:val="22"/>
              </w:rPr>
              <w:t>大写：</w:t>
            </w:r>
          </w:p>
          <w:p w:rsidR="00F544D2" w:rsidRPr="005C614B" w:rsidRDefault="00CD2812">
            <w:pPr>
              <w:snapToGrid w:val="0"/>
              <w:rPr>
                <w:color w:val="000000" w:themeColor="text1"/>
              </w:rPr>
            </w:pPr>
            <w:r w:rsidRPr="005C614B">
              <w:rPr>
                <w:rFonts w:hint="eastAsia"/>
                <w:color w:val="000000" w:themeColor="text1"/>
                <w:sz w:val="22"/>
              </w:rPr>
              <w:t>小写：</w:t>
            </w:r>
          </w:p>
        </w:tc>
      </w:tr>
    </w:tbl>
    <w:p w:rsidR="00F544D2" w:rsidRPr="005C614B" w:rsidRDefault="00CD2812">
      <w:pPr>
        <w:snapToGrid w:val="0"/>
        <w:spacing w:line="460" w:lineRule="atLeast"/>
        <w:rPr>
          <w:color w:val="000000" w:themeColor="text1"/>
          <w:sz w:val="22"/>
        </w:rPr>
      </w:pPr>
      <w:r w:rsidRPr="005C614B">
        <w:rPr>
          <w:color w:val="000000" w:themeColor="text1"/>
          <w:sz w:val="22"/>
        </w:rPr>
        <w:t>▲报价一览表中报价为符合采购文件要求的项目总价（含税等费用），招标代理费及其它需要的费用。</w:t>
      </w:r>
    </w:p>
    <w:p w:rsidR="00F544D2" w:rsidRPr="005C614B" w:rsidRDefault="00CD2812">
      <w:pPr>
        <w:autoSpaceDE w:val="0"/>
        <w:autoSpaceDN w:val="0"/>
        <w:snapToGrid w:val="0"/>
        <w:spacing w:line="440" w:lineRule="atLeast"/>
        <w:rPr>
          <w:color w:val="000000" w:themeColor="text1"/>
        </w:rPr>
      </w:pPr>
      <w:r w:rsidRPr="005C614B">
        <w:rPr>
          <w:color w:val="000000" w:themeColor="text1"/>
          <w:sz w:val="22"/>
        </w:rPr>
        <w:t>▲不提供此表格的将视为没有实质性响应采购文件。</w:t>
      </w:r>
    </w:p>
    <w:p w:rsidR="00F544D2" w:rsidRPr="005C614B" w:rsidRDefault="00F544D2">
      <w:pPr>
        <w:autoSpaceDE w:val="0"/>
        <w:autoSpaceDN w:val="0"/>
        <w:snapToGrid w:val="0"/>
        <w:spacing w:line="440" w:lineRule="atLeast"/>
        <w:rPr>
          <w:color w:val="000000" w:themeColor="text1"/>
        </w:rPr>
      </w:pPr>
    </w:p>
    <w:p w:rsidR="00F544D2" w:rsidRPr="005C614B" w:rsidRDefault="00F544D2">
      <w:pPr>
        <w:autoSpaceDE w:val="0"/>
        <w:autoSpaceDN w:val="0"/>
        <w:snapToGrid w:val="0"/>
        <w:spacing w:line="440" w:lineRule="atLeast"/>
        <w:rPr>
          <w:color w:val="000000" w:themeColor="text1"/>
        </w:rPr>
      </w:pPr>
    </w:p>
    <w:p w:rsidR="00F544D2" w:rsidRPr="005C614B" w:rsidRDefault="00F544D2">
      <w:pPr>
        <w:autoSpaceDE w:val="0"/>
        <w:autoSpaceDN w:val="0"/>
        <w:snapToGrid w:val="0"/>
        <w:spacing w:line="440" w:lineRule="atLeast"/>
        <w:rPr>
          <w:color w:val="000000" w:themeColor="text1"/>
        </w:rPr>
      </w:pPr>
    </w:p>
    <w:p w:rsidR="00F544D2" w:rsidRPr="005C614B" w:rsidRDefault="00CD2812">
      <w:pPr>
        <w:autoSpaceDE w:val="0"/>
        <w:autoSpaceDN w:val="0"/>
        <w:snapToGrid w:val="0"/>
        <w:spacing w:line="440" w:lineRule="atLeast"/>
        <w:rPr>
          <w:color w:val="000000" w:themeColor="text1"/>
          <w:sz w:val="22"/>
          <w:szCs w:val="22"/>
        </w:rPr>
      </w:pPr>
      <w:r w:rsidRPr="005C614B">
        <w:rPr>
          <w:color w:val="000000" w:themeColor="text1"/>
          <w:sz w:val="22"/>
          <w:szCs w:val="22"/>
        </w:rPr>
        <w:t>供应商全称（盖章）：</w:t>
      </w:r>
    </w:p>
    <w:p w:rsidR="00F544D2" w:rsidRPr="005C614B" w:rsidRDefault="00CD2812">
      <w:pPr>
        <w:autoSpaceDE w:val="0"/>
        <w:autoSpaceDN w:val="0"/>
        <w:snapToGrid w:val="0"/>
        <w:spacing w:line="440" w:lineRule="atLeast"/>
        <w:rPr>
          <w:color w:val="000000" w:themeColor="text1"/>
          <w:sz w:val="22"/>
          <w:szCs w:val="22"/>
        </w:rPr>
      </w:pPr>
      <w:r w:rsidRPr="005C614B">
        <w:rPr>
          <w:color w:val="000000" w:themeColor="text1"/>
          <w:sz w:val="22"/>
          <w:szCs w:val="22"/>
        </w:rPr>
        <w:t>法定代表人或授权代表（签字或盖章）：</w:t>
      </w:r>
    </w:p>
    <w:p w:rsidR="00F544D2" w:rsidRPr="005C614B" w:rsidRDefault="00CD2812">
      <w:pPr>
        <w:autoSpaceDE w:val="0"/>
        <w:autoSpaceDN w:val="0"/>
        <w:snapToGrid w:val="0"/>
        <w:spacing w:line="440" w:lineRule="atLeast"/>
        <w:rPr>
          <w:color w:val="000000" w:themeColor="text1"/>
          <w:sz w:val="22"/>
          <w:szCs w:val="22"/>
        </w:rPr>
      </w:pPr>
      <w:r w:rsidRPr="005C614B">
        <w:rPr>
          <w:color w:val="000000" w:themeColor="text1"/>
          <w:sz w:val="22"/>
          <w:szCs w:val="22"/>
        </w:rPr>
        <w:t>日期：</w:t>
      </w:r>
    </w:p>
    <w:p w:rsidR="00F544D2" w:rsidRPr="005C614B" w:rsidRDefault="00F544D2">
      <w:pPr>
        <w:autoSpaceDE w:val="0"/>
        <w:autoSpaceDN w:val="0"/>
        <w:snapToGrid w:val="0"/>
        <w:spacing w:line="440" w:lineRule="atLeast"/>
        <w:rPr>
          <w:color w:val="000000" w:themeColor="text1"/>
          <w:sz w:val="22"/>
          <w:szCs w:val="22"/>
        </w:rPr>
      </w:pPr>
    </w:p>
    <w:p w:rsidR="00F544D2" w:rsidRPr="005C614B" w:rsidRDefault="00F544D2">
      <w:pPr>
        <w:autoSpaceDE w:val="0"/>
        <w:autoSpaceDN w:val="0"/>
        <w:adjustRightInd w:val="0"/>
        <w:spacing w:line="460" w:lineRule="atLeast"/>
        <w:rPr>
          <w:b/>
          <w:color w:val="000000" w:themeColor="text1"/>
          <w:sz w:val="30"/>
          <w:lang w:val="zh-CN"/>
        </w:rPr>
      </w:pPr>
    </w:p>
    <w:p w:rsidR="00F544D2" w:rsidRPr="005C614B" w:rsidRDefault="00F544D2">
      <w:pPr>
        <w:autoSpaceDE w:val="0"/>
        <w:autoSpaceDN w:val="0"/>
        <w:adjustRightInd w:val="0"/>
        <w:spacing w:line="460" w:lineRule="atLeast"/>
        <w:rPr>
          <w:b/>
          <w:color w:val="000000" w:themeColor="text1"/>
          <w:sz w:val="30"/>
          <w:lang w:val="zh-CN"/>
        </w:rPr>
      </w:pPr>
    </w:p>
    <w:p w:rsidR="00F544D2" w:rsidRPr="005C614B" w:rsidRDefault="00F544D2">
      <w:pPr>
        <w:autoSpaceDE w:val="0"/>
        <w:autoSpaceDN w:val="0"/>
        <w:adjustRightInd w:val="0"/>
        <w:spacing w:line="460" w:lineRule="atLeast"/>
        <w:rPr>
          <w:b/>
          <w:color w:val="000000" w:themeColor="text1"/>
          <w:sz w:val="30"/>
          <w:lang w:val="zh-CN"/>
        </w:rPr>
      </w:pPr>
    </w:p>
    <w:p w:rsidR="00F544D2" w:rsidRPr="005C614B" w:rsidRDefault="00F544D2">
      <w:pPr>
        <w:autoSpaceDE w:val="0"/>
        <w:autoSpaceDN w:val="0"/>
        <w:adjustRightInd w:val="0"/>
        <w:spacing w:line="460" w:lineRule="atLeast"/>
        <w:rPr>
          <w:b/>
          <w:color w:val="000000" w:themeColor="text1"/>
          <w:sz w:val="30"/>
          <w:lang w:val="zh-CN"/>
        </w:rPr>
      </w:pPr>
    </w:p>
    <w:p w:rsidR="00F544D2" w:rsidRPr="005C614B" w:rsidRDefault="00F544D2">
      <w:pPr>
        <w:pStyle w:val="aff5"/>
        <w:rPr>
          <w:color w:val="000000" w:themeColor="text1"/>
          <w:lang w:val="zh-CN"/>
        </w:rPr>
      </w:pPr>
    </w:p>
    <w:p w:rsidR="00F544D2" w:rsidRPr="005C614B" w:rsidRDefault="00F544D2">
      <w:pPr>
        <w:rPr>
          <w:color w:val="000000" w:themeColor="text1"/>
          <w:lang w:val="zh-CN"/>
        </w:rPr>
      </w:pPr>
    </w:p>
    <w:p w:rsidR="00F544D2" w:rsidRPr="005C614B" w:rsidRDefault="00F544D2">
      <w:pPr>
        <w:pStyle w:val="aff5"/>
        <w:rPr>
          <w:color w:val="000000" w:themeColor="text1"/>
          <w:lang w:val="zh-CN"/>
        </w:rPr>
      </w:pPr>
    </w:p>
    <w:p w:rsidR="00F544D2" w:rsidRPr="005C614B" w:rsidRDefault="00F544D2">
      <w:pPr>
        <w:rPr>
          <w:color w:val="000000" w:themeColor="text1"/>
          <w:lang w:val="zh-CN"/>
        </w:rPr>
      </w:pPr>
    </w:p>
    <w:p w:rsidR="00F544D2" w:rsidRPr="005C614B" w:rsidRDefault="00F544D2">
      <w:pPr>
        <w:autoSpaceDE w:val="0"/>
        <w:autoSpaceDN w:val="0"/>
        <w:adjustRightInd w:val="0"/>
        <w:spacing w:line="460" w:lineRule="atLeast"/>
        <w:rPr>
          <w:b/>
          <w:color w:val="000000" w:themeColor="text1"/>
          <w:sz w:val="30"/>
          <w:lang w:val="zh-CN"/>
        </w:rPr>
      </w:pPr>
    </w:p>
    <w:p w:rsidR="00F544D2" w:rsidRPr="005C614B" w:rsidRDefault="00CD2812">
      <w:pPr>
        <w:snapToGrid w:val="0"/>
        <w:spacing w:line="460" w:lineRule="atLeast"/>
        <w:outlineLvl w:val="2"/>
        <w:rPr>
          <w:rFonts w:ascii="Cambria" w:hAnsi="Cambria"/>
          <w:b/>
          <w:bCs/>
          <w:color w:val="000000" w:themeColor="text1"/>
          <w:kern w:val="2"/>
          <w:sz w:val="28"/>
          <w:szCs w:val="28"/>
        </w:rPr>
      </w:pPr>
      <w:r w:rsidRPr="005C614B">
        <w:rPr>
          <w:rFonts w:ascii="Cambria" w:hAnsi="Cambria" w:hint="eastAsia"/>
          <w:b/>
          <w:bCs/>
          <w:color w:val="000000" w:themeColor="text1"/>
          <w:kern w:val="2"/>
          <w:sz w:val="28"/>
          <w:szCs w:val="28"/>
        </w:rPr>
        <w:lastRenderedPageBreak/>
        <w:t>2.3</w:t>
      </w:r>
      <w:r w:rsidRPr="005C614B">
        <w:rPr>
          <w:rFonts w:ascii="Cambria" w:hAnsi="Cambria" w:hint="eastAsia"/>
          <w:b/>
          <w:bCs/>
          <w:color w:val="000000" w:themeColor="text1"/>
          <w:kern w:val="2"/>
          <w:sz w:val="28"/>
          <w:szCs w:val="28"/>
        </w:rPr>
        <w:t>详细分项报价表</w:t>
      </w:r>
    </w:p>
    <w:p w:rsidR="00F544D2" w:rsidRPr="005C614B" w:rsidRDefault="00CD2812">
      <w:pPr>
        <w:spacing w:line="560" w:lineRule="exact"/>
        <w:jc w:val="center"/>
        <w:outlineLvl w:val="3"/>
        <w:rPr>
          <w:rFonts w:ascii="新宋体" w:eastAsia="新宋体" w:hAnsi="新宋体"/>
          <w:b/>
          <w:color w:val="000000" w:themeColor="text1"/>
          <w:sz w:val="36"/>
        </w:rPr>
      </w:pPr>
      <w:r w:rsidRPr="005C614B">
        <w:rPr>
          <w:rFonts w:ascii="新宋体" w:eastAsia="新宋体" w:hAnsi="新宋体" w:hint="eastAsia"/>
          <w:b/>
          <w:color w:val="000000" w:themeColor="text1"/>
          <w:sz w:val="32"/>
        </w:rPr>
        <w:t>详细分项报价表</w:t>
      </w:r>
    </w:p>
    <w:p w:rsidR="00F544D2" w:rsidRPr="005C614B" w:rsidRDefault="00F544D2">
      <w:pPr>
        <w:spacing w:line="200" w:lineRule="exact"/>
        <w:rPr>
          <w:rFonts w:ascii="新宋体" w:eastAsia="新宋体" w:hAnsi="新宋体"/>
          <w:b/>
          <w:color w:val="000000" w:themeColor="text1"/>
        </w:rPr>
      </w:pPr>
    </w:p>
    <w:p w:rsidR="00F544D2" w:rsidRPr="005C614B" w:rsidRDefault="00CD2812">
      <w:pPr>
        <w:spacing w:line="380" w:lineRule="exact"/>
        <w:ind w:firstLineChars="198" w:firstLine="437"/>
        <w:rPr>
          <w:rFonts w:ascii="新宋体" w:eastAsia="新宋体" w:hAnsi="新宋体"/>
          <w:b/>
          <w:bCs/>
          <w:color w:val="000000" w:themeColor="text1"/>
          <w:sz w:val="22"/>
          <w:szCs w:val="22"/>
        </w:rPr>
      </w:pPr>
      <w:r w:rsidRPr="005C614B">
        <w:rPr>
          <w:rFonts w:ascii="新宋体" w:eastAsia="新宋体" w:hAnsi="新宋体" w:hint="eastAsia"/>
          <w:b/>
          <w:bCs/>
          <w:color w:val="000000" w:themeColor="text1"/>
          <w:sz w:val="22"/>
          <w:szCs w:val="22"/>
        </w:rPr>
        <w:t>项目名称：                                              项目编号：</w:t>
      </w:r>
    </w:p>
    <w:tbl>
      <w:tblPr>
        <w:tblW w:w="0" w:type="auto"/>
        <w:tblInd w:w="-1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0"/>
        <w:gridCol w:w="1800"/>
        <w:gridCol w:w="2220"/>
        <w:gridCol w:w="1155"/>
        <w:gridCol w:w="1785"/>
        <w:gridCol w:w="1940"/>
      </w:tblGrid>
      <w:tr w:rsidR="005C614B" w:rsidRPr="005C614B">
        <w:trPr>
          <w:trHeight w:val="788"/>
        </w:trPr>
        <w:tc>
          <w:tcPr>
            <w:tcW w:w="900" w:type="dxa"/>
            <w:vAlign w:val="center"/>
          </w:tcPr>
          <w:p w:rsidR="00F544D2" w:rsidRPr="005C614B" w:rsidRDefault="00CD2812">
            <w:pPr>
              <w:pStyle w:val="af9"/>
              <w:adjustRightInd w:val="0"/>
              <w:snapToGrid w:val="0"/>
              <w:spacing w:before="120" w:after="120" w:line="440" w:lineRule="atLeast"/>
              <w:ind w:left="489" w:hanging="489"/>
              <w:jc w:val="center"/>
              <w:rPr>
                <w:rFonts w:hAnsi="宋体"/>
                <w:b/>
                <w:color w:val="000000" w:themeColor="text1"/>
                <w:sz w:val="24"/>
                <w:szCs w:val="24"/>
              </w:rPr>
            </w:pPr>
            <w:r w:rsidRPr="005C614B">
              <w:rPr>
                <w:rFonts w:hAnsi="宋体" w:hint="eastAsia"/>
                <w:b/>
                <w:color w:val="000000" w:themeColor="text1"/>
                <w:sz w:val="24"/>
                <w:szCs w:val="24"/>
              </w:rPr>
              <w:t>序 号</w:t>
            </w:r>
          </w:p>
        </w:tc>
        <w:tc>
          <w:tcPr>
            <w:tcW w:w="1800" w:type="dxa"/>
            <w:vAlign w:val="center"/>
          </w:tcPr>
          <w:p w:rsidR="00F544D2" w:rsidRPr="005C614B" w:rsidRDefault="00CD2812">
            <w:pPr>
              <w:pStyle w:val="af9"/>
              <w:adjustRightInd w:val="0"/>
              <w:snapToGrid w:val="0"/>
              <w:spacing w:before="120" w:after="120" w:line="440" w:lineRule="atLeast"/>
              <w:ind w:left="489" w:hanging="489"/>
              <w:jc w:val="center"/>
              <w:rPr>
                <w:rFonts w:hAnsi="宋体"/>
                <w:b/>
                <w:color w:val="000000" w:themeColor="text1"/>
                <w:sz w:val="24"/>
                <w:szCs w:val="24"/>
              </w:rPr>
            </w:pPr>
            <w:r w:rsidRPr="005C614B">
              <w:rPr>
                <w:rFonts w:hAnsi="宋体" w:hint="eastAsia"/>
                <w:b/>
                <w:color w:val="000000" w:themeColor="text1"/>
                <w:sz w:val="24"/>
                <w:szCs w:val="24"/>
              </w:rPr>
              <w:t>名称</w:t>
            </w:r>
          </w:p>
        </w:tc>
        <w:tc>
          <w:tcPr>
            <w:tcW w:w="2220" w:type="dxa"/>
            <w:vAlign w:val="center"/>
          </w:tcPr>
          <w:p w:rsidR="00F544D2" w:rsidRPr="005C614B" w:rsidRDefault="00CD2812">
            <w:pPr>
              <w:pStyle w:val="af9"/>
              <w:adjustRightInd w:val="0"/>
              <w:snapToGrid w:val="0"/>
              <w:spacing w:before="120" w:after="120" w:line="440" w:lineRule="atLeast"/>
              <w:ind w:left="489" w:hanging="489"/>
              <w:jc w:val="center"/>
              <w:rPr>
                <w:rFonts w:hAnsi="宋体"/>
                <w:b/>
                <w:color w:val="000000" w:themeColor="text1"/>
                <w:sz w:val="24"/>
                <w:szCs w:val="24"/>
              </w:rPr>
            </w:pPr>
            <w:r w:rsidRPr="005C614B">
              <w:rPr>
                <w:rFonts w:hAnsi="宋体" w:hint="eastAsia"/>
                <w:b/>
                <w:color w:val="000000" w:themeColor="text1"/>
                <w:sz w:val="24"/>
                <w:szCs w:val="24"/>
              </w:rPr>
              <w:t>产地/规格/型号</w:t>
            </w:r>
          </w:p>
        </w:tc>
        <w:tc>
          <w:tcPr>
            <w:tcW w:w="1155" w:type="dxa"/>
            <w:vAlign w:val="center"/>
          </w:tcPr>
          <w:p w:rsidR="00F544D2" w:rsidRPr="005C614B" w:rsidRDefault="00CD2812">
            <w:pPr>
              <w:pStyle w:val="af9"/>
              <w:adjustRightInd w:val="0"/>
              <w:snapToGrid w:val="0"/>
              <w:spacing w:before="120" w:after="120" w:line="440" w:lineRule="atLeast"/>
              <w:ind w:left="489" w:hanging="489"/>
              <w:jc w:val="center"/>
              <w:rPr>
                <w:rFonts w:hAnsi="宋体"/>
                <w:b/>
                <w:color w:val="000000" w:themeColor="text1"/>
                <w:sz w:val="24"/>
                <w:szCs w:val="24"/>
              </w:rPr>
            </w:pPr>
            <w:r w:rsidRPr="005C614B">
              <w:rPr>
                <w:rFonts w:hAnsi="宋体" w:hint="eastAsia"/>
                <w:b/>
                <w:color w:val="000000" w:themeColor="text1"/>
                <w:sz w:val="24"/>
                <w:szCs w:val="24"/>
              </w:rPr>
              <w:t>数量</w:t>
            </w:r>
          </w:p>
        </w:tc>
        <w:tc>
          <w:tcPr>
            <w:tcW w:w="1785" w:type="dxa"/>
            <w:vAlign w:val="center"/>
          </w:tcPr>
          <w:p w:rsidR="00F544D2" w:rsidRPr="005C614B" w:rsidRDefault="00CD2812">
            <w:pPr>
              <w:pStyle w:val="af9"/>
              <w:adjustRightInd w:val="0"/>
              <w:snapToGrid w:val="0"/>
              <w:spacing w:before="120" w:after="120" w:line="440" w:lineRule="atLeast"/>
              <w:ind w:left="489" w:hanging="489"/>
              <w:jc w:val="center"/>
              <w:rPr>
                <w:rFonts w:hAnsi="宋体"/>
                <w:b/>
                <w:color w:val="000000" w:themeColor="text1"/>
                <w:sz w:val="24"/>
                <w:szCs w:val="24"/>
              </w:rPr>
            </w:pPr>
            <w:r w:rsidRPr="005C614B">
              <w:rPr>
                <w:rFonts w:hAnsi="宋体" w:hint="eastAsia"/>
                <w:b/>
                <w:color w:val="000000" w:themeColor="text1"/>
                <w:sz w:val="24"/>
                <w:szCs w:val="24"/>
              </w:rPr>
              <w:t>单价</w:t>
            </w:r>
          </w:p>
        </w:tc>
        <w:tc>
          <w:tcPr>
            <w:tcW w:w="1940" w:type="dxa"/>
            <w:vAlign w:val="center"/>
          </w:tcPr>
          <w:p w:rsidR="00F544D2" w:rsidRPr="005C614B" w:rsidRDefault="00CD2812">
            <w:pPr>
              <w:pStyle w:val="af9"/>
              <w:adjustRightInd w:val="0"/>
              <w:snapToGrid w:val="0"/>
              <w:spacing w:before="120" w:after="120" w:line="440" w:lineRule="atLeast"/>
              <w:ind w:left="489" w:hanging="489"/>
              <w:jc w:val="center"/>
              <w:rPr>
                <w:rFonts w:hAnsi="宋体"/>
                <w:b/>
                <w:color w:val="000000" w:themeColor="text1"/>
                <w:sz w:val="24"/>
                <w:szCs w:val="24"/>
              </w:rPr>
            </w:pPr>
            <w:r w:rsidRPr="005C614B">
              <w:rPr>
                <w:rFonts w:hAnsi="宋体" w:hint="eastAsia"/>
                <w:b/>
                <w:color w:val="000000" w:themeColor="text1"/>
                <w:sz w:val="24"/>
                <w:szCs w:val="24"/>
              </w:rPr>
              <w:t>合计</w:t>
            </w:r>
          </w:p>
        </w:tc>
      </w:tr>
      <w:tr w:rsidR="005C614B" w:rsidRPr="005C614B">
        <w:tc>
          <w:tcPr>
            <w:tcW w:w="900" w:type="dxa"/>
          </w:tcPr>
          <w:p w:rsidR="00F544D2" w:rsidRPr="005C614B" w:rsidRDefault="00F544D2">
            <w:pPr>
              <w:pStyle w:val="af9"/>
              <w:adjustRightInd w:val="0"/>
              <w:snapToGrid w:val="0"/>
              <w:spacing w:before="120" w:after="120" w:line="440" w:lineRule="atLeast"/>
              <w:ind w:left="489" w:hanging="489"/>
              <w:rPr>
                <w:rFonts w:hAnsi="宋体"/>
                <w:b/>
                <w:color w:val="000000" w:themeColor="text1"/>
                <w:sz w:val="24"/>
                <w:szCs w:val="24"/>
              </w:rPr>
            </w:pPr>
          </w:p>
        </w:tc>
        <w:tc>
          <w:tcPr>
            <w:tcW w:w="1800" w:type="dxa"/>
          </w:tcPr>
          <w:p w:rsidR="00F544D2" w:rsidRPr="005C614B" w:rsidRDefault="00F544D2">
            <w:pPr>
              <w:pStyle w:val="af9"/>
              <w:adjustRightInd w:val="0"/>
              <w:snapToGrid w:val="0"/>
              <w:spacing w:before="120" w:after="120" w:line="440" w:lineRule="atLeast"/>
              <w:ind w:left="489" w:hanging="489"/>
              <w:rPr>
                <w:rFonts w:hAnsi="宋体"/>
                <w:b/>
                <w:color w:val="000000" w:themeColor="text1"/>
                <w:sz w:val="24"/>
                <w:szCs w:val="24"/>
              </w:rPr>
            </w:pPr>
          </w:p>
        </w:tc>
        <w:tc>
          <w:tcPr>
            <w:tcW w:w="2220" w:type="dxa"/>
          </w:tcPr>
          <w:p w:rsidR="00F544D2" w:rsidRPr="005C614B" w:rsidRDefault="00F544D2">
            <w:pPr>
              <w:pStyle w:val="af9"/>
              <w:adjustRightInd w:val="0"/>
              <w:snapToGrid w:val="0"/>
              <w:spacing w:before="120" w:after="120" w:line="440" w:lineRule="atLeast"/>
              <w:ind w:left="489" w:hanging="489"/>
              <w:rPr>
                <w:rFonts w:hAnsi="宋体"/>
                <w:b/>
                <w:color w:val="000000" w:themeColor="text1"/>
                <w:sz w:val="24"/>
                <w:szCs w:val="24"/>
              </w:rPr>
            </w:pPr>
          </w:p>
        </w:tc>
        <w:tc>
          <w:tcPr>
            <w:tcW w:w="1155" w:type="dxa"/>
          </w:tcPr>
          <w:p w:rsidR="00F544D2" w:rsidRPr="005C614B" w:rsidRDefault="00F544D2">
            <w:pPr>
              <w:pStyle w:val="af9"/>
              <w:adjustRightInd w:val="0"/>
              <w:snapToGrid w:val="0"/>
              <w:spacing w:before="120" w:after="120" w:line="440" w:lineRule="atLeast"/>
              <w:ind w:left="489" w:hanging="489"/>
              <w:rPr>
                <w:rFonts w:hAnsi="宋体"/>
                <w:b/>
                <w:color w:val="000000" w:themeColor="text1"/>
                <w:sz w:val="24"/>
                <w:szCs w:val="24"/>
              </w:rPr>
            </w:pPr>
          </w:p>
        </w:tc>
        <w:tc>
          <w:tcPr>
            <w:tcW w:w="1785" w:type="dxa"/>
          </w:tcPr>
          <w:p w:rsidR="00F544D2" w:rsidRPr="005C614B" w:rsidRDefault="00F544D2">
            <w:pPr>
              <w:pStyle w:val="af9"/>
              <w:adjustRightInd w:val="0"/>
              <w:snapToGrid w:val="0"/>
              <w:spacing w:before="120" w:after="120" w:line="440" w:lineRule="atLeast"/>
              <w:ind w:left="489" w:hanging="489"/>
              <w:rPr>
                <w:rFonts w:hAnsi="宋体"/>
                <w:b/>
                <w:color w:val="000000" w:themeColor="text1"/>
                <w:sz w:val="24"/>
                <w:szCs w:val="24"/>
              </w:rPr>
            </w:pPr>
          </w:p>
        </w:tc>
        <w:tc>
          <w:tcPr>
            <w:tcW w:w="1940" w:type="dxa"/>
          </w:tcPr>
          <w:p w:rsidR="00F544D2" w:rsidRPr="005C614B" w:rsidRDefault="00F544D2">
            <w:pPr>
              <w:pStyle w:val="af9"/>
              <w:adjustRightInd w:val="0"/>
              <w:snapToGrid w:val="0"/>
              <w:spacing w:before="120" w:after="120" w:line="440" w:lineRule="atLeast"/>
              <w:ind w:left="489" w:hanging="489"/>
              <w:rPr>
                <w:rFonts w:hAnsi="宋体"/>
                <w:b/>
                <w:color w:val="000000" w:themeColor="text1"/>
                <w:sz w:val="24"/>
                <w:szCs w:val="24"/>
              </w:rPr>
            </w:pPr>
          </w:p>
        </w:tc>
      </w:tr>
      <w:tr w:rsidR="005C614B" w:rsidRPr="005C614B">
        <w:tc>
          <w:tcPr>
            <w:tcW w:w="900" w:type="dxa"/>
          </w:tcPr>
          <w:p w:rsidR="00F544D2" w:rsidRPr="005C614B" w:rsidRDefault="00F544D2">
            <w:pPr>
              <w:pStyle w:val="af9"/>
              <w:adjustRightInd w:val="0"/>
              <w:snapToGrid w:val="0"/>
              <w:spacing w:before="120" w:after="120" w:line="440" w:lineRule="atLeast"/>
              <w:ind w:left="489" w:hanging="489"/>
              <w:rPr>
                <w:rFonts w:hAnsi="宋体"/>
                <w:b/>
                <w:color w:val="000000" w:themeColor="text1"/>
                <w:sz w:val="24"/>
                <w:szCs w:val="24"/>
              </w:rPr>
            </w:pPr>
          </w:p>
        </w:tc>
        <w:tc>
          <w:tcPr>
            <w:tcW w:w="1800" w:type="dxa"/>
          </w:tcPr>
          <w:p w:rsidR="00F544D2" w:rsidRPr="005C614B" w:rsidRDefault="00F544D2">
            <w:pPr>
              <w:pStyle w:val="af9"/>
              <w:adjustRightInd w:val="0"/>
              <w:snapToGrid w:val="0"/>
              <w:spacing w:before="120" w:after="120" w:line="440" w:lineRule="atLeast"/>
              <w:ind w:left="489" w:hanging="489"/>
              <w:rPr>
                <w:rFonts w:hAnsi="宋体"/>
                <w:b/>
                <w:color w:val="000000" w:themeColor="text1"/>
                <w:sz w:val="24"/>
                <w:szCs w:val="24"/>
              </w:rPr>
            </w:pPr>
          </w:p>
        </w:tc>
        <w:tc>
          <w:tcPr>
            <w:tcW w:w="2220" w:type="dxa"/>
          </w:tcPr>
          <w:p w:rsidR="00F544D2" w:rsidRPr="005C614B" w:rsidRDefault="00F544D2">
            <w:pPr>
              <w:pStyle w:val="af9"/>
              <w:adjustRightInd w:val="0"/>
              <w:snapToGrid w:val="0"/>
              <w:spacing w:before="120" w:after="120" w:line="440" w:lineRule="atLeast"/>
              <w:ind w:left="489" w:hanging="489"/>
              <w:rPr>
                <w:rFonts w:hAnsi="宋体"/>
                <w:b/>
                <w:color w:val="000000" w:themeColor="text1"/>
                <w:sz w:val="24"/>
                <w:szCs w:val="24"/>
              </w:rPr>
            </w:pPr>
          </w:p>
        </w:tc>
        <w:tc>
          <w:tcPr>
            <w:tcW w:w="1155" w:type="dxa"/>
          </w:tcPr>
          <w:p w:rsidR="00F544D2" w:rsidRPr="005C614B" w:rsidRDefault="00F544D2">
            <w:pPr>
              <w:pStyle w:val="af9"/>
              <w:adjustRightInd w:val="0"/>
              <w:snapToGrid w:val="0"/>
              <w:spacing w:before="120" w:after="120" w:line="440" w:lineRule="atLeast"/>
              <w:ind w:left="489" w:hanging="489"/>
              <w:rPr>
                <w:rFonts w:hAnsi="宋体"/>
                <w:b/>
                <w:color w:val="000000" w:themeColor="text1"/>
                <w:sz w:val="24"/>
                <w:szCs w:val="24"/>
              </w:rPr>
            </w:pPr>
          </w:p>
        </w:tc>
        <w:tc>
          <w:tcPr>
            <w:tcW w:w="1785" w:type="dxa"/>
          </w:tcPr>
          <w:p w:rsidR="00F544D2" w:rsidRPr="005C614B" w:rsidRDefault="00F544D2">
            <w:pPr>
              <w:pStyle w:val="af9"/>
              <w:adjustRightInd w:val="0"/>
              <w:snapToGrid w:val="0"/>
              <w:spacing w:before="120" w:after="120" w:line="440" w:lineRule="atLeast"/>
              <w:ind w:left="489" w:hanging="489"/>
              <w:rPr>
                <w:rFonts w:hAnsi="宋体"/>
                <w:b/>
                <w:color w:val="000000" w:themeColor="text1"/>
                <w:sz w:val="24"/>
                <w:szCs w:val="24"/>
              </w:rPr>
            </w:pPr>
          </w:p>
        </w:tc>
        <w:tc>
          <w:tcPr>
            <w:tcW w:w="1940" w:type="dxa"/>
          </w:tcPr>
          <w:p w:rsidR="00F544D2" w:rsidRPr="005C614B" w:rsidRDefault="00F544D2">
            <w:pPr>
              <w:pStyle w:val="af9"/>
              <w:adjustRightInd w:val="0"/>
              <w:snapToGrid w:val="0"/>
              <w:spacing w:before="120" w:after="120" w:line="440" w:lineRule="atLeast"/>
              <w:ind w:left="489" w:hanging="489"/>
              <w:rPr>
                <w:rFonts w:hAnsi="宋体"/>
                <w:b/>
                <w:color w:val="000000" w:themeColor="text1"/>
                <w:sz w:val="24"/>
                <w:szCs w:val="24"/>
              </w:rPr>
            </w:pPr>
          </w:p>
        </w:tc>
      </w:tr>
      <w:tr w:rsidR="005C614B" w:rsidRPr="005C614B">
        <w:tc>
          <w:tcPr>
            <w:tcW w:w="900" w:type="dxa"/>
          </w:tcPr>
          <w:p w:rsidR="00F544D2" w:rsidRPr="005C614B" w:rsidRDefault="00F544D2">
            <w:pPr>
              <w:pStyle w:val="af9"/>
              <w:adjustRightInd w:val="0"/>
              <w:snapToGrid w:val="0"/>
              <w:spacing w:before="120" w:after="120" w:line="440" w:lineRule="atLeast"/>
              <w:ind w:left="489" w:hanging="489"/>
              <w:rPr>
                <w:rFonts w:hAnsi="宋体"/>
                <w:b/>
                <w:color w:val="000000" w:themeColor="text1"/>
                <w:sz w:val="24"/>
                <w:szCs w:val="24"/>
              </w:rPr>
            </w:pPr>
          </w:p>
        </w:tc>
        <w:tc>
          <w:tcPr>
            <w:tcW w:w="1800" w:type="dxa"/>
          </w:tcPr>
          <w:p w:rsidR="00F544D2" w:rsidRPr="005C614B" w:rsidRDefault="00F544D2">
            <w:pPr>
              <w:pStyle w:val="af9"/>
              <w:adjustRightInd w:val="0"/>
              <w:snapToGrid w:val="0"/>
              <w:spacing w:before="120" w:after="120" w:line="440" w:lineRule="atLeast"/>
              <w:ind w:left="489" w:hanging="489"/>
              <w:rPr>
                <w:rFonts w:hAnsi="宋体"/>
                <w:b/>
                <w:color w:val="000000" w:themeColor="text1"/>
                <w:sz w:val="24"/>
                <w:szCs w:val="24"/>
              </w:rPr>
            </w:pPr>
          </w:p>
        </w:tc>
        <w:tc>
          <w:tcPr>
            <w:tcW w:w="2220" w:type="dxa"/>
          </w:tcPr>
          <w:p w:rsidR="00F544D2" w:rsidRPr="005C614B" w:rsidRDefault="00F544D2">
            <w:pPr>
              <w:pStyle w:val="af9"/>
              <w:adjustRightInd w:val="0"/>
              <w:snapToGrid w:val="0"/>
              <w:spacing w:before="120" w:after="120" w:line="440" w:lineRule="atLeast"/>
              <w:ind w:left="489" w:hanging="489"/>
              <w:rPr>
                <w:rFonts w:hAnsi="宋体"/>
                <w:b/>
                <w:color w:val="000000" w:themeColor="text1"/>
                <w:sz w:val="24"/>
                <w:szCs w:val="24"/>
              </w:rPr>
            </w:pPr>
          </w:p>
        </w:tc>
        <w:tc>
          <w:tcPr>
            <w:tcW w:w="1155" w:type="dxa"/>
          </w:tcPr>
          <w:p w:rsidR="00F544D2" w:rsidRPr="005C614B" w:rsidRDefault="00F544D2">
            <w:pPr>
              <w:pStyle w:val="af9"/>
              <w:adjustRightInd w:val="0"/>
              <w:snapToGrid w:val="0"/>
              <w:spacing w:before="120" w:after="120" w:line="440" w:lineRule="atLeast"/>
              <w:ind w:left="489" w:hanging="489"/>
              <w:rPr>
                <w:rFonts w:hAnsi="宋体"/>
                <w:b/>
                <w:color w:val="000000" w:themeColor="text1"/>
                <w:sz w:val="24"/>
                <w:szCs w:val="24"/>
              </w:rPr>
            </w:pPr>
          </w:p>
        </w:tc>
        <w:tc>
          <w:tcPr>
            <w:tcW w:w="1785" w:type="dxa"/>
          </w:tcPr>
          <w:p w:rsidR="00F544D2" w:rsidRPr="005C614B" w:rsidRDefault="00F544D2">
            <w:pPr>
              <w:pStyle w:val="af9"/>
              <w:adjustRightInd w:val="0"/>
              <w:snapToGrid w:val="0"/>
              <w:spacing w:before="120" w:after="120" w:line="440" w:lineRule="atLeast"/>
              <w:ind w:left="489" w:hanging="489"/>
              <w:rPr>
                <w:rFonts w:hAnsi="宋体"/>
                <w:b/>
                <w:color w:val="000000" w:themeColor="text1"/>
                <w:sz w:val="24"/>
                <w:szCs w:val="24"/>
              </w:rPr>
            </w:pPr>
          </w:p>
        </w:tc>
        <w:tc>
          <w:tcPr>
            <w:tcW w:w="1940" w:type="dxa"/>
          </w:tcPr>
          <w:p w:rsidR="00F544D2" w:rsidRPr="005C614B" w:rsidRDefault="00F544D2">
            <w:pPr>
              <w:pStyle w:val="af9"/>
              <w:adjustRightInd w:val="0"/>
              <w:snapToGrid w:val="0"/>
              <w:spacing w:before="120" w:after="120" w:line="440" w:lineRule="atLeast"/>
              <w:ind w:left="489" w:hanging="489"/>
              <w:rPr>
                <w:rFonts w:hAnsi="宋体"/>
                <w:b/>
                <w:color w:val="000000" w:themeColor="text1"/>
                <w:sz w:val="24"/>
                <w:szCs w:val="24"/>
              </w:rPr>
            </w:pPr>
          </w:p>
        </w:tc>
      </w:tr>
      <w:tr w:rsidR="005C614B" w:rsidRPr="005C614B">
        <w:tc>
          <w:tcPr>
            <w:tcW w:w="900" w:type="dxa"/>
          </w:tcPr>
          <w:p w:rsidR="00F544D2" w:rsidRPr="005C614B" w:rsidRDefault="00F544D2">
            <w:pPr>
              <w:pStyle w:val="af9"/>
              <w:adjustRightInd w:val="0"/>
              <w:snapToGrid w:val="0"/>
              <w:spacing w:before="120" w:after="120" w:line="440" w:lineRule="atLeast"/>
              <w:ind w:left="489" w:hanging="489"/>
              <w:rPr>
                <w:rFonts w:hAnsi="宋体"/>
                <w:b/>
                <w:color w:val="000000" w:themeColor="text1"/>
                <w:sz w:val="24"/>
                <w:szCs w:val="24"/>
              </w:rPr>
            </w:pPr>
          </w:p>
        </w:tc>
        <w:tc>
          <w:tcPr>
            <w:tcW w:w="1800" w:type="dxa"/>
          </w:tcPr>
          <w:p w:rsidR="00F544D2" w:rsidRPr="005C614B" w:rsidRDefault="00F544D2">
            <w:pPr>
              <w:pStyle w:val="af9"/>
              <w:adjustRightInd w:val="0"/>
              <w:snapToGrid w:val="0"/>
              <w:spacing w:before="120" w:after="120" w:line="440" w:lineRule="atLeast"/>
              <w:ind w:left="489" w:hanging="489"/>
              <w:rPr>
                <w:rFonts w:hAnsi="宋体"/>
                <w:b/>
                <w:color w:val="000000" w:themeColor="text1"/>
                <w:sz w:val="24"/>
                <w:szCs w:val="24"/>
              </w:rPr>
            </w:pPr>
          </w:p>
        </w:tc>
        <w:tc>
          <w:tcPr>
            <w:tcW w:w="2220" w:type="dxa"/>
          </w:tcPr>
          <w:p w:rsidR="00F544D2" w:rsidRPr="005C614B" w:rsidRDefault="00F544D2">
            <w:pPr>
              <w:pStyle w:val="af9"/>
              <w:adjustRightInd w:val="0"/>
              <w:snapToGrid w:val="0"/>
              <w:spacing w:before="120" w:after="120" w:line="440" w:lineRule="atLeast"/>
              <w:ind w:left="489" w:hanging="489"/>
              <w:rPr>
                <w:rFonts w:hAnsi="宋体"/>
                <w:b/>
                <w:color w:val="000000" w:themeColor="text1"/>
                <w:sz w:val="24"/>
                <w:szCs w:val="24"/>
              </w:rPr>
            </w:pPr>
          </w:p>
        </w:tc>
        <w:tc>
          <w:tcPr>
            <w:tcW w:w="1155" w:type="dxa"/>
          </w:tcPr>
          <w:p w:rsidR="00F544D2" w:rsidRPr="005C614B" w:rsidRDefault="00F544D2">
            <w:pPr>
              <w:pStyle w:val="af9"/>
              <w:adjustRightInd w:val="0"/>
              <w:snapToGrid w:val="0"/>
              <w:spacing w:before="120" w:after="120" w:line="440" w:lineRule="atLeast"/>
              <w:ind w:left="489" w:hanging="489"/>
              <w:rPr>
                <w:rFonts w:hAnsi="宋体"/>
                <w:b/>
                <w:color w:val="000000" w:themeColor="text1"/>
                <w:sz w:val="24"/>
                <w:szCs w:val="24"/>
              </w:rPr>
            </w:pPr>
          </w:p>
        </w:tc>
        <w:tc>
          <w:tcPr>
            <w:tcW w:w="1785" w:type="dxa"/>
          </w:tcPr>
          <w:p w:rsidR="00F544D2" w:rsidRPr="005C614B" w:rsidRDefault="00F544D2">
            <w:pPr>
              <w:pStyle w:val="af9"/>
              <w:adjustRightInd w:val="0"/>
              <w:snapToGrid w:val="0"/>
              <w:spacing w:before="120" w:after="120" w:line="440" w:lineRule="atLeast"/>
              <w:ind w:left="489" w:hanging="489"/>
              <w:rPr>
                <w:rFonts w:hAnsi="宋体"/>
                <w:b/>
                <w:color w:val="000000" w:themeColor="text1"/>
                <w:sz w:val="24"/>
                <w:szCs w:val="24"/>
              </w:rPr>
            </w:pPr>
          </w:p>
        </w:tc>
        <w:tc>
          <w:tcPr>
            <w:tcW w:w="1940" w:type="dxa"/>
          </w:tcPr>
          <w:p w:rsidR="00F544D2" w:rsidRPr="005C614B" w:rsidRDefault="00F544D2">
            <w:pPr>
              <w:pStyle w:val="af9"/>
              <w:adjustRightInd w:val="0"/>
              <w:snapToGrid w:val="0"/>
              <w:spacing w:before="120" w:after="120" w:line="440" w:lineRule="atLeast"/>
              <w:ind w:left="489" w:hanging="489"/>
              <w:rPr>
                <w:rFonts w:hAnsi="宋体"/>
                <w:b/>
                <w:color w:val="000000" w:themeColor="text1"/>
                <w:sz w:val="24"/>
                <w:szCs w:val="24"/>
              </w:rPr>
            </w:pPr>
          </w:p>
        </w:tc>
      </w:tr>
      <w:tr w:rsidR="005C614B" w:rsidRPr="005C614B">
        <w:tc>
          <w:tcPr>
            <w:tcW w:w="900" w:type="dxa"/>
          </w:tcPr>
          <w:p w:rsidR="00F544D2" w:rsidRPr="005C614B" w:rsidRDefault="00F544D2">
            <w:pPr>
              <w:pStyle w:val="af9"/>
              <w:adjustRightInd w:val="0"/>
              <w:snapToGrid w:val="0"/>
              <w:spacing w:before="120" w:after="120" w:line="440" w:lineRule="atLeast"/>
              <w:ind w:left="489" w:hanging="489"/>
              <w:rPr>
                <w:rFonts w:hAnsi="宋体"/>
                <w:b/>
                <w:color w:val="000000" w:themeColor="text1"/>
                <w:sz w:val="24"/>
                <w:szCs w:val="24"/>
              </w:rPr>
            </w:pPr>
          </w:p>
        </w:tc>
        <w:tc>
          <w:tcPr>
            <w:tcW w:w="1800" w:type="dxa"/>
          </w:tcPr>
          <w:p w:rsidR="00F544D2" w:rsidRPr="005C614B" w:rsidRDefault="00F544D2">
            <w:pPr>
              <w:pStyle w:val="af9"/>
              <w:adjustRightInd w:val="0"/>
              <w:snapToGrid w:val="0"/>
              <w:spacing w:before="120" w:after="120" w:line="440" w:lineRule="atLeast"/>
              <w:ind w:left="489" w:hanging="489"/>
              <w:rPr>
                <w:rFonts w:hAnsi="宋体"/>
                <w:b/>
                <w:color w:val="000000" w:themeColor="text1"/>
                <w:sz w:val="24"/>
                <w:szCs w:val="24"/>
              </w:rPr>
            </w:pPr>
          </w:p>
        </w:tc>
        <w:tc>
          <w:tcPr>
            <w:tcW w:w="2220" w:type="dxa"/>
          </w:tcPr>
          <w:p w:rsidR="00F544D2" w:rsidRPr="005C614B" w:rsidRDefault="00F544D2">
            <w:pPr>
              <w:pStyle w:val="af9"/>
              <w:adjustRightInd w:val="0"/>
              <w:snapToGrid w:val="0"/>
              <w:spacing w:before="120" w:after="120" w:line="440" w:lineRule="atLeast"/>
              <w:ind w:left="489" w:hanging="489"/>
              <w:rPr>
                <w:rFonts w:hAnsi="宋体"/>
                <w:b/>
                <w:color w:val="000000" w:themeColor="text1"/>
                <w:sz w:val="24"/>
                <w:szCs w:val="24"/>
              </w:rPr>
            </w:pPr>
          </w:p>
        </w:tc>
        <w:tc>
          <w:tcPr>
            <w:tcW w:w="1155" w:type="dxa"/>
          </w:tcPr>
          <w:p w:rsidR="00F544D2" w:rsidRPr="005C614B" w:rsidRDefault="00F544D2">
            <w:pPr>
              <w:pStyle w:val="af9"/>
              <w:adjustRightInd w:val="0"/>
              <w:snapToGrid w:val="0"/>
              <w:spacing w:before="120" w:after="120" w:line="440" w:lineRule="atLeast"/>
              <w:ind w:left="489" w:hanging="489"/>
              <w:rPr>
                <w:rFonts w:hAnsi="宋体"/>
                <w:b/>
                <w:color w:val="000000" w:themeColor="text1"/>
                <w:sz w:val="24"/>
                <w:szCs w:val="24"/>
              </w:rPr>
            </w:pPr>
          </w:p>
        </w:tc>
        <w:tc>
          <w:tcPr>
            <w:tcW w:w="1785" w:type="dxa"/>
          </w:tcPr>
          <w:p w:rsidR="00F544D2" w:rsidRPr="005C614B" w:rsidRDefault="00F544D2">
            <w:pPr>
              <w:pStyle w:val="af9"/>
              <w:adjustRightInd w:val="0"/>
              <w:snapToGrid w:val="0"/>
              <w:spacing w:before="120" w:after="120" w:line="440" w:lineRule="atLeast"/>
              <w:ind w:left="489" w:hanging="489"/>
              <w:rPr>
                <w:rFonts w:hAnsi="宋体"/>
                <w:b/>
                <w:color w:val="000000" w:themeColor="text1"/>
                <w:sz w:val="24"/>
                <w:szCs w:val="24"/>
              </w:rPr>
            </w:pPr>
          </w:p>
        </w:tc>
        <w:tc>
          <w:tcPr>
            <w:tcW w:w="1940" w:type="dxa"/>
          </w:tcPr>
          <w:p w:rsidR="00F544D2" w:rsidRPr="005C614B" w:rsidRDefault="00F544D2">
            <w:pPr>
              <w:pStyle w:val="af9"/>
              <w:adjustRightInd w:val="0"/>
              <w:snapToGrid w:val="0"/>
              <w:spacing w:before="120" w:after="120" w:line="440" w:lineRule="atLeast"/>
              <w:ind w:left="489" w:hanging="489"/>
              <w:rPr>
                <w:rFonts w:hAnsi="宋体"/>
                <w:b/>
                <w:color w:val="000000" w:themeColor="text1"/>
                <w:sz w:val="24"/>
                <w:szCs w:val="24"/>
              </w:rPr>
            </w:pPr>
          </w:p>
        </w:tc>
      </w:tr>
      <w:tr w:rsidR="005C614B" w:rsidRPr="005C614B">
        <w:tc>
          <w:tcPr>
            <w:tcW w:w="900" w:type="dxa"/>
          </w:tcPr>
          <w:p w:rsidR="00F544D2" w:rsidRPr="005C614B" w:rsidRDefault="00F544D2">
            <w:pPr>
              <w:pStyle w:val="af9"/>
              <w:adjustRightInd w:val="0"/>
              <w:snapToGrid w:val="0"/>
              <w:spacing w:before="120" w:after="120" w:line="440" w:lineRule="atLeast"/>
              <w:ind w:left="489" w:hanging="489"/>
              <w:rPr>
                <w:rFonts w:hAnsi="宋体"/>
                <w:b/>
                <w:color w:val="000000" w:themeColor="text1"/>
                <w:sz w:val="24"/>
                <w:szCs w:val="24"/>
              </w:rPr>
            </w:pPr>
          </w:p>
        </w:tc>
        <w:tc>
          <w:tcPr>
            <w:tcW w:w="1800" w:type="dxa"/>
          </w:tcPr>
          <w:p w:rsidR="00F544D2" w:rsidRPr="005C614B" w:rsidRDefault="00F544D2">
            <w:pPr>
              <w:pStyle w:val="af9"/>
              <w:adjustRightInd w:val="0"/>
              <w:snapToGrid w:val="0"/>
              <w:spacing w:before="120" w:after="120" w:line="440" w:lineRule="atLeast"/>
              <w:ind w:left="489" w:hanging="489"/>
              <w:rPr>
                <w:rFonts w:hAnsi="宋体"/>
                <w:b/>
                <w:color w:val="000000" w:themeColor="text1"/>
                <w:sz w:val="24"/>
                <w:szCs w:val="24"/>
              </w:rPr>
            </w:pPr>
          </w:p>
        </w:tc>
        <w:tc>
          <w:tcPr>
            <w:tcW w:w="2220" w:type="dxa"/>
          </w:tcPr>
          <w:p w:rsidR="00F544D2" w:rsidRPr="005C614B" w:rsidRDefault="00F544D2">
            <w:pPr>
              <w:pStyle w:val="af9"/>
              <w:adjustRightInd w:val="0"/>
              <w:snapToGrid w:val="0"/>
              <w:spacing w:before="120" w:after="120" w:line="440" w:lineRule="atLeast"/>
              <w:ind w:left="489" w:hanging="489"/>
              <w:rPr>
                <w:rFonts w:hAnsi="宋体"/>
                <w:b/>
                <w:color w:val="000000" w:themeColor="text1"/>
                <w:sz w:val="24"/>
                <w:szCs w:val="24"/>
              </w:rPr>
            </w:pPr>
          </w:p>
        </w:tc>
        <w:tc>
          <w:tcPr>
            <w:tcW w:w="1155" w:type="dxa"/>
          </w:tcPr>
          <w:p w:rsidR="00F544D2" w:rsidRPr="005C614B" w:rsidRDefault="00F544D2">
            <w:pPr>
              <w:pStyle w:val="af9"/>
              <w:adjustRightInd w:val="0"/>
              <w:snapToGrid w:val="0"/>
              <w:spacing w:before="120" w:after="120" w:line="440" w:lineRule="atLeast"/>
              <w:ind w:left="489" w:hanging="489"/>
              <w:rPr>
                <w:rFonts w:hAnsi="宋体"/>
                <w:b/>
                <w:color w:val="000000" w:themeColor="text1"/>
                <w:sz w:val="24"/>
                <w:szCs w:val="24"/>
              </w:rPr>
            </w:pPr>
          </w:p>
        </w:tc>
        <w:tc>
          <w:tcPr>
            <w:tcW w:w="1785" w:type="dxa"/>
          </w:tcPr>
          <w:p w:rsidR="00F544D2" w:rsidRPr="005C614B" w:rsidRDefault="00F544D2">
            <w:pPr>
              <w:pStyle w:val="af9"/>
              <w:adjustRightInd w:val="0"/>
              <w:snapToGrid w:val="0"/>
              <w:spacing w:before="120" w:after="120" w:line="440" w:lineRule="atLeast"/>
              <w:ind w:left="489" w:hanging="489"/>
              <w:rPr>
                <w:rFonts w:hAnsi="宋体"/>
                <w:b/>
                <w:color w:val="000000" w:themeColor="text1"/>
                <w:sz w:val="24"/>
                <w:szCs w:val="24"/>
              </w:rPr>
            </w:pPr>
          </w:p>
        </w:tc>
        <w:tc>
          <w:tcPr>
            <w:tcW w:w="1940" w:type="dxa"/>
          </w:tcPr>
          <w:p w:rsidR="00F544D2" w:rsidRPr="005C614B" w:rsidRDefault="00F544D2">
            <w:pPr>
              <w:pStyle w:val="af9"/>
              <w:adjustRightInd w:val="0"/>
              <w:snapToGrid w:val="0"/>
              <w:spacing w:before="120" w:after="120" w:line="440" w:lineRule="atLeast"/>
              <w:ind w:left="489" w:hanging="489"/>
              <w:rPr>
                <w:rFonts w:hAnsi="宋体"/>
                <w:b/>
                <w:color w:val="000000" w:themeColor="text1"/>
                <w:sz w:val="24"/>
                <w:szCs w:val="24"/>
              </w:rPr>
            </w:pPr>
          </w:p>
        </w:tc>
      </w:tr>
      <w:tr w:rsidR="005C614B" w:rsidRPr="005C614B">
        <w:tc>
          <w:tcPr>
            <w:tcW w:w="900" w:type="dxa"/>
          </w:tcPr>
          <w:p w:rsidR="00F544D2" w:rsidRPr="005C614B" w:rsidRDefault="00F544D2">
            <w:pPr>
              <w:pStyle w:val="af9"/>
              <w:adjustRightInd w:val="0"/>
              <w:snapToGrid w:val="0"/>
              <w:spacing w:before="120" w:after="120" w:line="440" w:lineRule="atLeast"/>
              <w:ind w:left="489" w:hanging="489"/>
              <w:rPr>
                <w:rFonts w:hAnsi="宋体"/>
                <w:b/>
                <w:color w:val="000000" w:themeColor="text1"/>
                <w:sz w:val="24"/>
                <w:szCs w:val="24"/>
              </w:rPr>
            </w:pPr>
          </w:p>
        </w:tc>
        <w:tc>
          <w:tcPr>
            <w:tcW w:w="1800" w:type="dxa"/>
          </w:tcPr>
          <w:p w:rsidR="00F544D2" w:rsidRPr="005C614B" w:rsidRDefault="00F544D2">
            <w:pPr>
              <w:pStyle w:val="af9"/>
              <w:adjustRightInd w:val="0"/>
              <w:snapToGrid w:val="0"/>
              <w:spacing w:before="120" w:after="120" w:line="440" w:lineRule="atLeast"/>
              <w:ind w:left="489" w:hanging="489"/>
              <w:rPr>
                <w:rFonts w:hAnsi="宋体"/>
                <w:b/>
                <w:color w:val="000000" w:themeColor="text1"/>
                <w:sz w:val="24"/>
                <w:szCs w:val="24"/>
              </w:rPr>
            </w:pPr>
          </w:p>
        </w:tc>
        <w:tc>
          <w:tcPr>
            <w:tcW w:w="2220" w:type="dxa"/>
          </w:tcPr>
          <w:p w:rsidR="00F544D2" w:rsidRPr="005C614B" w:rsidRDefault="00F544D2">
            <w:pPr>
              <w:pStyle w:val="af9"/>
              <w:adjustRightInd w:val="0"/>
              <w:snapToGrid w:val="0"/>
              <w:spacing w:before="120" w:after="120" w:line="440" w:lineRule="atLeast"/>
              <w:ind w:left="489" w:hanging="489"/>
              <w:rPr>
                <w:rFonts w:hAnsi="宋体"/>
                <w:b/>
                <w:color w:val="000000" w:themeColor="text1"/>
                <w:sz w:val="24"/>
                <w:szCs w:val="24"/>
              </w:rPr>
            </w:pPr>
          </w:p>
        </w:tc>
        <w:tc>
          <w:tcPr>
            <w:tcW w:w="1155" w:type="dxa"/>
          </w:tcPr>
          <w:p w:rsidR="00F544D2" w:rsidRPr="005C614B" w:rsidRDefault="00F544D2">
            <w:pPr>
              <w:pStyle w:val="af9"/>
              <w:adjustRightInd w:val="0"/>
              <w:snapToGrid w:val="0"/>
              <w:spacing w:before="120" w:after="120" w:line="440" w:lineRule="atLeast"/>
              <w:ind w:left="489" w:hanging="489"/>
              <w:rPr>
                <w:rFonts w:hAnsi="宋体"/>
                <w:b/>
                <w:color w:val="000000" w:themeColor="text1"/>
                <w:sz w:val="24"/>
                <w:szCs w:val="24"/>
              </w:rPr>
            </w:pPr>
          </w:p>
        </w:tc>
        <w:tc>
          <w:tcPr>
            <w:tcW w:w="1785" w:type="dxa"/>
          </w:tcPr>
          <w:p w:rsidR="00F544D2" w:rsidRPr="005C614B" w:rsidRDefault="00F544D2">
            <w:pPr>
              <w:pStyle w:val="af9"/>
              <w:adjustRightInd w:val="0"/>
              <w:snapToGrid w:val="0"/>
              <w:spacing w:before="120" w:after="120" w:line="440" w:lineRule="atLeast"/>
              <w:ind w:left="489" w:hanging="489"/>
              <w:rPr>
                <w:rFonts w:hAnsi="宋体"/>
                <w:b/>
                <w:color w:val="000000" w:themeColor="text1"/>
                <w:sz w:val="24"/>
                <w:szCs w:val="24"/>
              </w:rPr>
            </w:pPr>
          </w:p>
        </w:tc>
        <w:tc>
          <w:tcPr>
            <w:tcW w:w="1940" w:type="dxa"/>
          </w:tcPr>
          <w:p w:rsidR="00F544D2" w:rsidRPr="005C614B" w:rsidRDefault="00F544D2">
            <w:pPr>
              <w:pStyle w:val="af9"/>
              <w:adjustRightInd w:val="0"/>
              <w:snapToGrid w:val="0"/>
              <w:spacing w:before="120" w:after="120" w:line="440" w:lineRule="atLeast"/>
              <w:ind w:left="489" w:hanging="489"/>
              <w:rPr>
                <w:rFonts w:hAnsi="宋体"/>
                <w:b/>
                <w:color w:val="000000" w:themeColor="text1"/>
                <w:sz w:val="24"/>
                <w:szCs w:val="24"/>
              </w:rPr>
            </w:pPr>
          </w:p>
        </w:tc>
      </w:tr>
      <w:tr w:rsidR="005C614B" w:rsidRPr="005C614B">
        <w:tc>
          <w:tcPr>
            <w:tcW w:w="900" w:type="dxa"/>
          </w:tcPr>
          <w:p w:rsidR="00F544D2" w:rsidRPr="005C614B" w:rsidRDefault="00F544D2">
            <w:pPr>
              <w:pStyle w:val="af9"/>
              <w:adjustRightInd w:val="0"/>
              <w:snapToGrid w:val="0"/>
              <w:spacing w:before="120" w:after="120" w:line="440" w:lineRule="atLeast"/>
              <w:ind w:left="489" w:hanging="489"/>
              <w:rPr>
                <w:rFonts w:hAnsi="宋体"/>
                <w:b/>
                <w:color w:val="000000" w:themeColor="text1"/>
                <w:sz w:val="24"/>
                <w:szCs w:val="24"/>
              </w:rPr>
            </w:pPr>
          </w:p>
        </w:tc>
        <w:tc>
          <w:tcPr>
            <w:tcW w:w="1800" w:type="dxa"/>
          </w:tcPr>
          <w:p w:rsidR="00F544D2" w:rsidRPr="005C614B" w:rsidRDefault="00F544D2">
            <w:pPr>
              <w:pStyle w:val="af9"/>
              <w:adjustRightInd w:val="0"/>
              <w:snapToGrid w:val="0"/>
              <w:spacing w:before="120" w:after="120" w:line="440" w:lineRule="atLeast"/>
              <w:ind w:left="489" w:hanging="489"/>
              <w:rPr>
                <w:rFonts w:hAnsi="宋体"/>
                <w:b/>
                <w:color w:val="000000" w:themeColor="text1"/>
                <w:sz w:val="24"/>
                <w:szCs w:val="24"/>
              </w:rPr>
            </w:pPr>
          </w:p>
        </w:tc>
        <w:tc>
          <w:tcPr>
            <w:tcW w:w="2220" w:type="dxa"/>
          </w:tcPr>
          <w:p w:rsidR="00F544D2" w:rsidRPr="005C614B" w:rsidRDefault="00F544D2">
            <w:pPr>
              <w:pStyle w:val="af9"/>
              <w:adjustRightInd w:val="0"/>
              <w:snapToGrid w:val="0"/>
              <w:spacing w:before="120" w:after="120" w:line="440" w:lineRule="atLeast"/>
              <w:ind w:left="489" w:hanging="489"/>
              <w:rPr>
                <w:rFonts w:hAnsi="宋体"/>
                <w:b/>
                <w:color w:val="000000" w:themeColor="text1"/>
                <w:sz w:val="24"/>
                <w:szCs w:val="24"/>
              </w:rPr>
            </w:pPr>
          </w:p>
        </w:tc>
        <w:tc>
          <w:tcPr>
            <w:tcW w:w="1155" w:type="dxa"/>
          </w:tcPr>
          <w:p w:rsidR="00F544D2" w:rsidRPr="005C614B" w:rsidRDefault="00F544D2">
            <w:pPr>
              <w:pStyle w:val="af9"/>
              <w:adjustRightInd w:val="0"/>
              <w:snapToGrid w:val="0"/>
              <w:spacing w:before="120" w:after="120" w:line="440" w:lineRule="atLeast"/>
              <w:ind w:left="489" w:hanging="489"/>
              <w:rPr>
                <w:rFonts w:hAnsi="宋体"/>
                <w:b/>
                <w:color w:val="000000" w:themeColor="text1"/>
                <w:sz w:val="24"/>
                <w:szCs w:val="24"/>
              </w:rPr>
            </w:pPr>
          </w:p>
        </w:tc>
        <w:tc>
          <w:tcPr>
            <w:tcW w:w="1785" w:type="dxa"/>
          </w:tcPr>
          <w:p w:rsidR="00F544D2" w:rsidRPr="005C614B" w:rsidRDefault="00F544D2">
            <w:pPr>
              <w:pStyle w:val="af9"/>
              <w:adjustRightInd w:val="0"/>
              <w:snapToGrid w:val="0"/>
              <w:spacing w:before="120" w:after="120" w:line="440" w:lineRule="atLeast"/>
              <w:ind w:left="489" w:hanging="489"/>
              <w:rPr>
                <w:rFonts w:hAnsi="宋体"/>
                <w:b/>
                <w:color w:val="000000" w:themeColor="text1"/>
                <w:sz w:val="24"/>
                <w:szCs w:val="24"/>
              </w:rPr>
            </w:pPr>
          </w:p>
        </w:tc>
        <w:tc>
          <w:tcPr>
            <w:tcW w:w="1940" w:type="dxa"/>
          </w:tcPr>
          <w:p w:rsidR="00F544D2" w:rsidRPr="005C614B" w:rsidRDefault="00F544D2">
            <w:pPr>
              <w:pStyle w:val="af9"/>
              <w:adjustRightInd w:val="0"/>
              <w:snapToGrid w:val="0"/>
              <w:spacing w:before="120" w:after="120" w:line="440" w:lineRule="atLeast"/>
              <w:ind w:left="489" w:hanging="489"/>
              <w:rPr>
                <w:rFonts w:hAnsi="宋体"/>
                <w:b/>
                <w:color w:val="000000" w:themeColor="text1"/>
                <w:sz w:val="24"/>
                <w:szCs w:val="24"/>
              </w:rPr>
            </w:pPr>
          </w:p>
        </w:tc>
      </w:tr>
      <w:tr w:rsidR="005C614B" w:rsidRPr="005C614B">
        <w:tc>
          <w:tcPr>
            <w:tcW w:w="7860" w:type="dxa"/>
            <w:gridSpan w:val="5"/>
          </w:tcPr>
          <w:p w:rsidR="00F544D2" w:rsidRPr="005C614B" w:rsidRDefault="00CD2812">
            <w:pPr>
              <w:pStyle w:val="af9"/>
              <w:adjustRightInd w:val="0"/>
              <w:snapToGrid w:val="0"/>
              <w:spacing w:before="120" w:after="120" w:line="440" w:lineRule="atLeast"/>
              <w:ind w:left="489" w:hanging="489"/>
              <w:rPr>
                <w:rFonts w:hAnsi="宋体"/>
                <w:b/>
                <w:color w:val="000000" w:themeColor="text1"/>
                <w:sz w:val="24"/>
                <w:szCs w:val="24"/>
              </w:rPr>
            </w:pPr>
            <w:r w:rsidRPr="005C614B">
              <w:rPr>
                <w:rFonts w:hAnsi="宋体" w:hint="eastAsia"/>
                <w:b/>
                <w:color w:val="000000" w:themeColor="text1"/>
                <w:sz w:val="24"/>
                <w:szCs w:val="24"/>
              </w:rPr>
              <w:t>合计报价：</w:t>
            </w:r>
          </w:p>
        </w:tc>
        <w:tc>
          <w:tcPr>
            <w:tcW w:w="1940" w:type="dxa"/>
          </w:tcPr>
          <w:p w:rsidR="00F544D2" w:rsidRPr="005C614B" w:rsidRDefault="00F544D2">
            <w:pPr>
              <w:pStyle w:val="af9"/>
              <w:adjustRightInd w:val="0"/>
              <w:snapToGrid w:val="0"/>
              <w:spacing w:before="120" w:after="120" w:line="440" w:lineRule="atLeast"/>
              <w:ind w:left="489" w:hanging="489"/>
              <w:rPr>
                <w:rFonts w:hAnsi="宋体"/>
                <w:b/>
                <w:color w:val="000000" w:themeColor="text1"/>
                <w:sz w:val="24"/>
                <w:szCs w:val="24"/>
              </w:rPr>
            </w:pPr>
          </w:p>
        </w:tc>
      </w:tr>
    </w:tbl>
    <w:p w:rsidR="00F544D2" w:rsidRPr="005C614B" w:rsidRDefault="00F544D2">
      <w:pPr>
        <w:spacing w:line="380" w:lineRule="exact"/>
        <w:ind w:firstLineChars="198" w:firstLine="437"/>
        <w:rPr>
          <w:rFonts w:ascii="新宋体" w:eastAsia="新宋体" w:hAnsi="新宋体"/>
          <w:b/>
          <w:bCs/>
          <w:color w:val="000000" w:themeColor="text1"/>
          <w:sz w:val="22"/>
          <w:szCs w:val="22"/>
        </w:rPr>
      </w:pPr>
    </w:p>
    <w:p w:rsidR="00F544D2" w:rsidRPr="005C614B" w:rsidRDefault="00F544D2">
      <w:pPr>
        <w:spacing w:line="360" w:lineRule="exact"/>
        <w:ind w:firstLineChars="150" w:firstLine="330"/>
        <w:rPr>
          <w:rFonts w:ascii="新宋体" w:eastAsia="新宋体" w:hAnsi="新宋体"/>
          <w:color w:val="000000" w:themeColor="text1"/>
          <w:sz w:val="22"/>
          <w:szCs w:val="22"/>
        </w:rPr>
      </w:pPr>
    </w:p>
    <w:p w:rsidR="00F544D2" w:rsidRPr="005C614B" w:rsidRDefault="00F544D2">
      <w:pPr>
        <w:spacing w:line="360" w:lineRule="exact"/>
        <w:ind w:firstLineChars="150" w:firstLine="330"/>
        <w:rPr>
          <w:rFonts w:ascii="新宋体" w:eastAsia="新宋体" w:hAnsi="新宋体"/>
          <w:color w:val="000000" w:themeColor="text1"/>
          <w:sz w:val="22"/>
          <w:szCs w:val="22"/>
        </w:rPr>
      </w:pPr>
    </w:p>
    <w:p w:rsidR="00F544D2" w:rsidRPr="005C614B" w:rsidRDefault="00CD2812">
      <w:pPr>
        <w:spacing w:line="360" w:lineRule="exact"/>
        <w:ind w:firstLineChars="150" w:firstLine="330"/>
        <w:rPr>
          <w:rFonts w:ascii="新宋体" w:eastAsia="新宋体" w:hAnsi="新宋体"/>
          <w:color w:val="000000" w:themeColor="text1"/>
          <w:sz w:val="22"/>
          <w:szCs w:val="22"/>
        </w:rPr>
      </w:pPr>
      <w:r w:rsidRPr="005C614B">
        <w:rPr>
          <w:rFonts w:ascii="新宋体" w:eastAsia="新宋体" w:hAnsi="新宋体" w:hint="eastAsia"/>
          <w:color w:val="000000" w:themeColor="text1"/>
          <w:sz w:val="22"/>
          <w:szCs w:val="22"/>
        </w:rPr>
        <w:t>注：1. 表内合计价应与附件二“报价一览表”中的报价相一致。</w:t>
      </w:r>
    </w:p>
    <w:p w:rsidR="00F544D2" w:rsidRPr="005C614B" w:rsidRDefault="00CD2812">
      <w:pPr>
        <w:spacing w:line="360" w:lineRule="exact"/>
        <w:ind w:firstLineChars="342" w:firstLine="752"/>
        <w:rPr>
          <w:rFonts w:ascii="新宋体" w:eastAsia="新宋体" w:hAnsi="新宋体"/>
          <w:color w:val="000000" w:themeColor="text1"/>
          <w:sz w:val="22"/>
          <w:szCs w:val="22"/>
        </w:rPr>
      </w:pPr>
      <w:r w:rsidRPr="005C614B">
        <w:rPr>
          <w:rFonts w:ascii="新宋体" w:eastAsia="新宋体" w:hAnsi="新宋体" w:hint="eastAsia"/>
          <w:color w:val="000000" w:themeColor="text1"/>
          <w:sz w:val="22"/>
          <w:szCs w:val="22"/>
        </w:rPr>
        <w:t xml:space="preserve">2. 各项费用如已包含在别的费用中请注明“含”，若免费请注明“免”, 若没有请注明“无”。       </w:t>
      </w:r>
    </w:p>
    <w:p w:rsidR="00F544D2" w:rsidRPr="005C614B" w:rsidRDefault="00CD2812">
      <w:pPr>
        <w:pStyle w:val="af9"/>
        <w:spacing w:line="460" w:lineRule="atLeast"/>
        <w:ind w:leftChars="171" w:left="410" w:firstLineChars="200" w:firstLine="440"/>
        <w:rPr>
          <w:rFonts w:hAnsi="宋体"/>
          <w:b/>
          <w:color w:val="000000" w:themeColor="text1"/>
          <w:sz w:val="22"/>
          <w:szCs w:val="22"/>
          <w:u w:val="single"/>
        </w:rPr>
      </w:pPr>
      <w:r w:rsidRPr="005C614B">
        <w:rPr>
          <w:rFonts w:ascii="新宋体" w:eastAsia="新宋体" w:hAnsi="新宋体" w:hint="eastAsia"/>
          <w:color w:val="000000" w:themeColor="text1"/>
          <w:sz w:val="22"/>
          <w:szCs w:val="22"/>
        </w:rPr>
        <w:t>3.</w:t>
      </w:r>
      <w:r w:rsidRPr="005C614B">
        <w:rPr>
          <w:rFonts w:hAnsi="Times New Roman" w:hint="eastAsia"/>
          <w:b/>
          <w:color w:val="000000" w:themeColor="text1"/>
          <w:sz w:val="22"/>
          <w:szCs w:val="22"/>
          <w:u w:val="single"/>
        </w:rPr>
        <w:t>供应商须仔细填写报价明细表，</w:t>
      </w:r>
      <w:r w:rsidRPr="005C614B">
        <w:rPr>
          <w:rFonts w:hAnsi="宋体" w:hint="eastAsia"/>
          <w:b/>
          <w:color w:val="000000" w:themeColor="text1"/>
          <w:sz w:val="22"/>
          <w:szCs w:val="22"/>
          <w:u w:val="single"/>
        </w:rPr>
        <w:t>供应商可以根据完成本项目所需提供软硬件产品及服务内容及其他所有费用自行编制。</w:t>
      </w:r>
      <w:r w:rsidRPr="005C614B">
        <w:rPr>
          <w:rFonts w:hAnsi="宋体" w:hint="eastAsia"/>
          <w:color w:val="000000" w:themeColor="text1"/>
          <w:sz w:val="22"/>
          <w:szCs w:val="22"/>
        </w:rPr>
        <w:t>表格可以延续。</w:t>
      </w:r>
    </w:p>
    <w:p w:rsidR="00F544D2" w:rsidRPr="005C614B" w:rsidRDefault="00F544D2">
      <w:pPr>
        <w:spacing w:line="360" w:lineRule="exact"/>
        <w:ind w:firstLineChars="342" w:firstLine="752"/>
        <w:rPr>
          <w:color w:val="000000" w:themeColor="text1"/>
          <w:sz w:val="22"/>
          <w:szCs w:val="22"/>
        </w:rPr>
      </w:pPr>
    </w:p>
    <w:p w:rsidR="00F544D2" w:rsidRPr="005C614B" w:rsidRDefault="00CD2812">
      <w:pPr>
        <w:autoSpaceDE w:val="0"/>
        <w:autoSpaceDN w:val="0"/>
        <w:snapToGrid w:val="0"/>
        <w:spacing w:line="440" w:lineRule="atLeast"/>
        <w:rPr>
          <w:color w:val="000000" w:themeColor="text1"/>
          <w:sz w:val="22"/>
          <w:szCs w:val="22"/>
        </w:rPr>
      </w:pPr>
      <w:r w:rsidRPr="005C614B">
        <w:rPr>
          <w:color w:val="000000" w:themeColor="text1"/>
          <w:sz w:val="22"/>
          <w:szCs w:val="22"/>
        </w:rPr>
        <w:t>供应商全称（盖章）：</w:t>
      </w:r>
    </w:p>
    <w:p w:rsidR="00F544D2" w:rsidRPr="005C614B" w:rsidRDefault="00CD2812">
      <w:pPr>
        <w:autoSpaceDE w:val="0"/>
        <w:autoSpaceDN w:val="0"/>
        <w:snapToGrid w:val="0"/>
        <w:spacing w:line="440" w:lineRule="atLeast"/>
        <w:rPr>
          <w:color w:val="000000" w:themeColor="text1"/>
          <w:sz w:val="22"/>
          <w:szCs w:val="22"/>
        </w:rPr>
      </w:pPr>
      <w:r w:rsidRPr="005C614B">
        <w:rPr>
          <w:color w:val="000000" w:themeColor="text1"/>
          <w:sz w:val="22"/>
          <w:szCs w:val="22"/>
        </w:rPr>
        <w:t>法定代表人或授权代表（签字或盖章）：</w:t>
      </w:r>
    </w:p>
    <w:p w:rsidR="00F544D2" w:rsidRPr="005C614B" w:rsidRDefault="00CD2812">
      <w:pPr>
        <w:autoSpaceDE w:val="0"/>
        <w:autoSpaceDN w:val="0"/>
        <w:snapToGrid w:val="0"/>
        <w:spacing w:line="440" w:lineRule="atLeast"/>
        <w:rPr>
          <w:color w:val="000000" w:themeColor="text1"/>
          <w:sz w:val="22"/>
          <w:szCs w:val="22"/>
        </w:rPr>
      </w:pPr>
      <w:r w:rsidRPr="005C614B">
        <w:rPr>
          <w:color w:val="000000" w:themeColor="text1"/>
          <w:sz w:val="22"/>
          <w:szCs w:val="22"/>
        </w:rPr>
        <w:t>日期：</w:t>
      </w:r>
    </w:p>
    <w:p w:rsidR="00F544D2" w:rsidRPr="005C614B" w:rsidRDefault="00F544D2">
      <w:pPr>
        <w:pStyle w:val="af9"/>
        <w:rPr>
          <w:color w:val="000000" w:themeColor="text1"/>
          <w:sz w:val="20"/>
        </w:rPr>
      </w:pPr>
    </w:p>
    <w:p w:rsidR="00F544D2" w:rsidRPr="005C614B" w:rsidRDefault="00F544D2">
      <w:pPr>
        <w:pStyle w:val="af6"/>
        <w:ind w:left="480" w:firstLine="422"/>
        <w:rPr>
          <w:color w:val="000000" w:themeColor="text1"/>
        </w:rPr>
      </w:pPr>
    </w:p>
    <w:p w:rsidR="00F544D2" w:rsidRPr="005C614B" w:rsidRDefault="00CD2812">
      <w:pPr>
        <w:pStyle w:val="af9"/>
        <w:adjustRightInd w:val="0"/>
        <w:snapToGrid w:val="0"/>
        <w:spacing w:line="440" w:lineRule="atLeast"/>
        <w:rPr>
          <w:rFonts w:hAnsi="宋体"/>
          <w:color w:val="000000" w:themeColor="text1"/>
          <w:sz w:val="36"/>
          <w:szCs w:val="36"/>
        </w:rPr>
      </w:pPr>
      <w:r w:rsidRPr="005C614B">
        <w:rPr>
          <w:rFonts w:hAnsi="宋体" w:hint="eastAsia"/>
          <w:color w:val="000000" w:themeColor="text1"/>
          <w:sz w:val="36"/>
          <w:szCs w:val="36"/>
        </w:rPr>
        <w:lastRenderedPageBreak/>
        <w:t>2.4随机备品备件、专用工具清单</w:t>
      </w:r>
    </w:p>
    <w:p w:rsidR="00F544D2" w:rsidRPr="005C614B" w:rsidRDefault="00CD2812">
      <w:pPr>
        <w:pStyle w:val="af9"/>
        <w:adjustRightInd w:val="0"/>
        <w:snapToGrid w:val="0"/>
        <w:spacing w:before="120" w:after="120" w:line="440" w:lineRule="atLeast"/>
        <w:ind w:firstLineChars="400" w:firstLine="1446"/>
        <w:rPr>
          <w:rFonts w:hAnsi="宋体"/>
          <w:b/>
          <w:color w:val="000000" w:themeColor="text1"/>
          <w:sz w:val="36"/>
          <w:szCs w:val="36"/>
        </w:rPr>
      </w:pPr>
      <w:r w:rsidRPr="005C614B">
        <w:rPr>
          <w:rFonts w:hAnsi="宋体" w:hint="eastAsia"/>
          <w:b/>
          <w:color w:val="000000" w:themeColor="text1"/>
          <w:sz w:val="36"/>
          <w:szCs w:val="36"/>
        </w:rPr>
        <w:t>随机备品备件、专用工具清单(如有)</w:t>
      </w:r>
    </w:p>
    <w:p w:rsidR="00F544D2" w:rsidRPr="005C614B" w:rsidRDefault="00F544D2">
      <w:pPr>
        <w:pStyle w:val="af9"/>
        <w:adjustRightInd w:val="0"/>
        <w:snapToGrid w:val="0"/>
        <w:spacing w:before="120" w:after="120" w:line="440" w:lineRule="atLeast"/>
        <w:ind w:left="734" w:hanging="734"/>
        <w:rPr>
          <w:rFonts w:hAnsi="宋体"/>
          <w:b/>
          <w:color w:val="000000" w:themeColor="text1"/>
          <w:sz w:val="36"/>
          <w:szCs w:val="36"/>
        </w:rPr>
      </w:pPr>
    </w:p>
    <w:tbl>
      <w:tblPr>
        <w:tblW w:w="0" w:type="auto"/>
        <w:tblInd w:w="-1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0"/>
        <w:gridCol w:w="1800"/>
        <w:gridCol w:w="2220"/>
        <w:gridCol w:w="1155"/>
        <w:gridCol w:w="1785"/>
        <w:gridCol w:w="1940"/>
      </w:tblGrid>
      <w:tr w:rsidR="005C614B" w:rsidRPr="005C614B">
        <w:trPr>
          <w:trHeight w:val="788"/>
        </w:trPr>
        <w:tc>
          <w:tcPr>
            <w:tcW w:w="900" w:type="dxa"/>
            <w:vAlign w:val="center"/>
          </w:tcPr>
          <w:p w:rsidR="00F544D2" w:rsidRPr="005C614B" w:rsidRDefault="00CD2812">
            <w:pPr>
              <w:pStyle w:val="af9"/>
              <w:adjustRightInd w:val="0"/>
              <w:snapToGrid w:val="0"/>
              <w:spacing w:before="120" w:after="120" w:line="440" w:lineRule="atLeast"/>
              <w:ind w:left="489" w:hanging="489"/>
              <w:jc w:val="center"/>
              <w:rPr>
                <w:rFonts w:hAnsi="宋体"/>
                <w:b/>
                <w:color w:val="000000" w:themeColor="text1"/>
                <w:sz w:val="24"/>
                <w:szCs w:val="24"/>
              </w:rPr>
            </w:pPr>
            <w:r w:rsidRPr="005C614B">
              <w:rPr>
                <w:rFonts w:hAnsi="宋体" w:hint="eastAsia"/>
                <w:b/>
                <w:color w:val="000000" w:themeColor="text1"/>
                <w:sz w:val="24"/>
                <w:szCs w:val="24"/>
              </w:rPr>
              <w:t>序 号</w:t>
            </w:r>
          </w:p>
        </w:tc>
        <w:tc>
          <w:tcPr>
            <w:tcW w:w="1800" w:type="dxa"/>
            <w:vAlign w:val="center"/>
          </w:tcPr>
          <w:p w:rsidR="00F544D2" w:rsidRPr="005C614B" w:rsidRDefault="00CD2812">
            <w:pPr>
              <w:pStyle w:val="af9"/>
              <w:adjustRightInd w:val="0"/>
              <w:snapToGrid w:val="0"/>
              <w:spacing w:before="120" w:after="120" w:line="440" w:lineRule="atLeast"/>
              <w:ind w:left="489" w:hanging="489"/>
              <w:jc w:val="center"/>
              <w:rPr>
                <w:rFonts w:hAnsi="宋体"/>
                <w:b/>
                <w:color w:val="000000" w:themeColor="text1"/>
                <w:sz w:val="24"/>
                <w:szCs w:val="24"/>
              </w:rPr>
            </w:pPr>
            <w:r w:rsidRPr="005C614B">
              <w:rPr>
                <w:rFonts w:hAnsi="宋体" w:hint="eastAsia"/>
                <w:b/>
                <w:color w:val="000000" w:themeColor="text1"/>
                <w:sz w:val="24"/>
                <w:szCs w:val="24"/>
              </w:rPr>
              <w:t>名称</w:t>
            </w:r>
          </w:p>
        </w:tc>
        <w:tc>
          <w:tcPr>
            <w:tcW w:w="2220" w:type="dxa"/>
            <w:vAlign w:val="center"/>
          </w:tcPr>
          <w:p w:rsidR="00F544D2" w:rsidRPr="005C614B" w:rsidRDefault="00CD2812">
            <w:pPr>
              <w:pStyle w:val="af9"/>
              <w:adjustRightInd w:val="0"/>
              <w:snapToGrid w:val="0"/>
              <w:spacing w:before="120" w:after="120" w:line="440" w:lineRule="atLeast"/>
              <w:ind w:left="489" w:hanging="489"/>
              <w:jc w:val="center"/>
              <w:rPr>
                <w:rFonts w:hAnsi="宋体"/>
                <w:b/>
                <w:color w:val="000000" w:themeColor="text1"/>
                <w:sz w:val="24"/>
                <w:szCs w:val="24"/>
              </w:rPr>
            </w:pPr>
            <w:r w:rsidRPr="005C614B">
              <w:rPr>
                <w:rFonts w:hAnsi="宋体" w:hint="eastAsia"/>
                <w:b/>
                <w:color w:val="000000" w:themeColor="text1"/>
                <w:sz w:val="24"/>
                <w:szCs w:val="24"/>
              </w:rPr>
              <w:t>产地/规格/型号</w:t>
            </w:r>
          </w:p>
        </w:tc>
        <w:tc>
          <w:tcPr>
            <w:tcW w:w="1155" w:type="dxa"/>
            <w:vAlign w:val="center"/>
          </w:tcPr>
          <w:p w:rsidR="00F544D2" w:rsidRPr="005C614B" w:rsidRDefault="00CD2812">
            <w:pPr>
              <w:pStyle w:val="af9"/>
              <w:adjustRightInd w:val="0"/>
              <w:snapToGrid w:val="0"/>
              <w:spacing w:before="120" w:after="120" w:line="440" w:lineRule="atLeast"/>
              <w:ind w:left="489" w:hanging="489"/>
              <w:jc w:val="center"/>
              <w:rPr>
                <w:rFonts w:hAnsi="宋体"/>
                <w:b/>
                <w:color w:val="000000" w:themeColor="text1"/>
                <w:sz w:val="24"/>
                <w:szCs w:val="24"/>
              </w:rPr>
            </w:pPr>
            <w:r w:rsidRPr="005C614B">
              <w:rPr>
                <w:rFonts w:hAnsi="宋体" w:hint="eastAsia"/>
                <w:b/>
                <w:color w:val="000000" w:themeColor="text1"/>
                <w:sz w:val="24"/>
                <w:szCs w:val="24"/>
              </w:rPr>
              <w:t>数量</w:t>
            </w:r>
          </w:p>
        </w:tc>
        <w:tc>
          <w:tcPr>
            <w:tcW w:w="1785" w:type="dxa"/>
            <w:vAlign w:val="center"/>
          </w:tcPr>
          <w:p w:rsidR="00F544D2" w:rsidRPr="005C614B" w:rsidRDefault="00CD2812">
            <w:pPr>
              <w:pStyle w:val="af9"/>
              <w:adjustRightInd w:val="0"/>
              <w:snapToGrid w:val="0"/>
              <w:spacing w:before="120" w:after="120" w:line="440" w:lineRule="atLeast"/>
              <w:ind w:left="489" w:hanging="489"/>
              <w:jc w:val="center"/>
              <w:rPr>
                <w:rFonts w:hAnsi="宋体"/>
                <w:b/>
                <w:color w:val="000000" w:themeColor="text1"/>
                <w:sz w:val="24"/>
                <w:szCs w:val="24"/>
              </w:rPr>
            </w:pPr>
            <w:r w:rsidRPr="005C614B">
              <w:rPr>
                <w:rFonts w:hAnsi="宋体" w:hint="eastAsia"/>
                <w:b/>
                <w:color w:val="000000" w:themeColor="text1"/>
                <w:sz w:val="24"/>
                <w:szCs w:val="24"/>
              </w:rPr>
              <w:t>单价</w:t>
            </w:r>
          </w:p>
        </w:tc>
        <w:tc>
          <w:tcPr>
            <w:tcW w:w="1940" w:type="dxa"/>
            <w:vAlign w:val="center"/>
          </w:tcPr>
          <w:p w:rsidR="00F544D2" w:rsidRPr="005C614B" w:rsidRDefault="00CD2812">
            <w:pPr>
              <w:pStyle w:val="af9"/>
              <w:adjustRightInd w:val="0"/>
              <w:snapToGrid w:val="0"/>
              <w:spacing w:before="120" w:after="120" w:line="440" w:lineRule="atLeast"/>
              <w:ind w:left="489" w:hanging="489"/>
              <w:jc w:val="center"/>
              <w:rPr>
                <w:rFonts w:hAnsi="宋体"/>
                <w:b/>
                <w:color w:val="000000" w:themeColor="text1"/>
                <w:sz w:val="24"/>
                <w:szCs w:val="24"/>
              </w:rPr>
            </w:pPr>
            <w:r w:rsidRPr="005C614B">
              <w:rPr>
                <w:rFonts w:hAnsi="宋体" w:hint="eastAsia"/>
                <w:b/>
                <w:color w:val="000000" w:themeColor="text1"/>
                <w:sz w:val="24"/>
                <w:szCs w:val="24"/>
              </w:rPr>
              <w:t>备 注</w:t>
            </w:r>
          </w:p>
        </w:tc>
      </w:tr>
      <w:tr w:rsidR="005C614B" w:rsidRPr="005C614B">
        <w:tc>
          <w:tcPr>
            <w:tcW w:w="900" w:type="dxa"/>
          </w:tcPr>
          <w:p w:rsidR="00F544D2" w:rsidRPr="005C614B" w:rsidRDefault="00F544D2">
            <w:pPr>
              <w:pStyle w:val="af9"/>
              <w:adjustRightInd w:val="0"/>
              <w:snapToGrid w:val="0"/>
              <w:spacing w:before="120" w:after="120" w:line="440" w:lineRule="atLeast"/>
              <w:ind w:left="489" w:hanging="489"/>
              <w:rPr>
                <w:rFonts w:hAnsi="宋体"/>
                <w:b/>
                <w:color w:val="000000" w:themeColor="text1"/>
                <w:sz w:val="24"/>
                <w:szCs w:val="24"/>
              </w:rPr>
            </w:pPr>
          </w:p>
        </w:tc>
        <w:tc>
          <w:tcPr>
            <w:tcW w:w="1800" w:type="dxa"/>
          </w:tcPr>
          <w:p w:rsidR="00F544D2" w:rsidRPr="005C614B" w:rsidRDefault="00F544D2">
            <w:pPr>
              <w:pStyle w:val="af9"/>
              <w:adjustRightInd w:val="0"/>
              <w:snapToGrid w:val="0"/>
              <w:spacing w:before="120" w:after="120" w:line="440" w:lineRule="atLeast"/>
              <w:ind w:left="489" w:hanging="489"/>
              <w:rPr>
                <w:rFonts w:hAnsi="宋体"/>
                <w:b/>
                <w:color w:val="000000" w:themeColor="text1"/>
                <w:sz w:val="24"/>
                <w:szCs w:val="24"/>
              </w:rPr>
            </w:pPr>
          </w:p>
        </w:tc>
        <w:tc>
          <w:tcPr>
            <w:tcW w:w="2220" w:type="dxa"/>
          </w:tcPr>
          <w:p w:rsidR="00F544D2" w:rsidRPr="005C614B" w:rsidRDefault="00F544D2">
            <w:pPr>
              <w:pStyle w:val="af9"/>
              <w:adjustRightInd w:val="0"/>
              <w:snapToGrid w:val="0"/>
              <w:spacing w:before="120" w:after="120" w:line="440" w:lineRule="atLeast"/>
              <w:ind w:left="489" w:hanging="489"/>
              <w:rPr>
                <w:rFonts w:hAnsi="宋体"/>
                <w:b/>
                <w:color w:val="000000" w:themeColor="text1"/>
                <w:sz w:val="24"/>
                <w:szCs w:val="24"/>
              </w:rPr>
            </w:pPr>
          </w:p>
        </w:tc>
        <w:tc>
          <w:tcPr>
            <w:tcW w:w="1155" w:type="dxa"/>
          </w:tcPr>
          <w:p w:rsidR="00F544D2" w:rsidRPr="005C614B" w:rsidRDefault="00F544D2">
            <w:pPr>
              <w:pStyle w:val="af9"/>
              <w:adjustRightInd w:val="0"/>
              <w:snapToGrid w:val="0"/>
              <w:spacing w:before="120" w:after="120" w:line="440" w:lineRule="atLeast"/>
              <w:ind w:left="489" w:hanging="489"/>
              <w:rPr>
                <w:rFonts w:hAnsi="宋体"/>
                <w:b/>
                <w:color w:val="000000" w:themeColor="text1"/>
                <w:sz w:val="24"/>
                <w:szCs w:val="24"/>
              </w:rPr>
            </w:pPr>
          </w:p>
        </w:tc>
        <w:tc>
          <w:tcPr>
            <w:tcW w:w="1785" w:type="dxa"/>
          </w:tcPr>
          <w:p w:rsidR="00F544D2" w:rsidRPr="005C614B" w:rsidRDefault="00F544D2">
            <w:pPr>
              <w:pStyle w:val="af9"/>
              <w:adjustRightInd w:val="0"/>
              <w:snapToGrid w:val="0"/>
              <w:spacing w:before="120" w:after="120" w:line="440" w:lineRule="atLeast"/>
              <w:ind w:left="489" w:hanging="489"/>
              <w:rPr>
                <w:rFonts w:hAnsi="宋体"/>
                <w:b/>
                <w:color w:val="000000" w:themeColor="text1"/>
                <w:sz w:val="24"/>
                <w:szCs w:val="24"/>
              </w:rPr>
            </w:pPr>
          </w:p>
        </w:tc>
        <w:tc>
          <w:tcPr>
            <w:tcW w:w="1940" w:type="dxa"/>
          </w:tcPr>
          <w:p w:rsidR="00F544D2" w:rsidRPr="005C614B" w:rsidRDefault="00F544D2">
            <w:pPr>
              <w:pStyle w:val="af9"/>
              <w:adjustRightInd w:val="0"/>
              <w:snapToGrid w:val="0"/>
              <w:spacing w:before="120" w:after="120" w:line="440" w:lineRule="atLeast"/>
              <w:ind w:left="489" w:hanging="489"/>
              <w:rPr>
                <w:rFonts w:hAnsi="宋体"/>
                <w:b/>
                <w:color w:val="000000" w:themeColor="text1"/>
                <w:sz w:val="24"/>
                <w:szCs w:val="24"/>
              </w:rPr>
            </w:pPr>
          </w:p>
        </w:tc>
      </w:tr>
      <w:tr w:rsidR="005C614B" w:rsidRPr="005C614B">
        <w:tc>
          <w:tcPr>
            <w:tcW w:w="900" w:type="dxa"/>
          </w:tcPr>
          <w:p w:rsidR="00F544D2" w:rsidRPr="005C614B" w:rsidRDefault="00F544D2">
            <w:pPr>
              <w:pStyle w:val="af9"/>
              <w:adjustRightInd w:val="0"/>
              <w:snapToGrid w:val="0"/>
              <w:spacing w:before="120" w:after="120" w:line="440" w:lineRule="atLeast"/>
              <w:ind w:left="489" w:hanging="489"/>
              <w:rPr>
                <w:rFonts w:hAnsi="宋体"/>
                <w:b/>
                <w:color w:val="000000" w:themeColor="text1"/>
                <w:sz w:val="24"/>
                <w:szCs w:val="24"/>
              </w:rPr>
            </w:pPr>
          </w:p>
        </w:tc>
        <w:tc>
          <w:tcPr>
            <w:tcW w:w="1800" w:type="dxa"/>
          </w:tcPr>
          <w:p w:rsidR="00F544D2" w:rsidRPr="005C614B" w:rsidRDefault="00F544D2">
            <w:pPr>
              <w:pStyle w:val="af9"/>
              <w:adjustRightInd w:val="0"/>
              <w:snapToGrid w:val="0"/>
              <w:spacing w:before="120" w:after="120" w:line="440" w:lineRule="atLeast"/>
              <w:ind w:left="489" w:hanging="489"/>
              <w:rPr>
                <w:rFonts w:hAnsi="宋体"/>
                <w:b/>
                <w:color w:val="000000" w:themeColor="text1"/>
                <w:sz w:val="24"/>
                <w:szCs w:val="24"/>
              </w:rPr>
            </w:pPr>
          </w:p>
        </w:tc>
        <w:tc>
          <w:tcPr>
            <w:tcW w:w="2220" w:type="dxa"/>
          </w:tcPr>
          <w:p w:rsidR="00F544D2" w:rsidRPr="005C614B" w:rsidRDefault="00F544D2">
            <w:pPr>
              <w:pStyle w:val="af9"/>
              <w:adjustRightInd w:val="0"/>
              <w:snapToGrid w:val="0"/>
              <w:spacing w:before="120" w:after="120" w:line="440" w:lineRule="atLeast"/>
              <w:ind w:left="489" w:hanging="489"/>
              <w:rPr>
                <w:rFonts w:hAnsi="宋体"/>
                <w:b/>
                <w:color w:val="000000" w:themeColor="text1"/>
                <w:sz w:val="24"/>
                <w:szCs w:val="24"/>
              </w:rPr>
            </w:pPr>
          </w:p>
        </w:tc>
        <w:tc>
          <w:tcPr>
            <w:tcW w:w="1155" w:type="dxa"/>
          </w:tcPr>
          <w:p w:rsidR="00F544D2" w:rsidRPr="005C614B" w:rsidRDefault="00F544D2">
            <w:pPr>
              <w:pStyle w:val="af9"/>
              <w:adjustRightInd w:val="0"/>
              <w:snapToGrid w:val="0"/>
              <w:spacing w:before="120" w:after="120" w:line="440" w:lineRule="atLeast"/>
              <w:ind w:left="489" w:hanging="489"/>
              <w:rPr>
                <w:rFonts w:hAnsi="宋体"/>
                <w:b/>
                <w:color w:val="000000" w:themeColor="text1"/>
                <w:sz w:val="24"/>
                <w:szCs w:val="24"/>
              </w:rPr>
            </w:pPr>
          </w:p>
        </w:tc>
        <w:tc>
          <w:tcPr>
            <w:tcW w:w="1785" w:type="dxa"/>
          </w:tcPr>
          <w:p w:rsidR="00F544D2" w:rsidRPr="005C614B" w:rsidRDefault="00F544D2">
            <w:pPr>
              <w:pStyle w:val="af9"/>
              <w:adjustRightInd w:val="0"/>
              <w:snapToGrid w:val="0"/>
              <w:spacing w:before="120" w:after="120" w:line="440" w:lineRule="atLeast"/>
              <w:ind w:left="489" w:hanging="489"/>
              <w:rPr>
                <w:rFonts w:hAnsi="宋体"/>
                <w:b/>
                <w:color w:val="000000" w:themeColor="text1"/>
                <w:sz w:val="24"/>
                <w:szCs w:val="24"/>
              </w:rPr>
            </w:pPr>
          </w:p>
        </w:tc>
        <w:tc>
          <w:tcPr>
            <w:tcW w:w="1940" w:type="dxa"/>
          </w:tcPr>
          <w:p w:rsidR="00F544D2" w:rsidRPr="005C614B" w:rsidRDefault="00F544D2">
            <w:pPr>
              <w:pStyle w:val="af9"/>
              <w:adjustRightInd w:val="0"/>
              <w:snapToGrid w:val="0"/>
              <w:spacing w:before="120" w:after="120" w:line="440" w:lineRule="atLeast"/>
              <w:ind w:left="489" w:hanging="489"/>
              <w:rPr>
                <w:rFonts w:hAnsi="宋体"/>
                <w:b/>
                <w:color w:val="000000" w:themeColor="text1"/>
                <w:sz w:val="24"/>
                <w:szCs w:val="24"/>
              </w:rPr>
            </w:pPr>
          </w:p>
        </w:tc>
      </w:tr>
      <w:tr w:rsidR="005C614B" w:rsidRPr="005C614B">
        <w:tc>
          <w:tcPr>
            <w:tcW w:w="900" w:type="dxa"/>
          </w:tcPr>
          <w:p w:rsidR="00F544D2" w:rsidRPr="005C614B" w:rsidRDefault="00F544D2">
            <w:pPr>
              <w:pStyle w:val="af9"/>
              <w:adjustRightInd w:val="0"/>
              <w:snapToGrid w:val="0"/>
              <w:spacing w:before="120" w:after="120" w:line="440" w:lineRule="atLeast"/>
              <w:ind w:left="489" w:hanging="489"/>
              <w:rPr>
                <w:rFonts w:hAnsi="宋体"/>
                <w:b/>
                <w:color w:val="000000" w:themeColor="text1"/>
                <w:sz w:val="24"/>
                <w:szCs w:val="24"/>
              </w:rPr>
            </w:pPr>
          </w:p>
        </w:tc>
        <w:tc>
          <w:tcPr>
            <w:tcW w:w="1800" w:type="dxa"/>
          </w:tcPr>
          <w:p w:rsidR="00F544D2" w:rsidRPr="005C614B" w:rsidRDefault="00F544D2">
            <w:pPr>
              <w:pStyle w:val="af9"/>
              <w:adjustRightInd w:val="0"/>
              <w:snapToGrid w:val="0"/>
              <w:spacing w:before="120" w:after="120" w:line="440" w:lineRule="atLeast"/>
              <w:ind w:left="489" w:hanging="489"/>
              <w:rPr>
                <w:rFonts w:hAnsi="宋体"/>
                <w:b/>
                <w:color w:val="000000" w:themeColor="text1"/>
                <w:sz w:val="24"/>
                <w:szCs w:val="24"/>
              </w:rPr>
            </w:pPr>
          </w:p>
        </w:tc>
        <w:tc>
          <w:tcPr>
            <w:tcW w:w="2220" w:type="dxa"/>
          </w:tcPr>
          <w:p w:rsidR="00F544D2" w:rsidRPr="005C614B" w:rsidRDefault="00F544D2">
            <w:pPr>
              <w:pStyle w:val="af9"/>
              <w:adjustRightInd w:val="0"/>
              <w:snapToGrid w:val="0"/>
              <w:spacing w:before="120" w:after="120" w:line="440" w:lineRule="atLeast"/>
              <w:ind w:left="489" w:hanging="489"/>
              <w:rPr>
                <w:rFonts w:hAnsi="宋体"/>
                <w:b/>
                <w:color w:val="000000" w:themeColor="text1"/>
                <w:sz w:val="24"/>
                <w:szCs w:val="24"/>
              </w:rPr>
            </w:pPr>
          </w:p>
        </w:tc>
        <w:tc>
          <w:tcPr>
            <w:tcW w:w="1155" w:type="dxa"/>
          </w:tcPr>
          <w:p w:rsidR="00F544D2" w:rsidRPr="005C614B" w:rsidRDefault="00F544D2">
            <w:pPr>
              <w:pStyle w:val="af9"/>
              <w:adjustRightInd w:val="0"/>
              <w:snapToGrid w:val="0"/>
              <w:spacing w:before="120" w:after="120" w:line="440" w:lineRule="atLeast"/>
              <w:ind w:left="489" w:hanging="489"/>
              <w:rPr>
                <w:rFonts w:hAnsi="宋体"/>
                <w:b/>
                <w:color w:val="000000" w:themeColor="text1"/>
                <w:sz w:val="24"/>
                <w:szCs w:val="24"/>
              </w:rPr>
            </w:pPr>
          </w:p>
        </w:tc>
        <w:tc>
          <w:tcPr>
            <w:tcW w:w="1785" w:type="dxa"/>
          </w:tcPr>
          <w:p w:rsidR="00F544D2" w:rsidRPr="005C614B" w:rsidRDefault="00F544D2">
            <w:pPr>
              <w:pStyle w:val="af9"/>
              <w:adjustRightInd w:val="0"/>
              <w:snapToGrid w:val="0"/>
              <w:spacing w:before="120" w:after="120" w:line="440" w:lineRule="atLeast"/>
              <w:ind w:left="489" w:hanging="489"/>
              <w:rPr>
                <w:rFonts w:hAnsi="宋体"/>
                <w:b/>
                <w:color w:val="000000" w:themeColor="text1"/>
                <w:sz w:val="24"/>
                <w:szCs w:val="24"/>
              </w:rPr>
            </w:pPr>
          </w:p>
        </w:tc>
        <w:tc>
          <w:tcPr>
            <w:tcW w:w="1940" w:type="dxa"/>
          </w:tcPr>
          <w:p w:rsidR="00F544D2" w:rsidRPr="005C614B" w:rsidRDefault="00F544D2">
            <w:pPr>
              <w:pStyle w:val="af9"/>
              <w:adjustRightInd w:val="0"/>
              <w:snapToGrid w:val="0"/>
              <w:spacing w:before="120" w:after="120" w:line="440" w:lineRule="atLeast"/>
              <w:ind w:left="489" w:hanging="489"/>
              <w:rPr>
                <w:rFonts w:hAnsi="宋体"/>
                <w:b/>
                <w:color w:val="000000" w:themeColor="text1"/>
                <w:sz w:val="24"/>
                <w:szCs w:val="24"/>
              </w:rPr>
            </w:pPr>
          </w:p>
        </w:tc>
      </w:tr>
      <w:tr w:rsidR="005C614B" w:rsidRPr="005C614B">
        <w:tc>
          <w:tcPr>
            <w:tcW w:w="900" w:type="dxa"/>
          </w:tcPr>
          <w:p w:rsidR="00F544D2" w:rsidRPr="005C614B" w:rsidRDefault="00F544D2">
            <w:pPr>
              <w:pStyle w:val="af9"/>
              <w:adjustRightInd w:val="0"/>
              <w:snapToGrid w:val="0"/>
              <w:spacing w:before="120" w:after="120" w:line="440" w:lineRule="atLeast"/>
              <w:ind w:left="489" w:hanging="489"/>
              <w:rPr>
                <w:rFonts w:hAnsi="宋体"/>
                <w:b/>
                <w:color w:val="000000" w:themeColor="text1"/>
                <w:sz w:val="24"/>
                <w:szCs w:val="24"/>
              </w:rPr>
            </w:pPr>
          </w:p>
        </w:tc>
        <w:tc>
          <w:tcPr>
            <w:tcW w:w="1800" w:type="dxa"/>
          </w:tcPr>
          <w:p w:rsidR="00F544D2" w:rsidRPr="005C614B" w:rsidRDefault="00F544D2">
            <w:pPr>
              <w:pStyle w:val="af9"/>
              <w:adjustRightInd w:val="0"/>
              <w:snapToGrid w:val="0"/>
              <w:spacing w:before="120" w:after="120" w:line="440" w:lineRule="atLeast"/>
              <w:ind w:left="489" w:hanging="489"/>
              <w:rPr>
                <w:rFonts w:hAnsi="宋体"/>
                <w:b/>
                <w:color w:val="000000" w:themeColor="text1"/>
                <w:sz w:val="24"/>
                <w:szCs w:val="24"/>
              </w:rPr>
            </w:pPr>
          </w:p>
        </w:tc>
        <w:tc>
          <w:tcPr>
            <w:tcW w:w="2220" w:type="dxa"/>
          </w:tcPr>
          <w:p w:rsidR="00F544D2" w:rsidRPr="005C614B" w:rsidRDefault="00F544D2">
            <w:pPr>
              <w:pStyle w:val="af9"/>
              <w:adjustRightInd w:val="0"/>
              <w:snapToGrid w:val="0"/>
              <w:spacing w:before="120" w:after="120" w:line="440" w:lineRule="atLeast"/>
              <w:ind w:left="489" w:hanging="489"/>
              <w:rPr>
                <w:rFonts w:hAnsi="宋体"/>
                <w:b/>
                <w:color w:val="000000" w:themeColor="text1"/>
                <w:sz w:val="24"/>
                <w:szCs w:val="24"/>
              </w:rPr>
            </w:pPr>
          </w:p>
        </w:tc>
        <w:tc>
          <w:tcPr>
            <w:tcW w:w="1155" w:type="dxa"/>
          </w:tcPr>
          <w:p w:rsidR="00F544D2" w:rsidRPr="005C614B" w:rsidRDefault="00F544D2">
            <w:pPr>
              <w:pStyle w:val="af9"/>
              <w:adjustRightInd w:val="0"/>
              <w:snapToGrid w:val="0"/>
              <w:spacing w:before="120" w:after="120" w:line="440" w:lineRule="atLeast"/>
              <w:ind w:left="489" w:hanging="489"/>
              <w:rPr>
                <w:rFonts w:hAnsi="宋体"/>
                <w:b/>
                <w:color w:val="000000" w:themeColor="text1"/>
                <w:sz w:val="24"/>
                <w:szCs w:val="24"/>
              </w:rPr>
            </w:pPr>
          </w:p>
        </w:tc>
        <w:tc>
          <w:tcPr>
            <w:tcW w:w="1785" w:type="dxa"/>
          </w:tcPr>
          <w:p w:rsidR="00F544D2" w:rsidRPr="005C614B" w:rsidRDefault="00F544D2">
            <w:pPr>
              <w:pStyle w:val="af9"/>
              <w:adjustRightInd w:val="0"/>
              <w:snapToGrid w:val="0"/>
              <w:spacing w:before="120" w:after="120" w:line="440" w:lineRule="atLeast"/>
              <w:ind w:left="489" w:hanging="489"/>
              <w:rPr>
                <w:rFonts w:hAnsi="宋体"/>
                <w:b/>
                <w:color w:val="000000" w:themeColor="text1"/>
                <w:sz w:val="24"/>
                <w:szCs w:val="24"/>
              </w:rPr>
            </w:pPr>
          </w:p>
        </w:tc>
        <w:tc>
          <w:tcPr>
            <w:tcW w:w="1940" w:type="dxa"/>
          </w:tcPr>
          <w:p w:rsidR="00F544D2" w:rsidRPr="005C614B" w:rsidRDefault="00F544D2">
            <w:pPr>
              <w:pStyle w:val="af9"/>
              <w:adjustRightInd w:val="0"/>
              <w:snapToGrid w:val="0"/>
              <w:spacing w:before="120" w:after="120" w:line="440" w:lineRule="atLeast"/>
              <w:ind w:left="489" w:hanging="489"/>
              <w:rPr>
                <w:rFonts w:hAnsi="宋体"/>
                <w:b/>
                <w:color w:val="000000" w:themeColor="text1"/>
                <w:sz w:val="24"/>
                <w:szCs w:val="24"/>
              </w:rPr>
            </w:pPr>
          </w:p>
        </w:tc>
      </w:tr>
      <w:tr w:rsidR="005C614B" w:rsidRPr="005C614B">
        <w:tc>
          <w:tcPr>
            <w:tcW w:w="900" w:type="dxa"/>
          </w:tcPr>
          <w:p w:rsidR="00F544D2" w:rsidRPr="005C614B" w:rsidRDefault="00F544D2">
            <w:pPr>
              <w:pStyle w:val="af9"/>
              <w:adjustRightInd w:val="0"/>
              <w:snapToGrid w:val="0"/>
              <w:spacing w:before="120" w:after="120" w:line="440" w:lineRule="atLeast"/>
              <w:ind w:left="489" w:hanging="489"/>
              <w:rPr>
                <w:rFonts w:hAnsi="宋体"/>
                <w:b/>
                <w:color w:val="000000" w:themeColor="text1"/>
                <w:sz w:val="24"/>
                <w:szCs w:val="24"/>
              </w:rPr>
            </w:pPr>
          </w:p>
        </w:tc>
        <w:tc>
          <w:tcPr>
            <w:tcW w:w="1800" w:type="dxa"/>
          </w:tcPr>
          <w:p w:rsidR="00F544D2" w:rsidRPr="005C614B" w:rsidRDefault="00F544D2">
            <w:pPr>
              <w:pStyle w:val="af9"/>
              <w:adjustRightInd w:val="0"/>
              <w:snapToGrid w:val="0"/>
              <w:spacing w:before="120" w:after="120" w:line="440" w:lineRule="atLeast"/>
              <w:ind w:left="489" w:hanging="489"/>
              <w:rPr>
                <w:rFonts w:hAnsi="宋体"/>
                <w:b/>
                <w:color w:val="000000" w:themeColor="text1"/>
                <w:sz w:val="24"/>
                <w:szCs w:val="24"/>
              </w:rPr>
            </w:pPr>
          </w:p>
        </w:tc>
        <w:tc>
          <w:tcPr>
            <w:tcW w:w="2220" w:type="dxa"/>
          </w:tcPr>
          <w:p w:rsidR="00F544D2" w:rsidRPr="005C614B" w:rsidRDefault="00F544D2">
            <w:pPr>
              <w:pStyle w:val="af9"/>
              <w:adjustRightInd w:val="0"/>
              <w:snapToGrid w:val="0"/>
              <w:spacing w:before="120" w:after="120" w:line="440" w:lineRule="atLeast"/>
              <w:ind w:left="489" w:hanging="489"/>
              <w:rPr>
                <w:rFonts w:hAnsi="宋体"/>
                <w:b/>
                <w:color w:val="000000" w:themeColor="text1"/>
                <w:sz w:val="24"/>
                <w:szCs w:val="24"/>
              </w:rPr>
            </w:pPr>
          </w:p>
        </w:tc>
        <w:tc>
          <w:tcPr>
            <w:tcW w:w="1155" w:type="dxa"/>
          </w:tcPr>
          <w:p w:rsidR="00F544D2" w:rsidRPr="005C614B" w:rsidRDefault="00F544D2">
            <w:pPr>
              <w:pStyle w:val="af9"/>
              <w:adjustRightInd w:val="0"/>
              <w:snapToGrid w:val="0"/>
              <w:spacing w:before="120" w:after="120" w:line="440" w:lineRule="atLeast"/>
              <w:ind w:left="489" w:hanging="489"/>
              <w:rPr>
                <w:rFonts w:hAnsi="宋体"/>
                <w:b/>
                <w:color w:val="000000" w:themeColor="text1"/>
                <w:sz w:val="24"/>
                <w:szCs w:val="24"/>
              </w:rPr>
            </w:pPr>
          </w:p>
        </w:tc>
        <w:tc>
          <w:tcPr>
            <w:tcW w:w="1785" w:type="dxa"/>
          </w:tcPr>
          <w:p w:rsidR="00F544D2" w:rsidRPr="005C614B" w:rsidRDefault="00F544D2">
            <w:pPr>
              <w:pStyle w:val="af9"/>
              <w:adjustRightInd w:val="0"/>
              <w:snapToGrid w:val="0"/>
              <w:spacing w:before="120" w:after="120" w:line="440" w:lineRule="atLeast"/>
              <w:ind w:left="489" w:hanging="489"/>
              <w:rPr>
                <w:rFonts w:hAnsi="宋体"/>
                <w:b/>
                <w:color w:val="000000" w:themeColor="text1"/>
                <w:sz w:val="24"/>
                <w:szCs w:val="24"/>
              </w:rPr>
            </w:pPr>
          </w:p>
        </w:tc>
        <w:tc>
          <w:tcPr>
            <w:tcW w:w="1940" w:type="dxa"/>
          </w:tcPr>
          <w:p w:rsidR="00F544D2" w:rsidRPr="005C614B" w:rsidRDefault="00F544D2">
            <w:pPr>
              <w:pStyle w:val="af9"/>
              <w:adjustRightInd w:val="0"/>
              <w:snapToGrid w:val="0"/>
              <w:spacing w:before="120" w:after="120" w:line="440" w:lineRule="atLeast"/>
              <w:ind w:left="489" w:hanging="489"/>
              <w:rPr>
                <w:rFonts w:hAnsi="宋体"/>
                <w:b/>
                <w:color w:val="000000" w:themeColor="text1"/>
                <w:sz w:val="24"/>
                <w:szCs w:val="24"/>
              </w:rPr>
            </w:pPr>
          </w:p>
        </w:tc>
      </w:tr>
      <w:tr w:rsidR="005C614B" w:rsidRPr="005C614B">
        <w:tc>
          <w:tcPr>
            <w:tcW w:w="900" w:type="dxa"/>
          </w:tcPr>
          <w:p w:rsidR="00F544D2" w:rsidRPr="005C614B" w:rsidRDefault="00F544D2">
            <w:pPr>
              <w:pStyle w:val="af9"/>
              <w:adjustRightInd w:val="0"/>
              <w:snapToGrid w:val="0"/>
              <w:spacing w:before="120" w:after="120" w:line="440" w:lineRule="atLeast"/>
              <w:ind w:left="489" w:hanging="489"/>
              <w:rPr>
                <w:rFonts w:hAnsi="宋体"/>
                <w:b/>
                <w:color w:val="000000" w:themeColor="text1"/>
                <w:sz w:val="24"/>
                <w:szCs w:val="24"/>
              </w:rPr>
            </w:pPr>
          </w:p>
        </w:tc>
        <w:tc>
          <w:tcPr>
            <w:tcW w:w="1800" w:type="dxa"/>
          </w:tcPr>
          <w:p w:rsidR="00F544D2" w:rsidRPr="005C614B" w:rsidRDefault="00F544D2">
            <w:pPr>
              <w:pStyle w:val="af9"/>
              <w:adjustRightInd w:val="0"/>
              <w:snapToGrid w:val="0"/>
              <w:spacing w:before="120" w:after="120" w:line="440" w:lineRule="atLeast"/>
              <w:ind w:left="489" w:hanging="489"/>
              <w:rPr>
                <w:rFonts w:hAnsi="宋体"/>
                <w:b/>
                <w:color w:val="000000" w:themeColor="text1"/>
                <w:sz w:val="24"/>
                <w:szCs w:val="24"/>
              </w:rPr>
            </w:pPr>
          </w:p>
        </w:tc>
        <w:tc>
          <w:tcPr>
            <w:tcW w:w="2220" w:type="dxa"/>
          </w:tcPr>
          <w:p w:rsidR="00F544D2" w:rsidRPr="005C614B" w:rsidRDefault="00F544D2">
            <w:pPr>
              <w:pStyle w:val="af9"/>
              <w:adjustRightInd w:val="0"/>
              <w:snapToGrid w:val="0"/>
              <w:spacing w:before="120" w:after="120" w:line="440" w:lineRule="atLeast"/>
              <w:ind w:left="489" w:hanging="489"/>
              <w:rPr>
                <w:rFonts w:hAnsi="宋体"/>
                <w:b/>
                <w:color w:val="000000" w:themeColor="text1"/>
                <w:sz w:val="24"/>
                <w:szCs w:val="24"/>
              </w:rPr>
            </w:pPr>
          </w:p>
        </w:tc>
        <w:tc>
          <w:tcPr>
            <w:tcW w:w="1155" w:type="dxa"/>
          </w:tcPr>
          <w:p w:rsidR="00F544D2" w:rsidRPr="005C614B" w:rsidRDefault="00F544D2">
            <w:pPr>
              <w:pStyle w:val="af9"/>
              <w:adjustRightInd w:val="0"/>
              <w:snapToGrid w:val="0"/>
              <w:spacing w:before="120" w:after="120" w:line="440" w:lineRule="atLeast"/>
              <w:ind w:left="489" w:hanging="489"/>
              <w:rPr>
                <w:rFonts w:hAnsi="宋体"/>
                <w:b/>
                <w:color w:val="000000" w:themeColor="text1"/>
                <w:sz w:val="24"/>
                <w:szCs w:val="24"/>
              </w:rPr>
            </w:pPr>
          </w:p>
        </w:tc>
        <w:tc>
          <w:tcPr>
            <w:tcW w:w="1785" w:type="dxa"/>
          </w:tcPr>
          <w:p w:rsidR="00F544D2" w:rsidRPr="005C614B" w:rsidRDefault="00F544D2">
            <w:pPr>
              <w:pStyle w:val="af9"/>
              <w:adjustRightInd w:val="0"/>
              <w:snapToGrid w:val="0"/>
              <w:spacing w:before="120" w:after="120" w:line="440" w:lineRule="atLeast"/>
              <w:ind w:left="489" w:hanging="489"/>
              <w:rPr>
                <w:rFonts w:hAnsi="宋体"/>
                <w:b/>
                <w:color w:val="000000" w:themeColor="text1"/>
                <w:sz w:val="24"/>
                <w:szCs w:val="24"/>
              </w:rPr>
            </w:pPr>
          </w:p>
        </w:tc>
        <w:tc>
          <w:tcPr>
            <w:tcW w:w="1940" w:type="dxa"/>
          </w:tcPr>
          <w:p w:rsidR="00F544D2" w:rsidRPr="005C614B" w:rsidRDefault="00F544D2">
            <w:pPr>
              <w:pStyle w:val="af9"/>
              <w:adjustRightInd w:val="0"/>
              <w:snapToGrid w:val="0"/>
              <w:spacing w:before="120" w:after="120" w:line="440" w:lineRule="atLeast"/>
              <w:ind w:left="489" w:hanging="489"/>
              <w:rPr>
                <w:rFonts w:hAnsi="宋体"/>
                <w:b/>
                <w:color w:val="000000" w:themeColor="text1"/>
                <w:sz w:val="24"/>
                <w:szCs w:val="24"/>
              </w:rPr>
            </w:pPr>
          </w:p>
        </w:tc>
      </w:tr>
      <w:tr w:rsidR="005C614B" w:rsidRPr="005C614B">
        <w:tc>
          <w:tcPr>
            <w:tcW w:w="900" w:type="dxa"/>
          </w:tcPr>
          <w:p w:rsidR="00F544D2" w:rsidRPr="005C614B" w:rsidRDefault="00F544D2">
            <w:pPr>
              <w:pStyle w:val="af9"/>
              <w:adjustRightInd w:val="0"/>
              <w:snapToGrid w:val="0"/>
              <w:spacing w:before="120" w:after="120" w:line="440" w:lineRule="atLeast"/>
              <w:ind w:left="489" w:hanging="489"/>
              <w:rPr>
                <w:rFonts w:hAnsi="宋体"/>
                <w:b/>
                <w:color w:val="000000" w:themeColor="text1"/>
                <w:sz w:val="24"/>
                <w:szCs w:val="24"/>
              </w:rPr>
            </w:pPr>
          </w:p>
        </w:tc>
        <w:tc>
          <w:tcPr>
            <w:tcW w:w="1800" w:type="dxa"/>
          </w:tcPr>
          <w:p w:rsidR="00F544D2" w:rsidRPr="005C614B" w:rsidRDefault="00F544D2">
            <w:pPr>
              <w:pStyle w:val="af9"/>
              <w:adjustRightInd w:val="0"/>
              <w:snapToGrid w:val="0"/>
              <w:spacing w:before="120" w:after="120" w:line="440" w:lineRule="atLeast"/>
              <w:ind w:left="489" w:hanging="489"/>
              <w:rPr>
                <w:rFonts w:hAnsi="宋体"/>
                <w:b/>
                <w:color w:val="000000" w:themeColor="text1"/>
                <w:sz w:val="24"/>
                <w:szCs w:val="24"/>
              </w:rPr>
            </w:pPr>
          </w:p>
        </w:tc>
        <w:tc>
          <w:tcPr>
            <w:tcW w:w="2220" w:type="dxa"/>
          </w:tcPr>
          <w:p w:rsidR="00F544D2" w:rsidRPr="005C614B" w:rsidRDefault="00F544D2">
            <w:pPr>
              <w:pStyle w:val="af9"/>
              <w:adjustRightInd w:val="0"/>
              <w:snapToGrid w:val="0"/>
              <w:spacing w:before="120" w:after="120" w:line="440" w:lineRule="atLeast"/>
              <w:ind w:left="489" w:hanging="489"/>
              <w:rPr>
                <w:rFonts w:hAnsi="宋体"/>
                <w:b/>
                <w:color w:val="000000" w:themeColor="text1"/>
                <w:sz w:val="24"/>
                <w:szCs w:val="24"/>
              </w:rPr>
            </w:pPr>
          </w:p>
        </w:tc>
        <w:tc>
          <w:tcPr>
            <w:tcW w:w="1155" w:type="dxa"/>
          </w:tcPr>
          <w:p w:rsidR="00F544D2" w:rsidRPr="005C614B" w:rsidRDefault="00F544D2">
            <w:pPr>
              <w:pStyle w:val="af9"/>
              <w:adjustRightInd w:val="0"/>
              <w:snapToGrid w:val="0"/>
              <w:spacing w:before="120" w:after="120" w:line="440" w:lineRule="atLeast"/>
              <w:ind w:left="489" w:hanging="489"/>
              <w:rPr>
                <w:rFonts w:hAnsi="宋体"/>
                <w:b/>
                <w:color w:val="000000" w:themeColor="text1"/>
                <w:sz w:val="24"/>
                <w:szCs w:val="24"/>
              </w:rPr>
            </w:pPr>
          </w:p>
        </w:tc>
        <w:tc>
          <w:tcPr>
            <w:tcW w:w="1785" w:type="dxa"/>
          </w:tcPr>
          <w:p w:rsidR="00F544D2" w:rsidRPr="005C614B" w:rsidRDefault="00F544D2">
            <w:pPr>
              <w:pStyle w:val="af9"/>
              <w:adjustRightInd w:val="0"/>
              <w:snapToGrid w:val="0"/>
              <w:spacing w:before="120" w:after="120" w:line="440" w:lineRule="atLeast"/>
              <w:ind w:left="489" w:hanging="489"/>
              <w:rPr>
                <w:rFonts w:hAnsi="宋体"/>
                <w:b/>
                <w:color w:val="000000" w:themeColor="text1"/>
                <w:sz w:val="24"/>
                <w:szCs w:val="24"/>
              </w:rPr>
            </w:pPr>
          </w:p>
        </w:tc>
        <w:tc>
          <w:tcPr>
            <w:tcW w:w="1940" w:type="dxa"/>
          </w:tcPr>
          <w:p w:rsidR="00F544D2" w:rsidRPr="005C614B" w:rsidRDefault="00F544D2">
            <w:pPr>
              <w:pStyle w:val="af9"/>
              <w:adjustRightInd w:val="0"/>
              <w:snapToGrid w:val="0"/>
              <w:spacing w:before="120" w:after="120" w:line="440" w:lineRule="atLeast"/>
              <w:ind w:left="489" w:hanging="489"/>
              <w:rPr>
                <w:rFonts w:hAnsi="宋体"/>
                <w:b/>
                <w:color w:val="000000" w:themeColor="text1"/>
                <w:sz w:val="24"/>
                <w:szCs w:val="24"/>
              </w:rPr>
            </w:pPr>
          </w:p>
        </w:tc>
      </w:tr>
      <w:tr w:rsidR="005C614B" w:rsidRPr="005C614B">
        <w:tc>
          <w:tcPr>
            <w:tcW w:w="900" w:type="dxa"/>
          </w:tcPr>
          <w:p w:rsidR="00F544D2" w:rsidRPr="005C614B" w:rsidRDefault="00F544D2">
            <w:pPr>
              <w:pStyle w:val="af9"/>
              <w:adjustRightInd w:val="0"/>
              <w:snapToGrid w:val="0"/>
              <w:spacing w:before="120" w:after="120" w:line="440" w:lineRule="atLeast"/>
              <w:ind w:left="489" w:hanging="489"/>
              <w:rPr>
                <w:rFonts w:hAnsi="宋体"/>
                <w:b/>
                <w:color w:val="000000" w:themeColor="text1"/>
                <w:sz w:val="24"/>
                <w:szCs w:val="24"/>
              </w:rPr>
            </w:pPr>
          </w:p>
        </w:tc>
        <w:tc>
          <w:tcPr>
            <w:tcW w:w="1800" w:type="dxa"/>
          </w:tcPr>
          <w:p w:rsidR="00F544D2" w:rsidRPr="005C614B" w:rsidRDefault="00F544D2">
            <w:pPr>
              <w:pStyle w:val="af9"/>
              <w:adjustRightInd w:val="0"/>
              <w:snapToGrid w:val="0"/>
              <w:spacing w:before="120" w:after="120" w:line="440" w:lineRule="atLeast"/>
              <w:ind w:left="489" w:hanging="489"/>
              <w:rPr>
                <w:rFonts w:hAnsi="宋体"/>
                <w:b/>
                <w:color w:val="000000" w:themeColor="text1"/>
                <w:sz w:val="24"/>
                <w:szCs w:val="24"/>
              </w:rPr>
            </w:pPr>
          </w:p>
        </w:tc>
        <w:tc>
          <w:tcPr>
            <w:tcW w:w="2220" w:type="dxa"/>
          </w:tcPr>
          <w:p w:rsidR="00F544D2" w:rsidRPr="005C614B" w:rsidRDefault="00F544D2">
            <w:pPr>
              <w:pStyle w:val="af9"/>
              <w:adjustRightInd w:val="0"/>
              <w:snapToGrid w:val="0"/>
              <w:spacing w:before="120" w:after="120" w:line="440" w:lineRule="atLeast"/>
              <w:ind w:left="489" w:hanging="489"/>
              <w:rPr>
                <w:rFonts w:hAnsi="宋体"/>
                <w:b/>
                <w:color w:val="000000" w:themeColor="text1"/>
                <w:sz w:val="24"/>
                <w:szCs w:val="24"/>
              </w:rPr>
            </w:pPr>
          </w:p>
        </w:tc>
        <w:tc>
          <w:tcPr>
            <w:tcW w:w="1155" w:type="dxa"/>
          </w:tcPr>
          <w:p w:rsidR="00F544D2" w:rsidRPr="005C614B" w:rsidRDefault="00F544D2">
            <w:pPr>
              <w:pStyle w:val="af9"/>
              <w:adjustRightInd w:val="0"/>
              <w:snapToGrid w:val="0"/>
              <w:spacing w:before="120" w:after="120" w:line="440" w:lineRule="atLeast"/>
              <w:ind w:left="489" w:hanging="489"/>
              <w:rPr>
                <w:rFonts w:hAnsi="宋体"/>
                <w:b/>
                <w:color w:val="000000" w:themeColor="text1"/>
                <w:sz w:val="24"/>
                <w:szCs w:val="24"/>
              </w:rPr>
            </w:pPr>
          </w:p>
        </w:tc>
        <w:tc>
          <w:tcPr>
            <w:tcW w:w="1785" w:type="dxa"/>
          </w:tcPr>
          <w:p w:rsidR="00F544D2" w:rsidRPr="005C614B" w:rsidRDefault="00F544D2">
            <w:pPr>
              <w:pStyle w:val="af9"/>
              <w:adjustRightInd w:val="0"/>
              <w:snapToGrid w:val="0"/>
              <w:spacing w:before="120" w:after="120" w:line="440" w:lineRule="atLeast"/>
              <w:ind w:left="489" w:hanging="489"/>
              <w:rPr>
                <w:rFonts w:hAnsi="宋体"/>
                <w:b/>
                <w:color w:val="000000" w:themeColor="text1"/>
                <w:sz w:val="24"/>
                <w:szCs w:val="24"/>
              </w:rPr>
            </w:pPr>
          </w:p>
        </w:tc>
        <w:tc>
          <w:tcPr>
            <w:tcW w:w="1940" w:type="dxa"/>
          </w:tcPr>
          <w:p w:rsidR="00F544D2" w:rsidRPr="005C614B" w:rsidRDefault="00F544D2">
            <w:pPr>
              <w:pStyle w:val="af9"/>
              <w:adjustRightInd w:val="0"/>
              <w:snapToGrid w:val="0"/>
              <w:spacing w:before="120" w:after="120" w:line="440" w:lineRule="atLeast"/>
              <w:ind w:left="489" w:hanging="489"/>
              <w:rPr>
                <w:rFonts w:hAnsi="宋体"/>
                <w:b/>
                <w:color w:val="000000" w:themeColor="text1"/>
                <w:sz w:val="24"/>
                <w:szCs w:val="24"/>
              </w:rPr>
            </w:pPr>
          </w:p>
        </w:tc>
      </w:tr>
      <w:tr w:rsidR="005C614B" w:rsidRPr="005C614B">
        <w:tc>
          <w:tcPr>
            <w:tcW w:w="900" w:type="dxa"/>
          </w:tcPr>
          <w:p w:rsidR="00F544D2" w:rsidRPr="005C614B" w:rsidRDefault="00F544D2">
            <w:pPr>
              <w:pStyle w:val="af9"/>
              <w:adjustRightInd w:val="0"/>
              <w:snapToGrid w:val="0"/>
              <w:spacing w:before="120" w:after="120" w:line="440" w:lineRule="atLeast"/>
              <w:ind w:left="489" w:hanging="489"/>
              <w:rPr>
                <w:rFonts w:hAnsi="宋体"/>
                <w:b/>
                <w:color w:val="000000" w:themeColor="text1"/>
                <w:sz w:val="24"/>
                <w:szCs w:val="24"/>
              </w:rPr>
            </w:pPr>
          </w:p>
        </w:tc>
        <w:tc>
          <w:tcPr>
            <w:tcW w:w="1800" w:type="dxa"/>
          </w:tcPr>
          <w:p w:rsidR="00F544D2" w:rsidRPr="005C614B" w:rsidRDefault="00F544D2">
            <w:pPr>
              <w:pStyle w:val="af9"/>
              <w:adjustRightInd w:val="0"/>
              <w:snapToGrid w:val="0"/>
              <w:spacing w:before="120" w:after="120" w:line="440" w:lineRule="atLeast"/>
              <w:ind w:left="489" w:hanging="489"/>
              <w:rPr>
                <w:rFonts w:hAnsi="宋体"/>
                <w:b/>
                <w:color w:val="000000" w:themeColor="text1"/>
                <w:sz w:val="24"/>
                <w:szCs w:val="24"/>
              </w:rPr>
            </w:pPr>
          </w:p>
        </w:tc>
        <w:tc>
          <w:tcPr>
            <w:tcW w:w="2220" w:type="dxa"/>
          </w:tcPr>
          <w:p w:rsidR="00F544D2" w:rsidRPr="005C614B" w:rsidRDefault="00F544D2">
            <w:pPr>
              <w:pStyle w:val="af9"/>
              <w:adjustRightInd w:val="0"/>
              <w:snapToGrid w:val="0"/>
              <w:spacing w:before="120" w:after="120" w:line="440" w:lineRule="atLeast"/>
              <w:ind w:left="489" w:hanging="489"/>
              <w:rPr>
                <w:rFonts w:hAnsi="宋体"/>
                <w:b/>
                <w:color w:val="000000" w:themeColor="text1"/>
                <w:sz w:val="24"/>
                <w:szCs w:val="24"/>
              </w:rPr>
            </w:pPr>
          </w:p>
        </w:tc>
        <w:tc>
          <w:tcPr>
            <w:tcW w:w="1155" w:type="dxa"/>
          </w:tcPr>
          <w:p w:rsidR="00F544D2" w:rsidRPr="005C614B" w:rsidRDefault="00F544D2">
            <w:pPr>
              <w:pStyle w:val="af9"/>
              <w:adjustRightInd w:val="0"/>
              <w:snapToGrid w:val="0"/>
              <w:spacing w:before="120" w:after="120" w:line="440" w:lineRule="atLeast"/>
              <w:ind w:left="489" w:hanging="489"/>
              <w:rPr>
                <w:rFonts w:hAnsi="宋体"/>
                <w:b/>
                <w:color w:val="000000" w:themeColor="text1"/>
                <w:sz w:val="24"/>
                <w:szCs w:val="24"/>
              </w:rPr>
            </w:pPr>
          </w:p>
        </w:tc>
        <w:tc>
          <w:tcPr>
            <w:tcW w:w="1785" w:type="dxa"/>
          </w:tcPr>
          <w:p w:rsidR="00F544D2" w:rsidRPr="005C614B" w:rsidRDefault="00F544D2">
            <w:pPr>
              <w:pStyle w:val="af9"/>
              <w:adjustRightInd w:val="0"/>
              <w:snapToGrid w:val="0"/>
              <w:spacing w:before="120" w:after="120" w:line="440" w:lineRule="atLeast"/>
              <w:ind w:left="489" w:hanging="489"/>
              <w:rPr>
                <w:rFonts w:hAnsi="宋体"/>
                <w:b/>
                <w:color w:val="000000" w:themeColor="text1"/>
                <w:sz w:val="24"/>
                <w:szCs w:val="24"/>
              </w:rPr>
            </w:pPr>
          </w:p>
        </w:tc>
        <w:tc>
          <w:tcPr>
            <w:tcW w:w="1940" w:type="dxa"/>
          </w:tcPr>
          <w:p w:rsidR="00F544D2" w:rsidRPr="005C614B" w:rsidRDefault="00F544D2">
            <w:pPr>
              <w:pStyle w:val="af9"/>
              <w:adjustRightInd w:val="0"/>
              <w:snapToGrid w:val="0"/>
              <w:spacing w:before="120" w:after="120" w:line="440" w:lineRule="atLeast"/>
              <w:ind w:left="489" w:hanging="489"/>
              <w:rPr>
                <w:rFonts w:hAnsi="宋体"/>
                <w:b/>
                <w:color w:val="000000" w:themeColor="text1"/>
                <w:sz w:val="24"/>
                <w:szCs w:val="24"/>
              </w:rPr>
            </w:pPr>
          </w:p>
        </w:tc>
      </w:tr>
      <w:tr w:rsidR="005C614B" w:rsidRPr="005C614B">
        <w:tc>
          <w:tcPr>
            <w:tcW w:w="900" w:type="dxa"/>
          </w:tcPr>
          <w:p w:rsidR="00F544D2" w:rsidRPr="005C614B" w:rsidRDefault="00F544D2">
            <w:pPr>
              <w:pStyle w:val="af9"/>
              <w:adjustRightInd w:val="0"/>
              <w:snapToGrid w:val="0"/>
              <w:spacing w:before="120" w:after="120" w:line="440" w:lineRule="atLeast"/>
              <w:ind w:left="489" w:hanging="489"/>
              <w:rPr>
                <w:rFonts w:hAnsi="宋体"/>
                <w:b/>
                <w:color w:val="000000" w:themeColor="text1"/>
                <w:sz w:val="24"/>
                <w:szCs w:val="24"/>
              </w:rPr>
            </w:pPr>
          </w:p>
        </w:tc>
        <w:tc>
          <w:tcPr>
            <w:tcW w:w="1800" w:type="dxa"/>
          </w:tcPr>
          <w:p w:rsidR="00F544D2" w:rsidRPr="005C614B" w:rsidRDefault="00F544D2">
            <w:pPr>
              <w:pStyle w:val="af9"/>
              <w:adjustRightInd w:val="0"/>
              <w:snapToGrid w:val="0"/>
              <w:spacing w:before="120" w:after="120" w:line="440" w:lineRule="atLeast"/>
              <w:ind w:left="489" w:hanging="489"/>
              <w:rPr>
                <w:rFonts w:hAnsi="宋体"/>
                <w:b/>
                <w:color w:val="000000" w:themeColor="text1"/>
                <w:sz w:val="24"/>
                <w:szCs w:val="24"/>
              </w:rPr>
            </w:pPr>
          </w:p>
        </w:tc>
        <w:tc>
          <w:tcPr>
            <w:tcW w:w="2220" w:type="dxa"/>
          </w:tcPr>
          <w:p w:rsidR="00F544D2" w:rsidRPr="005C614B" w:rsidRDefault="00F544D2">
            <w:pPr>
              <w:pStyle w:val="af9"/>
              <w:adjustRightInd w:val="0"/>
              <w:snapToGrid w:val="0"/>
              <w:spacing w:before="120" w:after="120" w:line="440" w:lineRule="atLeast"/>
              <w:ind w:left="489" w:hanging="489"/>
              <w:rPr>
                <w:rFonts w:hAnsi="宋体"/>
                <w:b/>
                <w:color w:val="000000" w:themeColor="text1"/>
                <w:sz w:val="24"/>
                <w:szCs w:val="24"/>
              </w:rPr>
            </w:pPr>
          </w:p>
        </w:tc>
        <w:tc>
          <w:tcPr>
            <w:tcW w:w="1155" w:type="dxa"/>
          </w:tcPr>
          <w:p w:rsidR="00F544D2" w:rsidRPr="005C614B" w:rsidRDefault="00F544D2">
            <w:pPr>
              <w:pStyle w:val="af9"/>
              <w:adjustRightInd w:val="0"/>
              <w:snapToGrid w:val="0"/>
              <w:spacing w:before="120" w:after="120" w:line="440" w:lineRule="atLeast"/>
              <w:ind w:left="489" w:hanging="489"/>
              <w:rPr>
                <w:rFonts w:hAnsi="宋体"/>
                <w:b/>
                <w:color w:val="000000" w:themeColor="text1"/>
                <w:sz w:val="24"/>
                <w:szCs w:val="24"/>
              </w:rPr>
            </w:pPr>
          </w:p>
        </w:tc>
        <w:tc>
          <w:tcPr>
            <w:tcW w:w="1785" w:type="dxa"/>
          </w:tcPr>
          <w:p w:rsidR="00F544D2" w:rsidRPr="005C614B" w:rsidRDefault="00F544D2">
            <w:pPr>
              <w:pStyle w:val="af9"/>
              <w:adjustRightInd w:val="0"/>
              <w:snapToGrid w:val="0"/>
              <w:spacing w:before="120" w:after="120" w:line="440" w:lineRule="atLeast"/>
              <w:ind w:left="489" w:hanging="489"/>
              <w:rPr>
                <w:rFonts w:hAnsi="宋体"/>
                <w:b/>
                <w:color w:val="000000" w:themeColor="text1"/>
                <w:sz w:val="24"/>
                <w:szCs w:val="24"/>
              </w:rPr>
            </w:pPr>
          </w:p>
        </w:tc>
        <w:tc>
          <w:tcPr>
            <w:tcW w:w="1940" w:type="dxa"/>
          </w:tcPr>
          <w:p w:rsidR="00F544D2" w:rsidRPr="005C614B" w:rsidRDefault="00F544D2">
            <w:pPr>
              <w:pStyle w:val="af9"/>
              <w:adjustRightInd w:val="0"/>
              <w:snapToGrid w:val="0"/>
              <w:spacing w:before="120" w:after="120" w:line="440" w:lineRule="atLeast"/>
              <w:ind w:left="489" w:hanging="489"/>
              <w:rPr>
                <w:rFonts w:hAnsi="宋体"/>
                <w:b/>
                <w:color w:val="000000" w:themeColor="text1"/>
                <w:sz w:val="24"/>
                <w:szCs w:val="24"/>
              </w:rPr>
            </w:pPr>
          </w:p>
        </w:tc>
      </w:tr>
      <w:tr w:rsidR="005C614B" w:rsidRPr="005C614B">
        <w:tc>
          <w:tcPr>
            <w:tcW w:w="900" w:type="dxa"/>
          </w:tcPr>
          <w:p w:rsidR="00F544D2" w:rsidRPr="005C614B" w:rsidRDefault="00F544D2">
            <w:pPr>
              <w:pStyle w:val="af9"/>
              <w:adjustRightInd w:val="0"/>
              <w:snapToGrid w:val="0"/>
              <w:spacing w:before="120" w:after="120" w:line="440" w:lineRule="atLeast"/>
              <w:ind w:left="489" w:hanging="489"/>
              <w:rPr>
                <w:rFonts w:hAnsi="宋体"/>
                <w:b/>
                <w:color w:val="000000" w:themeColor="text1"/>
                <w:sz w:val="24"/>
                <w:szCs w:val="24"/>
              </w:rPr>
            </w:pPr>
          </w:p>
        </w:tc>
        <w:tc>
          <w:tcPr>
            <w:tcW w:w="1800" w:type="dxa"/>
          </w:tcPr>
          <w:p w:rsidR="00F544D2" w:rsidRPr="005C614B" w:rsidRDefault="00F544D2">
            <w:pPr>
              <w:pStyle w:val="af9"/>
              <w:adjustRightInd w:val="0"/>
              <w:snapToGrid w:val="0"/>
              <w:spacing w:before="120" w:after="120" w:line="440" w:lineRule="atLeast"/>
              <w:ind w:left="489" w:hanging="489"/>
              <w:rPr>
                <w:rFonts w:hAnsi="宋体"/>
                <w:b/>
                <w:color w:val="000000" w:themeColor="text1"/>
                <w:sz w:val="24"/>
                <w:szCs w:val="24"/>
              </w:rPr>
            </w:pPr>
          </w:p>
        </w:tc>
        <w:tc>
          <w:tcPr>
            <w:tcW w:w="2220" w:type="dxa"/>
          </w:tcPr>
          <w:p w:rsidR="00F544D2" w:rsidRPr="005C614B" w:rsidRDefault="00F544D2">
            <w:pPr>
              <w:pStyle w:val="af9"/>
              <w:adjustRightInd w:val="0"/>
              <w:snapToGrid w:val="0"/>
              <w:spacing w:before="120" w:after="120" w:line="440" w:lineRule="atLeast"/>
              <w:ind w:left="489" w:hanging="489"/>
              <w:rPr>
                <w:rFonts w:hAnsi="宋体"/>
                <w:b/>
                <w:color w:val="000000" w:themeColor="text1"/>
                <w:sz w:val="24"/>
                <w:szCs w:val="24"/>
              </w:rPr>
            </w:pPr>
          </w:p>
        </w:tc>
        <w:tc>
          <w:tcPr>
            <w:tcW w:w="1155" w:type="dxa"/>
          </w:tcPr>
          <w:p w:rsidR="00F544D2" w:rsidRPr="005C614B" w:rsidRDefault="00F544D2">
            <w:pPr>
              <w:pStyle w:val="af9"/>
              <w:adjustRightInd w:val="0"/>
              <w:snapToGrid w:val="0"/>
              <w:spacing w:before="120" w:after="120" w:line="440" w:lineRule="atLeast"/>
              <w:ind w:left="489" w:hanging="489"/>
              <w:rPr>
                <w:rFonts w:hAnsi="宋体"/>
                <w:b/>
                <w:color w:val="000000" w:themeColor="text1"/>
                <w:sz w:val="24"/>
                <w:szCs w:val="24"/>
              </w:rPr>
            </w:pPr>
          </w:p>
        </w:tc>
        <w:tc>
          <w:tcPr>
            <w:tcW w:w="1785" w:type="dxa"/>
          </w:tcPr>
          <w:p w:rsidR="00F544D2" w:rsidRPr="005C614B" w:rsidRDefault="00F544D2">
            <w:pPr>
              <w:pStyle w:val="af9"/>
              <w:adjustRightInd w:val="0"/>
              <w:snapToGrid w:val="0"/>
              <w:spacing w:before="120" w:after="120" w:line="440" w:lineRule="atLeast"/>
              <w:ind w:left="489" w:hanging="489"/>
              <w:rPr>
                <w:rFonts w:hAnsi="宋体"/>
                <w:b/>
                <w:color w:val="000000" w:themeColor="text1"/>
                <w:sz w:val="24"/>
                <w:szCs w:val="24"/>
              </w:rPr>
            </w:pPr>
          </w:p>
        </w:tc>
        <w:tc>
          <w:tcPr>
            <w:tcW w:w="1940" w:type="dxa"/>
          </w:tcPr>
          <w:p w:rsidR="00F544D2" w:rsidRPr="005C614B" w:rsidRDefault="00F544D2">
            <w:pPr>
              <w:pStyle w:val="af9"/>
              <w:adjustRightInd w:val="0"/>
              <w:snapToGrid w:val="0"/>
              <w:spacing w:before="120" w:after="120" w:line="440" w:lineRule="atLeast"/>
              <w:ind w:left="489" w:hanging="489"/>
              <w:rPr>
                <w:rFonts w:hAnsi="宋体"/>
                <w:b/>
                <w:color w:val="000000" w:themeColor="text1"/>
                <w:sz w:val="24"/>
                <w:szCs w:val="24"/>
              </w:rPr>
            </w:pPr>
          </w:p>
        </w:tc>
      </w:tr>
      <w:tr w:rsidR="005C614B" w:rsidRPr="005C614B">
        <w:tc>
          <w:tcPr>
            <w:tcW w:w="900" w:type="dxa"/>
          </w:tcPr>
          <w:p w:rsidR="00F544D2" w:rsidRPr="005C614B" w:rsidRDefault="00F544D2">
            <w:pPr>
              <w:pStyle w:val="af9"/>
              <w:adjustRightInd w:val="0"/>
              <w:snapToGrid w:val="0"/>
              <w:spacing w:before="120" w:after="120" w:line="440" w:lineRule="atLeast"/>
              <w:ind w:left="489" w:hanging="489"/>
              <w:rPr>
                <w:rFonts w:hAnsi="宋体"/>
                <w:b/>
                <w:color w:val="000000" w:themeColor="text1"/>
                <w:sz w:val="24"/>
                <w:szCs w:val="24"/>
              </w:rPr>
            </w:pPr>
          </w:p>
        </w:tc>
        <w:tc>
          <w:tcPr>
            <w:tcW w:w="1800" w:type="dxa"/>
          </w:tcPr>
          <w:p w:rsidR="00F544D2" w:rsidRPr="005C614B" w:rsidRDefault="00F544D2">
            <w:pPr>
              <w:pStyle w:val="af9"/>
              <w:adjustRightInd w:val="0"/>
              <w:snapToGrid w:val="0"/>
              <w:spacing w:before="120" w:after="120" w:line="440" w:lineRule="atLeast"/>
              <w:ind w:left="489" w:hanging="489"/>
              <w:rPr>
                <w:rFonts w:hAnsi="宋体"/>
                <w:b/>
                <w:color w:val="000000" w:themeColor="text1"/>
                <w:sz w:val="24"/>
                <w:szCs w:val="24"/>
              </w:rPr>
            </w:pPr>
          </w:p>
        </w:tc>
        <w:tc>
          <w:tcPr>
            <w:tcW w:w="2220" w:type="dxa"/>
          </w:tcPr>
          <w:p w:rsidR="00F544D2" w:rsidRPr="005C614B" w:rsidRDefault="00F544D2">
            <w:pPr>
              <w:pStyle w:val="af9"/>
              <w:adjustRightInd w:val="0"/>
              <w:snapToGrid w:val="0"/>
              <w:spacing w:before="120" w:after="120" w:line="440" w:lineRule="atLeast"/>
              <w:ind w:left="489" w:hanging="489"/>
              <w:rPr>
                <w:rFonts w:hAnsi="宋体"/>
                <w:b/>
                <w:color w:val="000000" w:themeColor="text1"/>
                <w:sz w:val="24"/>
                <w:szCs w:val="24"/>
              </w:rPr>
            </w:pPr>
          </w:p>
        </w:tc>
        <w:tc>
          <w:tcPr>
            <w:tcW w:w="1155" w:type="dxa"/>
          </w:tcPr>
          <w:p w:rsidR="00F544D2" w:rsidRPr="005C614B" w:rsidRDefault="00F544D2">
            <w:pPr>
              <w:pStyle w:val="af9"/>
              <w:adjustRightInd w:val="0"/>
              <w:snapToGrid w:val="0"/>
              <w:spacing w:before="120" w:after="120" w:line="440" w:lineRule="atLeast"/>
              <w:ind w:left="489" w:hanging="489"/>
              <w:rPr>
                <w:rFonts w:hAnsi="宋体"/>
                <w:b/>
                <w:color w:val="000000" w:themeColor="text1"/>
                <w:sz w:val="24"/>
                <w:szCs w:val="24"/>
              </w:rPr>
            </w:pPr>
          </w:p>
        </w:tc>
        <w:tc>
          <w:tcPr>
            <w:tcW w:w="1785" w:type="dxa"/>
          </w:tcPr>
          <w:p w:rsidR="00F544D2" w:rsidRPr="005C614B" w:rsidRDefault="00F544D2">
            <w:pPr>
              <w:pStyle w:val="af9"/>
              <w:adjustRightInd w:val="0"/>
              <w:snapToGrid w:val="0"/>
              <w:spacing w:before="120" w:after="120" w:line="440" w:lineRule="atLeast"/>
              <w:ind w:left="489" w:hanging="489"/>
              <w:rPr>
                <w:rFonts w:hAnsi="宋体"/>
                <w:b/>
                <w:color w:val="000000" w:themeColor="text1"/>
                <w:sz w:val="24"/>
                <w:szCs w:val="24"/>
              </w:rPr>
            </w:pPr>
          </w:p>
        </w:tc>
        <w:tc>
          <w:tcPr>
            <w:tcW w:w="1940" w:type="dxa"/>
          </w:tcPr>
          <w:p w:rsidR="00F544D2" w:rsidRPr="005C614B" w:rsidRDefault="00F544D2">
            <w:pPr>
              <w:pStyle w:val="af9"/>
              <w:adjustRightInd w:val="0"/>
              <w:snapToGrid w:val="0"/>
              <w:spacing w:before="120" w:after="120" w:line="440" w:lineRule="atLeast"/>
              <w:ind w:left="489" w:hanging="489"/>
              <w:rPr>
                <w:rFonts w:hAnsi="宋体"/>
                <w:b/>
                <w:color w:val="000000" w:themeColor="text1"/>
                <w:sz w:val="24"/>
                <w:szCs w:val="24"/>
              </w:rPr>
            </w:pPr>
          </w:p>
        </w:tc>
      </w:tr>
      <w:tr w:rsidR="005C614B" w:rsidRPr="005C614B">
        <w:tc>
          <w:tcPr>
            <w:tcW w:w="900" w:type="dxa"/>
          </w:tcPr>
          <w:p w:rsidR="00F544D2" w:rsidRPr="005C614B" w:rsidRDefault="00F544D2">
            <w:pPr>
              <w:pStyle w:val="af9"/>
              <w:adjustRightInd w:val="0"/>
              <w:snapToGrid w:val="0"/>
              <w:spacing w:before="120" w:after="120" w:line="440" w:lineRule="atLeast"/>
              <w:ind w:left="489" w:hanging="489"/>
              <w:rPr>
                <w:rFonts w:hAnsi="宋体"/>
                <w:b/>
                <w:color w:val="000000" w:themeColor="text1"/>
                <w:sz w:val="24"/>
                <w:szCs w:val="24"/>
              </w:rPr>
            </w:pPr>
          </w:p>
        </w:tc>
        <w:tc>
          <w:tcPr>
            <w:tcW w:w="1800" w:type="dxa"/>
          </w:tcPr>
          <w:p w:rsidR="00F544D2" w:rsidRPr="005C614B" w:rsidRDefault="00F544D2">
            <w:pPr>
              <w:pStyle w:val="af9"/>
              <w:adjustRightInd w:val="0"/>
              <w:snapToGrid w:val="0"/>
              <w:spacing w:before="120" w:after="120" w:line="440" w:lineRule="atLeast"/>
              <w:ind w:left="489" w:hanging="489"/>
              <w:rPr>
                <w:rFonts w:hAnsi="宋体"/>
                <w:b/>
                <w:color w:val="000000" w:themeColor="text1"/>
                <w:sz w:val="24"/>
                <w:szCs w:val="24"/>
              </w:rPr>
            </w:pPr>
          </w:p>
        </w:tc>
        <w:tc>
          <w:tcPr>
            <w:tcW w:w="2220" w:type="dxa"/>
          </w:tcPr>
          <w:p w:rsidR="00F544D2" w:rsidRPr="005C614B" w:rsidRDefault="00F544D2">
            <w:pPr>
              <w:pStyle w:val="af9"/>
              <w:adjustRightInd w:val="0"/>
              <w:snapToGrid w:val="0"/>
              <w:spacing w:before="120" w:after="120" w:line="440" w:lineRule="atLeast"/>
              <w:ind w:left="489" w:hanging="489"/>
              <w:rPr>
                <w:rFonts w:hAnsi="宋体"/>
                <w:b/>
                <w:color w:val="000000" w:themeColor="text1"/>
                <w:sz w:val="24"/>
                <w:szCs w:val="24"/>
              </w:rPr>
            </w:pPr>
          </w:p>
        </w:tc>
        <w:tc>
          <w:tcPr>
            <w:tcW w:w="1155" w:type="dxa"/>
          </w:tcPr>
          <w:p w:rsidR="00F544D2" w:rsidRPr="005C614B" w:rsidRDefault="00F544D2">
            <w:pPr>
              <w:pStyle w:val="af9"/>
              <w:adjustRightInd w:val="0"/>
              <w:snapToGrid w:val="0"/>
              <w:spacing w:before="120" w:after="120" w:line="440" w:lineRule="atLeast"/>
              <w:ind w:left="489" w:hanging="489"/>
              <w:rPr>
                <w:rFonts w:hAnsi="宋体"/>
                <w:b/>
                <w:color w:val="000000" w:themeColor="text1"/>
                <w:sz w:val="24"/>
                <w:szCs w:val="24"/>
              </w:rPr>
            </w:pPr>
          </w:p>
        </w:tc>
        <w:tc>
          <w:tcPr>
            <w:tcW w:w="1785" w:type="dxa"/>
          </w:tcPr>
          <w:p w:rsidR="00F544D2" w:rsidRPr="005C614B" w:rsidRDefault="00F544D2">
            <w:pPr>
              <w:pStyle w:val="af9"/>
              <w:adjustRightInd w:val="0"/>
              <w:snapToGrid w:val="0"/>
              <w:spacing w:before="120" w:after="120" w:line="440" w:lineRule="atLeast"/>
              <w:ind w:left="489" w:hanging="489"/>
              <w:rPr>
                <w:rFonts w:hAnsi="宋体"/>
                <w:b/>
                <w:color w:val="000000" w:themeColor="text1"/>
                <w:sz w:val="24"/>
                <w:szCs w:val="24"/>
              </w:rPr>
            </w:pPr>
          </w:p>
        </w:tc>
        <w:tc>
          <w:tcPr>
            <w:tcW w:w="1940" w:type="dxa"/>
          </w:tcPr>
          <w:p w:rsidR="00F544D2" w:rsidRPr="005C614B" w:rsidRDefault="00F544D2">
            <w:pPr>
              <w:pStyle w:val="af9"/>
              <w:adjustRightInd w:val="0"/>
              <w:snapToGrid w:val="0"/>
              <w:spacing w:before="120" w:after="120" w:line="440" w:lineRule="atLeast"/>
              <w:ind w:left="489" w:hanging="489"/>
              <w:rPr>
                <w:rFonts w:hAnsi="宋体"/>
                <w:b/>
                <w:color w:val="000000" w:themeColor="text1"/>
                <w:sz w:val="24"/>
                <w:szCs w:val="24"/>
              </w:rPr>
            </w:pPr>
          </w:p>
        </w:tc>
      </w:tr>
      <w:tr w:rsidR="005C614B" w:rsidRPr="005C614B">
        <w:tc>
          <w:tcPr>
            <w:tcW w:w="900" w:type="dxa"/>
          </w:tcPr>
          <w:p w:rsidR="00F544D2" w:rsidRPr="005C614B" w:rsidRDefault="00F544D2">
            <w:pPr>
              <w:pStyle w:val="af9"/>
              <w:adjustRightInd w:val="0"/>
              <w:snapToGrid w:val="0"/>
              <w:spacing w:before="120" w:after="120" w:line="440" w:lineRule="atLeast"/>
              <w:ind w:left="489" w:hanging="489"/>
              <w:rPr>
                <w:rFonts w:hAnsi="宋体"/>
                <w:b/>
                <w:color w:val="000000" w:themeColor="text1"/>
                <w:sz w:val="24"/>
                <w:szCs w:val="24"/>
              </w:rPr>
            </w:pPr>
          </w:p>
        </w:tc>
        <w:tc>
          <w:tcPr>
            <w:tcW w:w="1800" w:type="dxa"/>
          </w:tcPr>
          <w:p w:rsidR="00F544D2" w:rsidRPr="005C614B" w:rsidRDefault="00F544D2">
            <w:pPr>
              <w:pStyle w:val="af9"/>
              <w:adjustRightInd w:val="0"/>
              <w:snapToGrid w:val="0"/>
              <w:spacing w:before="120" w:after="120" w:line="440" w:lineRule="atLeast"/>
              <w:ind w:left="489" w:hanging="489"/>
              <w:rPr>
                <w:rFonts w:hAnsi="宋体"/>
                <w:b/>
                <w:color w:val="000000" w:themeColor="text1"/>
                <w:sz w:val="24"/>
                <w:szCs w:val="24"/>
              </w:rPr>
            </w:pPr>
          </w:p>
        </w:tc>
        <w:tc>
          <w:tcPr>
            <w:tcW w:w="2220" w:type="dxa"/>
          </w:tcPr>
          <w:p w:rsidR="00F544D2" w:rsidRPr="005C614B" w:rsidRDefault="00F544D2">
            <w:pPr>
              <w:pStyle w:val="af9"/>
              <w:adjustRightInd w:val="0"/>
              <w:snapToGrid w:val="0"/>
              <w:spacing w:before="120" w:after="120" w:line="440" w:lineRule="atLeast"/>
              <w:ind w:left="489" w:hanging="489"/>
              <w:rPr>
                <w:rFonts w:hAnsi="宋体"/>
                <w:b/>
                <w:color w:val="000000" w:themeColor="text1"/>
                <w:sz w:val="24"/>
                <w:szCs w:val="24"/>
              </w:rPr>
            </w:pPr>
          </w:p>
        </w:tc>
        <w:tc>
          <w:tcPr>
            <w:tcW w:w="1155" w:type="dxa"/>
          </w:tcPr>
          <w:p w:rsidR="00F544D2" w:rsidRPr="005C614B" w:rsidRDefault="00F544D2">
            <w:pPr>
              <w:pStyle w:val="af9"/>
              <w:adjustRightInd w:val="0"/>
              <w:snapToGrid w:val="0"/>
              <w:spacing w:before="120" w:after="120" w:line="440" w:lineRule="atLeast"/>
              <w:ind w:left="489" w:hanging="489"/>
              <w:rPr>
                <w:rFonts w:hAnsi="宋体"/>
                <w:b/>
                <w:color w:val="000000" w:themeColor="text1"/>
                <w:sz w:val="24"/>
                <w:szCs w:val="24"/>
              </w:rPr>
            </w:pPr>
          </w:p>
        </w:tc>
        <w:tc>
          <w:tcPr>
            <w:tcW w:w="1785" w:type="dxa"/>
          </w:tcPr>
          <w:p w:rsidR="00F544D2" w:rsidRPr="005C614B" w:rsidRDefault="00F544D2">
            <w:pPr>
              <w:pStyle w:val="af9"/>
              <w:adjustRightInd w:val="0"/>
              <w:snapToGrid w:val="0"/>
              <w:spacing w:before="120" w:after="120" w:line="440" w:lineRule="atLeast"/>
              <w:ind w:left="489" w:hanging="489"/>
              <w:rPr>
                <w:rFonts w:hAnsi="宋体"/>
                <w:b/>
                <w:color w:val="000000" w:themeColor="text1"/>
                <w:sz w:val="24"/>
                <w:szCs w:val="24"/>
              </w:rPr>
            </w:pPr>
          </w:p>
        </w:tc>
        <w:tc>
          <w:tcPr>
            <w:tcW w:w="1940" w:type="dxa"/>
          </w:tcPr>
          <w:p w:rsidR="00F544D2" w:rsidRPr="005C614B" w:rsidRDefault="00F544D2">
            <w:pPr>
              <w:pStyle w:val="af9"/>
              <w:adjustRightInd w:val="0"/>
              <w:snapToGrid w:val="0"/>
              <w:spacing w:before="120" w:after="120" w:line="440" w:lineRule="atLeast"/>
              <w:ind w:left="489" w:hanging="489"/>
              <w:rPr>
                <w:rFonts w:hAnsi="宋体"/>
                <w:b/>
                <w:color w:val="000000" w:themeColor="text1"/>
                <w:sz w:val="24"/>
                <w:szCs w:val="24"/>
              </w:rPr>
            </w:pPr>
          </w:p>
        </w:tc>
      </w:tr>
    </w:tbl>
    <w:p w:rsidR="00F544D2" w:rsidRPr="005C614B" w:rsidRDefault="00F544D2">
      <w:pPr>
        <w:pStyle w:val="af9"/>
        <w:adjustRightInd w:val="0"/>
        <w:snapToGrid w:val="0"/>
        <w:spacing w:before="120" w:after="120" w:line="440" w:lineRule="atLeast"/>
        <w:ind w:left="489" w:hanging="489"/>
        <w:rPr>
          <w:rFonts w:hAnsi="宋体"/>
          <w:b/>
          <w:color w:val="000000" w:themeColor="text1"/>
          <w:sz w:val="24"/>
        </w:rPr>
      </w:pPr>
    </w:p>
    <w:p w:rsidR="00F544D2" w:rsidRPr="005C614B" w:rsidRDefault="00CD2812">
      <w:pPr>
        <w:pStyle w:val="af9"/>
        <w:adjustRightInd w:val="0"/>
        <w:snapToGrid w:val="0"/>
        <w:spacing w:before="120" w:after="120" w:line="440" w:lineRule="atLeast"/>
        <w:ind w:left="489" w:hanging="489"/>
        <w:rPr>
          <w:rFonts w:hAnsi="宋体"/>
          <w:b/>
          <w:color w:val="000000" w:themeColor="text1"/>
          <w:sz w:val="24"/>
        </w:rPr>
      </w:pPr>
      <w:r w:rsidRPr="005C614B">
        <w:rPr>
          <w:rFonts w:hAnsi="宋体" w:hint="eastAsia"/>
          <w:b/>
          <w:color w:val="000000" w:themeColor="text1"/>
          <w:sz w:val="24"/>
        </w:rPr>
        <w:t xml:space="preserve">供应商全称（盖章）：           </w:t>
      </w:r>
    </w:p>
    <w:p w:rsidR="00F544D2" w:rsidRPr="005C614B" w:rsidRDefault="00F544D2">
      <w:pPr>
        <w:pStyle w:val="af9"/>
        <w:spacing w:before="120" w:after="120" w:line="440" w:lineRule="atLeast"/>
        <w:ind w:left="652" w:hanging="652"/>
        <w:rPr>
          <w:rFonts w:hAnsi="宋体"/>
          <w:b/>
          <w:color w:val="000000" w:themeColor="text1"/>
          <w:sz w:val="32"/>
        </w:rPr>
      </w:pPr>
    </w:p>
    <w:p w:rsidR="00F544D2" w:rsidRPr="005C614B" w:rsidRDefault="00CD2812">
      <w:pPr>
        <w:pStyle w:val="af9"/>
        <w:adjustRightInd w:val="0"/>
        <w:snapToGrid w:val="0"/>
        <w:spacing w:line="440" w:lineRule="atLeast"/>
        <w:rPr>
          <w:rFonts w:hAnsi="宋体"/>
          <w:color w:val="000000" w:themeColor="text1"/>
          <w:sz w:val="36"/>
          <w:szCs w:val="36"/>
        </w:rPr>
      </w:pPr>
      <w:r w:rsidRPr="005C614B">
        <w:rPr>
          <w:rFonts w:hAnsi="宋体" w:hint="eastAsia"/>
          <w:color w:val="000000" w:themeColor="text1"/>
          <w:sz w:val="36"/>
          <w:szCs w:val="36"/>
        </w:rPr>
        <w:lastRenderedPageBreak/>
        <w:t>2.5产品零件、易损件、备品备件报价表</w:t>
      </w:r>
    </w:p>
    <w:p w:rsidR="00F544D2" w:rsidRPr="005C614B" w:rsidRDefault="00F544D2">
      <w:pPr>
        <w:pStyle w:val="af9"/>
        <w:adjustRightInd w:val="0"/>
        <w:snapToGrid w:val="0"/>
        <w:spacing w:before="120" w:after="120" w:line="400" w:lineRule="exact"/>
        <w:ind w:left="650" w:hanging="650"/>
        <w:rPr>
          <w:rFonts w:hAnsi="宋体"/>
          <w:color w:val="000000" w:themeColor="text1"/>
          <w:sz w:val="32"/>
          <w:szCs w:val="32"/>
        </w:rPr>
      </w:pPr>
    </w:p>
    <w:p w:rsidR="00F544D2" w:rsidRPr="005C614B" w:rsidRDefault="00CD2812">
      <w:pPr>
        <w:pStyle w:val="af9"/>
        <w:adjustRightInd w:val="0"/>
        <w:snapToGrid w:val="0"/>
        <w:spacing w:before="120" w:after="120" w:line="400" w:lineRule="exact"/>
        <w:ind w:firstLineChars="400" w:firstLine="1440"/>
        <w:rPr>
          <w:rFonts w:hAnsi="宋体"/>
          <w:color w:val="000000" w:themeColor="text1"/>
          <w:sz w:val="36"/>
          <w:szCs w:val="36"/>
        </w:rPr>
      </w:pPr>
      <w:r w:rsidRPr="005C614B">
        <w:rPr>
          <w:rFonts w:hAnsi="宋体" w:hint="eastAsia"/>
          <w:color w:val="000000" w:themeColor="text1"/>
          <w:sz w:val="36"/>
          <w:szCs w:val="36"/>
        </w:rPr>
        <w:t>产品零件、易损件、备品备件报价表</w:t>
      </w:r>
    </w:p>
    <w:p w:rsidR="00F544D2" w:rsidRPr="005C614B" w:rsidRDefault="00F544D2">
      <w:pPr>
        <w:pStyle w:val="af9"/>
        <w:adjustRightInd w:val="0"/>
        <w:snapToGrid w:val="0"/>
        <w:spacing w:before="120" w:after="120" w:line="400" w:lineRule="exact"/>
        <w:ind w:firstLineChars="400" w:firstLine="1440"/>
        <w:rPr>
          <w:rFonts w:hAnsi="宋体"/>
          <w:color w:val="000000" w:themeColor="text1"/>
          <w:sz w:val="36"/>
          <w:szCs w:val="36"/>
        </w:rPr>
      </w:pPr>
    </w:p>
    <w:tbl>
      <w:tblPr>
        <w:tblW w:w="0" w:type="auto"/>
        <w:tblInd w:w="-1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0"/>
        <w:gridCol w:w="1800"/>
        <w:gridCol w:w="2220"/>
        <w:gridCol w:w="1155"/>
        <w:gridCol w:w="1785"/>
        <w:gridCol w:w="1940"/>
      </w:tblGrid>
      <w:tr w:rsidR="005C614B" w:rsidRPr="005C614B">
        <w:trPr>
          <w:trHeight w:val="788"/>
        </w:trPr>
        <w:tc>
          <w:tcPr>
            <w:tcW w:w="900" w:type="dxa"/>
            <w:vAlign w:val="center"/>
          </w:tcPr>
          <w:p w:rsidR="00F544D2" w:rsidRPr="005C614B" w:rsidRDefault="00CD2812">
            <w:pPr>
              <w:pStyle w:val="af9"/>
              <w:adjustRightInd w:val="0"/>
              <w:snapToGrid w:val="0"/>
              <w:spacing w:before="120" w:after="120" w:line="400" w:lineRule="exact"/>
              <w:ind w:left="447" w:hanging="447"/>
              <w:rPr>
                <w:rFonts w:hAnsi="宋体"/>
                <w:color w:val="000000" w:themeColor="text1"/>
                <w:sz w:val="22"/>
                <w:szCs w:val="22"/>
              </w:rPr>
            </w:pPr>
            <w:r w:rsidRPr="005C614B">
              <w:rPr>
                <w:rFonts w:hAnsi="宋体" w:hint="eastAsia"/>
                <w:color w:val="000000" w:themeColor="text1"/>
                <w:sz w:val="22"/>
                <w:szCs w:val="22"/>
              </w:rPr>
              <w:t>序 号</w:t>
            </w:r>
          </w:p>
        </w:tc>
        <w:tc>
          <w:tcPr>
            <w:tcW w:w="1800" w:type="dxa"/>
            <w:vAlign w:val="center"/>
          </w:tcPr>
          <w:p w:rsidR="00F544D2" w:rsidRPr="005C614B" w:rsidRDefault="00CD2812">
            <w:pPr>
              <w:pStyle w:val="af9"/>
              <w:adjustRightInd w:val="0"/>
              <w:snapToGrid w:val="0"/>
              <w:spacing w:before="120" w:after="120" w:line="400" w:lineRule="exact"/>
              <w:ind w:left="447" w:hanging="447"/>
              <w:rPr>
                <w:rFonts w:hAnsi="宋体"/>
                <w:color w:val="000000" w:themeColor="text1"/>
                <w:sz w:val="22"/>
                <w:szCs w:val="22"/>
              </w:rPr>
            </w:pPr>
            <w:r w:rsidRPr="005C614B">
              <w:rPr>
                <w:rFonts w:hAnsi="宋体" w:hint="eastAsia"/>
                <w:color w:val="000000" w:themeColor="text1"/>
                <w:sz w:val="22"/>
                <w:szCs w:val="22"/>
              </w:rPr>
              <w:t>名称</w:t>
            </w:r>
          </w:p>
        </w:tc>
        <w:tc>
          <w:tcPr>
            <w:tcW w:w="2220" w:type="dxa"/>
            <w:vAlign w:val="center"/>
          </w:tcPr>
          <w:p w:rsidR="00F544D2" w:rsidRPr="005C614B" w:rsidRDefault="00CD2812">
            <w:pPr>
              <w:pStyle w:val="af9"/>
              <w:adjustRightInd w:val="0"/>
              <w:snapToGrid w:val="0"/>
              <w:spacing w:before="120" w:after="120" w:line="400" w:lineRule="exact"/>
              <w:ind w:left="447" w:hanging="447"/>
              <w:rPr>
                <w:rFonts w:hAnsi="宋体"/>
                <w:color w:val="000000" w:themeColor="text1"/>
                <w:sz w:val="22"/>
                <w:szCs w:val="22"/>
              </w:rPr>
            </w:pPr>
            <w:r w:rsidRPr="005C614B">
              <w:rPr>
                <w:rFonts w:hAnsi="宋体" w:hint="eastAsia"/>
                <w:color w:val="000000" w:themeColor="text1"/>
                <w:sz w:val="22"/>
                <w:szCs w:val="22"/>
              </w:rPr>
              <w:t>产地/规格/型号</w:t>
            </w:r>
          </w:p>
        </w:tc>
        <w:tc>
          <w:tcPr>
            <w:tcW w:w="1155" w:type="dxa"/>
            <w:vAlign w:val="center"/>
          </w:tcPr>
          <w:p w:rsidR="00F544D2" w:rsidRPr="005C614B" w:rsidRDefault="00CD2812">
            <w:pPr>
              <w:pStyle w:val="af9"/>
              <w:adjustRightInd w:val="0"/>
              <w:snapToGrid w:val="0"/>
              <w:spacing w:before="120" w:after="120" w:line="400" w:lineRule="exact"/>
              <w:ind w:left="447" w:hanging="447"/>
              <w:rPr>
                <w:rFonts w:hAnsi="宋体"/>
                <w:color w:val="000000" w:themeColor="text1"/>
                <w:sz w:val="22"/>
                <w:szCs w:val="22"/>
              </w:rPr>
            </w:pPr>
            <w:r w:rsidRPr="005C614B">
              <w:rPr>
                <w:rFonts w:hAnsi="宋体" w:hint="eastAsia"/>
                <w:color w:val="000000" w:themeColor="text1"/>
                <w:sz w:val="22"/>
                <w:szCs w:val="22"/>
              </w:rPr>
              <w:t>数量</w:t>
            </w:r>
          </w:p>
        </w:tc>
        <w:tc>
          <w:tcPr>
            <w:tcW w:w="1785" w:type="dxa"/>
            <w:vAlign w:val="center"/>
          </w:tcPr>
          <w:p w:rsidR="00F544D2" w:rsidRPr="005C614B" w:rsidRDefault="00CD2812">
            <w:pPr>
              <w:pStyle w:val="af9"/>
              <w:adjustRightInd w:val="0"/>
              <w:snapToGrid w:val="0"/>
              <w:spacing w:before="120" w:after="120" w:line="400" w:lineRule="exact"/>
              <w:ind w:left="447" w:hanging="447"/>
              <w:rPr>
                <w:rFonts w:hAnsi="宋体"/>
                <w:color w:val="000000" w:themeColor="text1"/>
                <w:sz w:val="22"/>
                <w:szCs w:val="22"/>
              </w:rPr>
            </w:pPr>
            <w:r w:rsidRPr="005C614B">
              <w:rPr>
                <w:rFonts w:hAnsi="宋体" w:hint="eastAsia"/>
                <w:color w:val="000000" w:themeColor="text1"/>
                <w:sz w:val="22"/>
                <w:szCs w:val="22"/>
              </w:rPr>
              <w:t>单价</w:t>
            </w:r>
          </w:p>
        </w:tc>
        <w:tc>
          <w:tcPr>
            <w:tcW w:w="1940" w:type="dxa"/>
            <w:vAlign w:val="center"/>
          </w:tcPr>
          <w:p w:rsidR="00F544D2" w:rsidRPr="005C614B" w:rsidRDefault="00CD2812">
            <w:pPr>
              <w:pStyle w:val="af9"/>
              <w:adjustRightInd w:val="0"/>
              <w:snapToGrid w:val="0"/>
              <w:spacing w:before="120" w:after="120" w:line="400" w:lineRule="exact"/>
              <w:ind w:left="447" w:hanging="447"/>
              <w:rPr>
                <w:rFonts w:hAnsi="宋体"/>
                <w:color w:val="000000" w:themeColor="text1"/>
                <w:sz w:val="22"/>
                <w:szCs w:val="22"/>
              </w:rPr>
            </w:pPr>
            <w:r w:rsidRPr="005C614B">
              <w:rPr>
                <w:rFonts w:hAnsi="宋体" w:hint="eastAsia"/>
                <w:color w:val="000000" w:themeColor="text1"/>
                <w:sz w:val="22"/>
                <w:szCs w:val="22"/>
              </w:rPr>
              <w:t>备 注</w:t>
            </w:r>
          </w:p>
        </w:tc>
      </w:tr>
      <w:tr w:rsidR="005C614B" w:rsidRPr="005C614B">
        <w:tc>
          <w:tcPr>
            <w:tcW w:w="900" w:type="dxa"/>
          </w:tcPr>
          <w:p w:rsidR="00F544D2" w:rsidRPr="005C614B" w:rsidRDefault="00F544D2">
            <w:pPr>
              <w:pStyle w:val="af9"/>
              <w:adjustRightInd w:val="0"/>
              <w:snapToGrid w:val="0"/>
              <w:spacing w:before="120" w:after="120" w:line="400" w:lineRule="exact"/>
              <w:ind w:left="447" w:hanging="447"/>
              <w:rPr>
                <w:rFonts w:hAnsi="宋体"/>
                <w:color w:val="000000" w:themeColor="text1"/>
                <w:sz w:val="22"/>
                <w:szCs w:val="22"/>
              </w:rPr>
            </w:pPr>
          </w:p>
        </w:tc>
        <w:tc>
          <w:tcPr>
            <w:tcW w:w="1800" w:type="dxa"/>
          </w:tcPr>
          <w:p w:rsidR="00F544D2" w:rsidRPr="005C614B" w:rsidRDefault="00F544D2">
            <w:pPr>
              <w:pStyle w:val="af9"/>
              <w:adjustRightInd w:val="0"/>
              <w:snapToGrid w:val="0"/>
              <w:spacing w:before="120" w:after="120" w:line="400" w:lineRule="exact"/>
              <w:ind w:left="447" w:hanging="447"/>
              <w:rPr>
                <w:rFonts w:hAnsi="宋体"/>
                <w:color w:val="000000" w:themeColor="text1"/>
                <w:sz w:val="22"/>
                <w:szCs w:val="22"/>
              </w:rPr>
            </w:pPr>
          </w:p>
        </w:tc>
        <w:tc>
          <w:tcPr>
            <w:tcW w:w="2220" w:type="dxa"/>
          </w:tcPr>
          <w:p w:rsidR="00F544D2" w:rsidRPr="005C614B" w:rsidRDefault="00F544D2">
            <w:pPr>
              <w:pStyle w:val="af9"/>
              <w:adjustRightInd w:val="0"/>
              <w:snapToGrid w:val="0"/>
              <w:spacing w:before="120" w:after="120" w:line="400" w:lineRule="exact"/>
              <w:ind w:left="447" w:hanging="447"/>
              <w:rPr>
                <w:rFonts w:hAnsi="宋体"/>
                <w:color w:val="000000" w:themeColor="text1"/>
                <w:sz w:val="22"/>
                <w:szCs w:val="22"/>
              </w:rPr>
            </w:pPr>
          </w:p>
        </w:tc>
        <w:tc>
          <w:tcPr>
            <w:tcW w:w="1155" w:type="dxa"/>
          </w:tcPr>
          <w:p w:rsidR="00F544D2" w:rsidRPr="005C614B" w:rsidRDefault="00F544D2">
            <w:pPr>
              <w:pStyle w:val="af9"/>
              <w:adjustRightInd w:val="0"/>
              <w:snapToGrid w:val="0"/>
              <w:spacing w:before="120" w:after="120" w:line="400" w:lineRule="exact"/>
              <w:ind w:left="447" w:hanging="447"/>
              <w:rPr>
                <w:rFonts w:hAnsi="宋体"/>
                <w:color w:val="000000" w:themeColor="text1"/>
                <w:sz w:val="22"/>
                <w:szCs w:val="22"/>
              </w:rPr>
            </w:pPr>
          </w:p>
        </w:tc>
        <w:tc>
          <w:tcPr>
            <w:tcW w:w="1785" w:type="dxa"/>
          </w:tcPr>
          <w:p w:rsidR="00F544D2" w:rsidRPr="005C614B" w:rsidRDefault="00F544D2">
            <w:pPr>
              <w:pStyle w:val="af9"/>
              <w:adjustRightInd w:val="0"/>
              <w:snapToGrid w:val="0"/>
              <w:spacing w:before="120" w:after="120" w:line="400" w:lineRule="exact"/>
              <w:ind w:left="447" w:hanging="447"/>
              <w:rPr>
                <w:rFonts w:hAnsi="宋体"/>
                <w:color w:val="000000" w:themeColor="text1"/>
                <w:sz w:val="22"/>
                <w:szCs w:val="22"/>
              </w:rPr>
            </w:pPr>
          </w:p>
        </w:tc>
        <w:tc>
          <w:tcPr>
            <w:tcW w:w="1940" w:type="dxa"/>
          </w:tcPr>
          <w:p w:rsidR="00F544D2" w:rsidRPr="005C614B" w:rsidRDefault="00F544D2">
            <w:pPr>
              <w:pStyle w:val="af9"/>
              <w:adjustRightInd w:val="0"/>
              <w:snapToGrid w:val="0"/>
              <w:spacing w:before="120" w:after="120" w:line="400" w:lineRule="exact"/>
              <w:ind w:left="447" w:hanging="447"/>
              <w:rPr>
                <w:rFonts w:hAnsi="宋体"/>
                <w:color w:val="000000" w:themeColor="text1"/>
                <w:sz w:val="22"/>
                <w:szCs w:val="22"/>
              </w:rPr>
            </w:pPr>
          </w:p>
        </w:tc>
      </w:tr>
      <w:tr w:rsidR="005C614B" w:rsidRPr="005C614B">
        <w:tc>
          <w:tcPr>
            <w:tcW w:w="900" w:type="dxa"/>
          </w:tcPr>
          <w:p w:rsidR="00F544D2" w:rsidRPr="005C614B" w:rsidRDefault="00F544D2">
            <w:pPr>
              <w:pStyle w:val="af9"/>
              <w:adjustRightInd w:val="0"/>
              <w:snapToGrid w:val="0"/>
              <w:spacing w:before="120" w:after="120" w:line="400" w:lineRule="exact"/>
              <w:ind w:left="447" w:hanging="447"/>
              <w:rPr>
                <w:rFonts w:hAnsi="宋体"/>
                <w:color w:val="000000" w:themeColor="text1"/>
                <w:sz w:val="22"/>
                <w:szCs w:val="22"/>
              </w:rPr>
            </w:pPr>
          </w:p>
        </w:tc>
        <w:tc>
          <w:tcPr>
            <w:tcW w:w="1800" w:type="dxa"/>
          </w:tcPr>
          <w:p w:rsidR="00F544D2" w:rsidRPr="005C614B" w:rsidRDefault="00F544D2">
            <w:pPr>
              <w:pStyle w:val="af9"/>
              <w:adjustRightInd w:val="0"/>
              <w:snapToGrid w:val="0"/>
              <w:spacing w:before="120" w:after="120" w:line="400" w:lineRule="exact"/>
              <w:ind w:left="447" w:hanging="447"/>
              <w:rPr>
                <w:rFonts w:hAnsi="宋体"/>
                <w:color w:val="000000" w:themeColor="text1"/>
                <w:sz w:val="22"/>
                <w:szCs w:val="22"/>
              </w:rPr>
            </w:pPr>
          </w:p>
        </w:tc>
        <w:tc>
          <w:tcPr>
            <w:tcW w:w="2220" w:type="dxa"/>
          </w:tcPr>
          <w:p w:rsidR="00F544D2" w:rsidRPr="005C614B" w:rsidRDefault="00F544D2">
            <w:pPr>
              <w:pStyle w:val="af9"/>
              <w:adjustRightInd w:val="0"/>
              <w:snapToGrid w:val="0"/>
              <w:spacing w:before="120" w:after="120" w:line="400" w:lineRule="exact"/>
              <w:ind w:left="447" w:hanging="447"/>
              <w:rPr>
                <w:rFonts w:hAnsi="宋体"/>
                <w:color w:val="000000" w:themeColor="text1"/>
                <w:sz w:val="22"/>
                <w:szCs w:val="22"/>
              </w:rPr>
            </w:pPr>
          </w:p>
        </w:tc>
        <w:tc>
          <w:tcPr>
            <w:tcW w:w="1155" w:type="dxa"/>
          </w:tcPr>
          <w:p w:rsidR="00F544D2" w:rsidRPr="005C614B" w:rsidRDefault="00F544D2">
            <w:pPr>
              <w:pStyle w:val="af9"/>
              <w:adjustRightInd w:val="0"/>
              <w:snapToGrid w:val="0"/>
              <w:spacing w:before="120" w:after="120" w:line="400" w:lineRule="exact"/>
              <w:ind w:left="447" w:hanging="447"/>
              <w:rPr>
                <w:rFonts w:hAnsi="宋体"/>
                <w:color w:val="000000" w:themeColor="text1"/>
                <w:sz w:val="22"/>
                <w:szCs w:val="22"/>
              </w:rPr>
            </w:pPr>
          </w:p>
        </w:tc>
        <w:tc>
          <w:tcPr>
            <w:tcW w:w="1785" w:type="dxa"/>
          </w:tcPr>
          <w:p w:rsidR="00F544D2" w:rsidRPr="005C614B" w:rsidRDefault="00F544D2">
            <w:pPr>
              <w:pStyle w:val="af9"/>
              <w:adjustRightInd w:val="0"/>
              <w:snapToGrid w:val="0"/>
              <w:spacing w:before="120" w:after="120" w:line="400" w:lineRule="exact"/>
              <w:ind w:left="447" w:hanging="447"/>
              <w:rPr>
                <w:rFonts w:hAnsi="宋体"/>
                <w:color w:val="000000" w:themeColor="text1"/>
                <w:sz w:val="22"/>
                <w:szCs w:val="22"/>
              </w:rPr>
            </w:pPr>
          </w:p>
        </w:tc>
        <w:tc>
          <w:tcPr>
            <w:tcW w:w="1940" w:type="dxa"/>
          </w:tcPr>
          <w:p w:rsidR="00F544D2" w:rsidRPr="005C614B" w:rsidRDefault="00F544D2">
            <w:pPr>
              <w:pStyle w:val="af9"/>
              <w:adjustRightInd w:val="0"/>
              <w:snapToGrid w:val="0"/>
              <w:spacing w:before="120" w:after="120" w:line="400" w:lineRule="exact"/>
              <w:ind w:left="447" w:hanging="447"/>
              <w:rPr>
                <w:rFonts w:hAnsi="宋体"/>
                <w:color w:val="000000" w:themeColor="text1"/>
                <w:sz w:val="22"/>
                <w:szCs w:val="22"/>
              </w:rPr>
            </w:pPr>
          </w:p>
        </w:tc>
      </w:tr>
      <w:tr w:rsidR="005C614B" w:rsidRPr="005C614B">
        <w:tc>
          <w:tcPr>
            <w:tcW w:w="900" w:type="dxa"/>
          </w:tcPr>
          <w:p w:rsidR="00F544D2" w:rsidRPr="005C614B" w:rsidRDefault="00F544D2">
            <w:pPr>
              <w:pStyle w:val="af9"/>
              <w:adjustRightInd w:val="0"/>
              <w:snapToGrid w:val="0"/>
              <w:spacing w:before="120" w:after="120" w:line="400" w:lineRule="exact"/>
              <w:ind w:left="447" w:hanging="447"/>
              <w:rPr>
                <w:rFonts w:hAnsi="宋体"/>
                <w:color w:val="000000" w:themeColor="text1"/>
                <w:sz w:val="22"/>
                <w:szCs w:val="22"/>
              </w:rPr>
            </w:pPr>
          </w:p>
        </w:tc>
        <w:tc>
          <w:tcPr>
            <w:tcW w:w="1800" w:type="dxa"/>
          </w:tcPr>
          <w:p w:rsidR="00F544D2" w:rsidRPr="005C614B" w:rsidRDefault="00F544D2">
            <w:pPr>
              <w:pStyle w:val="af9"/>
              <w:adjustRightInd w:val="0"/>
              <w:snapToGrid w:val="0"/>
              <w:spacing w:before="120" w:after="120" w:line="400" w:lineRule="exact"/>
              <w:ind w:left="447" w:hanging="447"/>
              <w:rPr>
                <w:rFonts w:hAnsi="宋体"/>
                <w:color w:val="000000" w:themeColor="text1"/>
                <w:sz w:val="22"/>
                <w:szCs w:val="22"/>
              </w:rPr>
            </w:pPr>
          </w:p>
        </w:tc>
        <w:tc>
          <w:tcPr>
            <w:tcW w:w="2220" w:type="dxa"/>
          </w:tcPr>
          <w:p w:rsidR="00F544D2" w:rsidRPr="005C614B" w:rsidRDefault="00F544D2">
            <w:pPr>
              <w:pStyle w:val="af9"/>
              <w:adjustRightInd w:val="0"/>
              <w:snapToGrid w:val="0"/>
              <w:spacing w:before="120" w:after="120" w:line="400" w:lineRule="exact"/>
              <w:ind w:left="447" w:hanging="447"/>
              <w:rPr>
                <w:rFonts w:hAnsi="宋体"/>
                <w:color w:val="000000" w:themeColor="text1"/>
                <w:sz w:val="22"/>
                <w:szCs w:val="22"/>
              </w:rPr>
            </w:pPr>
          </w:p>
        </w:tc>
        <w:tc>
          <w:tcPr>
            <w:tcW w:w="1155" w:type="dxa"/>
          </w:tcPr>
          <w:p w:rsidR="00F544D2" w:rsidRPr="005C614B" w:rsidRDefault="00F544D2">
            <w:pPr>
              <w:pStyle w:val="af9"/>
              <w:adjustRightInd w:val="0"/>
              <w:snapToGrid w:val="0"/>
              <w:spacing w:before="120" w:after="120" w:line="400" w:lineRule="exact"/>
              <w:ind w:left="447" w:hanging="447"/>
              <w:rPr>
                <w:rFonts w:hAnsi="宋体"/>
                <w:color w:val="000000" w:themeColor="text1"/>
                <w:sz w:val="22"/>
                <w:szCs w:val="22"/>
              </w:rPr>
            </w:pPr>
          </w:p>
        </w:tc>
        <w:tc>
          <w:tcPr>
            <w:tcW w:w="1785" w:type="dxa"/>
          </w:tcPr>
          <w:p w:rsidR="00F544D2" w:rsidRPr="005C614B" w:rsidRDefault="00F544D2">
            <w:pPr>
              <w:pStyle w:val="af9"/>
              <w:adjustRightInd w:val="0"/>
              <w:snapToGrid w:val="0"/>
              <w:spacing w:before="120" w:after="120" w:line="400" w:lineRule="exact"/>
              <w:ind w:left="447" w:hanging="447"/>
              <w:rPr>
                <w:rFonts w:hAnsi="宋体"/>
                <w:color w:val="000000" w:themeColor="text1"/>
                <w:sz w:val="22"/>
                <w:szCs w:val="22"/>
              </w:rPr>
            </w:pPr>
          </w:p>
        </w:tc>
        <w:tc>
          <w:tcPr>
            <w:tcW w:w="1940" w:type="dxa"/>
          </w:tcPr>
          <w:p w:rsidR="00F544D2" w:rsidRPr="005C614B" w:rsidRDefault="00F544D2">
            <w:pPr>
              <w:pStyle w:val="af9"/>
              <w:adjustRightInd w:val="0"/>
              <w:snapToGrid w:val="0"/>
              <w:spacing w:before="120" w:after="120" w:line="400" w:lineRule="exact"/>
              <w:ind w:left="447" w:hanging="447"/>
              <w:rPr>
                <w:rFonts w:hAnsi="宋体"/>
                <w:color w:val="000000" w:themeColor="text1"/>
                <w:sz w:val="22"/>
                <w:szCs w:val="22"/>
              </w:rPr>
            </w:pPr>
          </w:p>
        </w:tc>
      </w:tr>
      <w:tr w:rsidR="005C614B" w:rsidRPr="005C614B">
        <w:tc>
          <w:tcPr>
            <w:tcW w:w="900" w:type="dxa"/>
          </w:tcPr>
          <w:p w:rsidR="00F544D2" w:rsidRPr="005C614B" w:rsidRDefault="00F544D2">
            <w:pPr>
              <w:pStyle w:val="af9"/>
              <w:adjustRightInd w:val="0"/>
              <w:snapToGrid w:val="0"/>
              <w:spacing w:before="120" w:after="120" w:line="400" w:lineRule="exact"/>
              <w:ind w:left="447" w:hanging="447"/>
              <w:rPr>
                <w:rFonts w:hAnsi="宋体"/>
                <w:color w:val="000000" w:themeColor="text1"/>
                <w:sz w:val="22"/>
                <w:szCs w:val="22"/>
              </w:rPr>
            </w:pPr>
          </w:p>
        </w:tc>
        <w:tc>
          <w:tcPr>
            <w:tcW w:w="1800" w:type="dxa"/>
          </w:tcPr>
          <w:p w:rsidR="00F544D2" w:rsidRPr="005C614B" w:rsidRDefault="00F544D2">
            <w:pPr>
              <w:pStyle w:val="af9"/>
              <w:adjustRightInd w:val="0"/>
              <w:snapToGrid w:val="0"/>
              <w:spacing w:before="120" w:after="120" w:line="400" w:lineRule="exact"/>
              <w:ind w:left="447" w:hanging="447"/>
              <w:rPr>
                <w:rFonts w:hAnsi="宋体"/>
                <w:color w:val="000000" w:themeColor="text1"/>
                <w:sz w:val="22"/>
                <w:szCs w:val="22"/>
              </w:rPr>
            </w:pPr>
          </w:p>
        </w:tc>
        <w:tc>
          <w:tcPr>
            <w:tcW w:w="2220" w:type="dxa"/>
          </w:tcPr>
          <w:p w:rsidR="00F544D2" w:rsidRPr="005C614B" w:rsidRDefault="00F544D2">
            <w:pPr>
              <w:pStyle w:val="af9"/>
              <w:adjustRightInd w:val="0"/>
              <w:snapToGrid w:val="0"/>
              <w:spacing w:before="120" w:after="120" w:line="400" w:lineRule="exact"/>
              <w:ind w:left="447" w:hanging="447"/>
              <w:rPr>
                <w:rFonts w:hAnsi="宋体"/>
                <w:color w:val="000000" w:themeColor="text1"/>
                <w:sz w:val="22"/>
                <w:szCs w:val="22"/>
              </w:rPr>
            </w:pPr>
          </w:p>
        </w:tc>
        <w:tc>
          <w:tcPr>
            <w:tcW w:w="1155" w:type="dxa"/>
          </w:tcPr>
          <w:p w:rsidR="00F544D2" w:rsidRPr="005C614B" w:rsidRDefault="00F544D2">
            <w:pPr>
              <w:pStyle w:val="af9"/>
              <w:adjustRightInd w:val="0"/>
              <w:snapToGrid w:val="0"/>
              <w:spacing w:before="120" w:after="120" w:line="400" w:lineRule="exact"/>
              <w:ind w:left="447" w:hanging="447"/>
              <w:rPr>
                <w:rFonts w:hAnsi="宋体"/>
                <w:color w:val="000000" w:themeColor="text1"/>
                <w:sz w:val="22"/>
                <w:szCs w:val="22"/>
              </w:rPr>
            </w:pPr>
          </w:p>
        </w:tc>
        <w:tc>
          <w:tcPr>
            <w:tcW w:w="1785" w:type="dxa"/>
          </w:tcPr>
          <w:p w:rsidR="00F544D2" w:rsidRPr="005C614B" w:rsidRDefault="00F544D2">
            <w:pPr>
              <w:pStyle w:val="af9"/>
              <w:adjustRightInd w:val="0"/>
              <w:snapToGrid w:val="0"/>
              <w:spacing w:before="120" w:after="120" w:line="400" w:lineRule="exact"/>
              <w:ind w:left="447" w:hanging="447"/>
              <w:rPr>
                <w:rFonts w:hAnsi="宋体"/>
                <w:color w:val="000000" w:themeColor="text1"/>
                <w:sz w:val="22"/>
                <w:szCs w:val="22"/>
              </w:rPr>
            </w:pPr>
          </w:p>
        </w:tc>
        <w:tc>
          <w:tcPr>
            <w:tcW w:w="1940" w:type="dxa"/>
          </w:tcPr>
          <w:p w:rsidR="00F544D2" w:rsidRPr="005C614B" w:rsidRDefault="00F544D2">
            <w:pPr>
              <w:pStyle w:val="af9"/>
              <w:adjustRightInd w:val="0"/>
              <w:snapToGrid w:val="0"/>
              <w:spacing w:before="120" w:after="120" w:line="400" w:lineRule="exact"/>
              <w:ind w:left="447" w:hanging="447"/>
              <w:rPr>
                <w:rFonts w:hAnsi="宋体"/>
                <w:color w:val="000000" w:themeColor="text1"/>
                <w:sz w:val="22"/>
                <w:szCs w:val="22"/>
              </w:rPr>
            </w:pPr>
          </w:p>
        </w:tc>
      </w:tr>
      <w:tr w:rsidR="005C614B" w:rsidRPr="005C614B">
        <w:tc>
          <w:tcPr>
            <w:tcW w:w="900" w:type="dxa"/>
          </w:tcPr>
          <w:p w:rsidR="00F544D2" w:rsidRPr="005C614B" w:rsidRDefault="00F544D2">
            <w:pPr>
              <w:pStyle w:val="af9"/>
              <w:adjustRightInd w:val="0"/>
              <w:snapToGrid w:val="0"/>
              <w:spacing w:before="120" w:after="120" w:line="400" w:lineRule="exact"/>
              <w:ind w:left="447" w:hanging="447"/>
              <w:rPr>
                <w:rFonts w:hAnsi="宋体"/>
                <w:color w:val="000000" w:themeColor="text1"/>
                <w:sz w:val="22"/>
                <w:szCs w:val="22"/>
              </w:rPr>
            </w:pPr>
          </w:p>
        </w:tc>
        <w:tc>
          <w:tcPr>
            <w:tcW w:w="1800" w:type="dxa"/>
          </w:tcPr>
          <w:p w:rsidR="00F544D2" w:rsidRPr="005C614B" w:rsidRDefault="00F544D2">
            <w:pPr>
              <w:pStyle w:val="af9"/>
              <w:adjustRightInd w:val="0"/>
              <w:snapToGrid w:val="0"/>
              <w:spacing w:before="120" w:after="120" w:line="400" w:lineRule="exact"/>
              <w:ind w:left="447" w:hanging="447"/>
              <w:rPr>
                <w:rFonts w:hAnsi="宋体"/>
                <w:color w:val="000000" w:themeColor="text1"/>
                <w:sz w:val="22"/>
                <w:szCs w:val="22"/>
              </w:rPr>
            </w:pPr>
          </w:p>
        </w:tc>
        <w:tc>
          <w:tcPr>
            <w:tcW w:w="2220" w:type="dxa"/>
          </w:tcPr>
          <w:p w:rsidR="00F544D2" w:rsidRPr="005C614B" w:rsidRDefault="00F544D2">
            <w:pPr>
              <w:pStyle w:val="af9"/>
              <w:adjustRightInd w:val="0"/>
              <w:snapToGrid w:val="0"/>
              <w:spacing w:before="120" w:after="120" w:line="400" w:lineRule="exact"/>
              <w:ind w:left="447" w:hanging="447"/>
              <w:rPr>
                <w:rFonts w:hAnsi="宋体"/>
                <w:color w:val="000000" w:themeColor="text1"/>
                <w:sz w:val="22"/>
                <w:szCs w:val="22"/>
              </w:rPr>
            </w:pPr>
          </w:p>
        </w:tc>
        <w:tc>
          <w:tcPr>
            <w:tcW w:w="1155" w:type="dxa"/>
          </w:tcPr>
          <w:p w:rsidR="00F544D2" w:rsidRPr="005C614B" w:rsidRDefault="00F544D2">
            <w:pPr>
              <w:pStyle w:val="af9"/>
              <w:adjustRightInd w:val="0"/>
              <w:snapToGrid w:val="0"/>
              <w:spacing w:before="120" w:after="120" w:line="400" w:lineRule="exact"/>
              <w:ind w:left="447" w:hanging="447"/>
              <w:rPr>
                <w:rFonts w:hAnsi="宋体"/>
                <w:color w:val="000000" w:themeColor="text1"/>
                <w:sz w:val="22"/>
                <w:szCs w:val="22"/>
              </w:rPr>
            </w:pPr>
          </w:p>
        </w:tc>
        <w:tc>
          <w:tcPr>
            <w:tcW w:w="1785" w:type="dxa"/>
          </w:tcPr>
          <w:p w:rsidR="00F544D2" w:rsidRPr="005C614B" w:rsidRDefault="00F544D2">
            <w:pPr>
              <w:pStyle w:val="af9"/>
              <w:adjustRightInd w:val="0"/>
              <w:snapToGrid w:val="0"/>
              <w:spacing w:before="120" w:after="120" w:line="400" w:lineRule="exact"/>
              <w:ind w:left="447" w:hanging="447"/>
              <w:rPr>
                <w:rFonts w:hAnsi="宋体"/>
                <w:color w:val="000000" w:themeColor="text1"/>
                <w:sz w:val="22"/>
                <w:szCs w:val="22"/>
              </w:rPr>
            </w:pPr>
          </w:p>
        </w:tc>
        <w:tc>
          <w:tcPr>
            <w:tcW w:w="1940" w:type="dxa"/>
          </w:tcPr>
          <w:p w:rsidR="00F544D2" w:rsidRPr="005C614B" w:rsidRDefault="00F544D2">
            <w:pPr>
              <w:pStyle w:val="af9"/>
              <w:adjustRightInd w:val="0"/>
              <w:snapToGrid w:val="0"/>
              <w:spacing w:before="120" w:after="120" w:line="400" w:lineRule="exact"/>
              <w:ind w:left="447" w:hanging="447"/>
              <w:rPr>
                <w:rFonts w:hAnsi="宋体"/>
                <w:color w:val="000000" w:themeColor="text1"/>
                <w:sz w:val="22"/>
                <w:szCs w:val="22"/>
              </w:rPr>
            </w:pPr>
          </w:p>
        </w:tc>
      </w:tr>
      <w:tr w:rsidR="005C614B" w:rsidRPr="005C614B">
        <w:tc>
          <w:tcPr>
            <w:tcW w:w="900" w:type="dxa"/>
          </w:tcPr>
          <w:p w:rsidR="00F544D2" w:rsidRPr="005C614B" w:rsidRDefault="00F544D2">
            <w:pPr>
              <w:pStyle w:val="af9"/>
              <w:adjustRightInd w:val="0"/>
              <w:snapToGrid w:val="0"/>
              <w:spacing w:before="120" w:after="120" w:line="400" w:lineRule="exact"/>
              <w:ind w:left="447" w:hanging="447"/>
              <w:rPr>
                <w:rFonts w:hAnsi="宋体"/>
                <w:color w:val="000000" w:themeColor="text1"/>
                <w:sz w:val="22"/>
                <w:szCs w:val="22"/>
              </w:rPr>
            </w:pPr>
          </w:p>
        </w:tc>
        <w:tc>
          <w:tcPr>
            <w:tcW w:w="1800" w:type="dxa"/>
          </w:tcPr>
          <w:p w:rsidR="00F544D2" w:rsidRPr="005C614B" w:rsidRDefault="00F544D2">
            <w:pPr>
              <w:pStyle w:val="af9"/>
              <w:adjustRightInd w:val="0"/>
              <w:snapToGrid w:val="0"/>
              <w:spacing w:before="120" w:after="120" w:line="400" w:lineRule="exact"/>
              <w:ind w:left="447" w:hanging="447"/>
              <w:rPr>
                <w:rFonts w:hAnsi="宋体"/>
                <w:color w:val="000000" w:themeColor="text1"/>
                <w:sz w:val="22"/>
                <w:szCs w:val="22"/>
              </w:rPr>
            </w:pPr>
          </w:p>
        </w:tc>
        <w:tc>
          <w:tcPr>
            <w:tcW w:w="2220" w:type="dxa"/>
          </w:tcPr>
          <w:p w:rsidR="00F544D2" w:rsidRPr="005C614B" w:rsidRDefault="00F544D2">
            <w:pPr>
              <w:pStyle w:val="af9"/>
              <w:adjustRightInd w:val="0"/>
              <w:snapToGrid w:val="0"/>
              <w:spacing w:before="120" w:after="120" w:line="400" w:lineRule="exact"/>
              <w:ind w:left="447" w:hanging="447"/>
              <w:rPr>
                <w:rFonts w:hAnsi="宋体"/>
                <w:color w:val="000000" w:themeColor="text1"/>
                <w:sz w:val="22"/>
                <w:szCs w:val="22"/>
              </w:rPr>
            </w:pPr>
          </w:p>
        </w:tc>
        <w:tc>
          <w:tcPr>
            <w:tcW w:w="1155" w:type="dxa"/>
          </w:tcPr>
          <w:p w:rsidR="00F544D2" w:rsidRPr="005C614B" w:rsidRDefault="00F544D2">
            <w:pPr>
              <w:pStyle w:val="af9"/>
              <w:adjustRightInd w:val="0"/>
              <w:snapToGrid w:val="0"/>
              <w:spacing w:before="120" w:after="120" w:line="400" w:lineRule="exact"/>
              <w:ind w:left="447" w:hanging="447"/>
              <w:rPr>
                <w:rFonts w:hAnsi="宋体"/>
                <w:color w:val="000000" w:themeColor="text1"/>
                <w:sz w:val="22"/>
                <w:szCs w:val="22"/>
              </w:rPr>
            </w:pPr>
          </w:p>
        </w:tc>
        <w:tc>
          <w:tcPr>
            <w:tcW w:w="1785" w:type="dxa"/>
          </w:tcPr>
          <w:p w:rsidR="00F544D2" w:rsidRPr="005C614B" w:rsidRDefault="00F544D2">
            <w:pPr>
              <w:pStyle w:val="af9"/>
              <w:adjustRightInd w:val="0"/>
              <w:snapToGrid w:val="0"/>
              <w:spacing w:before="120" w:after="120" w:line="400" w:lineRule="exact"/>
              <w:ind w:left="447" w:hanging="447"/>
              <w:rPr>
                <w:rFonts w:hAnsi="宋体"/>
                <w:color w:val="000000" w:themeColor="text1"/>
                <w:sz w:val="22"/>
                <w:szCs w:val="22"/>
              </w:rPr>
            </w:pPr>
          </w:p>
        </w:tc>
        <w:tc>
          <w:tcPr>
            <w:tcW w:w="1940" w:type="dxa"/>
          </w:tcPr>
          <w:p w:rsidR="00F544D2" w:rsidRPr="005C614B" w:rsidRDefault="00F544D2">
            <w:pPr>
              <w:pStyle w:val="af9"/>
              <w:adjustRightInd w:val="0"/>
              <w:snapToGrid w:val="0"/>
              <w:spacing w:before="120" w:after="120" w:line="400" w:lineRule="exact"/>
              <w:ind w:left="447" w:hanging="447"/>
              <w:rPr>
                <w:rFonts w:hAnsi="宋体"/>
                <w:color w:val="000000" w:themeColor="text1"/>
                <w:sz w:val="22"/>
                <w:szCs w:val="22"/>
              </w:rPr>
            </w:pPr>
          </w:p>
        </w:tc>
      </w:tr>
      <w:tr w:rsidR="005C614B" w:rsidRPr="005C614B">
        <w:tc>
          <w:tcPr>
            <w:tcW w:w="900" w:type="dxa"/>
          </w:tcPr>
          <w:p w:rsidR="00F544D2" w:rsidRPr="005C614B" w:rsidRDefault="00F544D2">
            <w:pPr>
              <w:pStyle w:val="af9"/>
              <w:adjustRightInd w:val="0"/>
              <w:snapToGrid w:val="0"/>
              <w:spacing w:before="120" w:after="120" w:line="400" w:lineRule="exact"/>
              <w:ind w:left="447" w:hanging="447"/>
              <w:rPr>
                <w:rFonts w:hAnsi="宋体"/>
                <w:color w:val="000000" w:themeColor="text1"/>
                <w:sz w:val="22"/>
                <w:szCs w:val="22"/>
              </w:rPr>
            </w:pPr>
          </w:p>
        </w:tc>
        <w:tc>
          <w:tcPr>
            <w:tcW w:w="1800" w:type="dxa"/>
          </w:tcPr>
          <w:p w:rsidR="00F544D2" w:rsidRPr="005C614B" w:rsidRDefault="00F544D2">
            <w:pPr>
              <w:pStyle w:val="af9"/>
              <w:adjustRightInd w:val="0"/>
              <w:snapToGrid w:val="0"/>
              <w:spacing w:before="120" w:after="120" w:line="400" w:lineRule="exact"/>
              <w:ind w:left="447" w:hanging="447"/>
              <w:rPr>
                <w:rFonts w:hAnsi="宋体"/>
                <w:color w:val="000000" w:themeColor="text1"/>
                <w:sz w:val="22"/>
                <w:szCs w:val="22"/>
              </w:rPr>
            </w:pPr>
          </w:p>
        </w:tc>
        <w:tc>
          <w:tcPr>
            <w:tcW w:w="2220" w:type="dxa"/>
          </w:tcPr>
          <w:p w:rsidR="00F544D2" w:rsidRPr="005C614B" w:rsidRDefault="00F544D2">
            <w:pPr>
              <w:pStyle w:val="af9"/>
              <w:adjustRightInd w:val="0"/>
              <w:snapToGrid w:val="0"/>
              <w:spacing w:before="120" w:after="120" w:line="400" w:lineRule="exact"/>
              <w:ind w:left="447" w:hanging="447"/>
              <w:rPr>
                <w:rFonts w:hAnsi="宋体"/>
                <w:color w:val="000000" w:themeColor="text1"/>
                <w:sz w:val="22"/>
                <w:szCs w:val="22"/>
              </w:rPr>
            </w:pPr>
          </w:p>
        </w:tc>
        <w:tc>
          <w:tcPr>
            <w:tcW w:w="1155" w:type="dxa"/>
          </w:tcPr>
          <w:p w:rsidR="00F544D2" w:rsidRPr="005C614B" w:rsidRDefault="00F544D2">
            <w:pPr>
              <w:pStyle w:val="af9"/>
              <w:adjustRightInd w:val="0"/>
              <w:snapToGrid w:val="0"/>
              <w:spacing w:before="120" w:after="120" w:line="400" w:lineRule="exact"/>
              <w:ind w:left="447" w:hanging="447"/>
              <w:rPr>
                <w:rFonts w:hAnsi="宋体"/>
                <w:color w:val="000000" w:themeColor="text1"/>
                <w:sz w:val="22"/>
                <w:szCs w:val="22"/>
              </w:rPr>
            </w:pPr>
          </w:p>
        </w:tc>
        <w:tc>
          <w:tcPr>
            <w:tcW w:w="1785" w:type="dxa"/>
          </w:tcPr>
          <w:p w:rsidR="00F544D2" w:rsidRPr="005C614B" w:rsidRDefault="00F544D2">
            <w:pPr>
              <w:pStyle w:val="af9"/>
              <w:adjustRightInd w:val="0"/>
              <w:snapToGrid w:val="0"/>
              <w:spacing w:before="120" w:after="120" w:line="400" w:lineRule="exact"/>
              <w:ind w:left="447" w:hanging="447"/>
              <w:rPr>
                <w:rFonts w:hAnsi="宋体"/>
                <w:color w:val="000000" w:themeColor="text1"/>
                <w:sz w:val="22"/>
                <w:szCs w:val="22"/>
              </w:rPr>
            </w:pPr>
          </w:p>
        </w:tc>
        <w:tc>
          <w:tcPr>
            <w:tcW w:w="1940" w:type="dxa"/>
          </w:tcPr>
          <w:p w:rsidR="00F544D2" w:rsidRPr="005C614B" w:rsidRDefault="00F544D2">
            <w:pPr>
              <w:pStyle w:val="af9"/>
              <w:adjustRightInd w:val="0"/>
              <w:snapToGrid w:val="0"/>
              <w:spacing w:before="120" w:after="120" w:line="400" w:lineRule="exact"/>
              <w:ind w:left="447" w:hanging="447"/>
              <w:rPr>
                <w:rFonts w:hAnsi="宋体"/>
                <w:color w:val="000000" w:themeColor="text1"/>
                <w:sz w:val="22"/>
                <w:szCs w:val="22"/>
              </w:rPr>
            </w:pPr>
          </w:p>
        </w:tc>
      </w:tr>
      <w:tr w:rsidR="005C614B" w:rsidRPr="005C614B">
        <w:tc>
          <w:tcPr>
            <w:tcW w:w="900" w:type="dxa"/>
          </w:tcPr>
          <w:p w:rsidR="00F544D2" w:rsidRPr="005C614B" w:rsidRDefault="00F544D2">
            <w:pPr>
              <w:pStyle w:val="af9"/>
              <w:adjustRightInd w:val="0"/>
              <w:snapToGrid w:val="0"/>
              <w:spacing w:before="120" w:after="120" w:line="400" w:lineRule="exact"/>
              <w:ind w:left="447" w:hanging="447"/>
              <w:rPr>
                <w:rFonts w:hAnsi="宋体"/>
                <w:color w:val="000000" w:themeColor="text1"/>
                <w:sz w:val="22"/>
                <w:szCs w:val="22"/>
              </w:rPr>
            </w:pPr>
          </w:p>
        </w:tc>
        <w:tc>
          <w:tcPr>
            <w:tcW w:w="1800" w:type="dxa"/>
          </w:tcPr>
          <w:p w:rsidR="00F544D2" w:rsidRPr="005C614B" w:rsidRDefault="00F544D2">
            <w:pPr>
              <w:pStyle w:val="af9"/>
              <w:adjustRightInd w:val="0"/>
              <w:snapToGrid w:val="0"/>
              <w:spacing w:before="120" w:after="120" w:line="400" w:lineRule="exact"/>
              <w:ind w:left="447" w:hanging="447"/>
              <w:rPr>
                <w:rFonts w:hAnsi="宋体"/>
                <w:color w:val="000000" w:themeColor="text1"/>
                <w:sz w:val="22"/>
                <w:szCs w:val="22"/>
              </w:rPr>
            </w:pPr>
          </w:p>
        </w:tc>
        <w:tc>
          <w:tcPr>
            <w:tcW w:w="2220" w:type="dxa"/>
          </w:tcPr>
          <w:p w:rsidR="00F544D2" w:rsidRPr="005C614B" w:rsidRDefault="00F544D2">
            <w:pPr>
              <w:pStyle w:val="af9"/>
              <w:adjustRightInd w:val="0"/>
              <w:snapToGrid w:val="0"/>
              <w:spacing w:before="120" w:after="120" w:line="400" w:lineRule="exact"/>
              <w:ind w:left="447" w:hanging="447"/>
              <w:rPr>
                <w:rFonts w:hAnsi="宋体"/>
                <w:color w:val="000000" w:themeColor="text1"/>
                <w:sz w:val="22"/>
                <w:szCs w:val="22"/>
              </w:rPr>
            </w:pPr>
          </w:p>
        </w:tc>
        <w:tc>
          <w:tcPr>
            <w:tcW w:w="1155" w:type="dxa"/>
          </w:tcPr>
          <w:p w:rsidR="00F544D2" w:rsidRPr="005C614B" w:rsidRDefault="00F544D2">
            <w:pPr>
              <w:pStyle w:val="af9"/>
              <w:adjustRightInd w:val="0"/>
              <w:snapToGrid w:val="0"/>
              <w:spacing w:before="120" w:after="120" w:line="400" w:lineRule="exact"/>
              <w:ind w:left="447" w:hanging="447"/>
              <w:rPr>
                <w:rFonts w:hAnsi="宋体"/>
                <w:color w:val="000000" w:themeColor="text1"/>
                <w:sz w:val="22"/>
                <w:szCs w:val="22"/>
              </w:rPr>
            </w:pPr>
          </w:p>
        </w:tc>
        <w:tc>
          <w:tcPr>
            <w:tcW w:w="1785" w:type="dxa"/>
          </w:tcPr>
          <w:p w:rsidR="00F544D2" w:rsidRPr="005C614B" w:rsidRDefault="00F544D2">
            <w:pPr>
              <w:pStyle w:val="af9"/>
              <w:adjustRightInd w:val="0"/>
              <w:snapToGrid w:val="0"/>
              <w:spacing w:before="120" w:after="120" w:line="400" w:lineRule="exact"/>
              <w:ind w:left="447" w:hanging="447"/>
              <w:rPr>
                <w:rFonts w:hAnsi="宋体"/>
                <w:color w:val="000000" w:themeColor="text1"/>
                <w:sz w:val="22"/>
                <w:szCs w:val="22"/>
              </w:rPr>
            </w:pPr>
          </w:p>
        </w:tc>
        <w:tc>
          <w:tcPr>
            <w:tcW w:w="1940" w:type="dxa"/>
          </w:tcPr>
          <w:p w:rsidR="00F544D2" w:rsidRPr="005C614B" w:rsidRDefault="00F544D2">
            <w:pPr>
              <w:pStyle w:val="af9"/>
              <w:adjustRightInd w:val="0"/>
              <w:snapToGrid w:val="0"/>
              <w:spacing w:before="120" w:after="120" w:line="400" w:lineRule="exact"/>
              <w:ind w:left="447" w:hanging="447"/>
              <w:rPr>
                <w:rFonts w:hAnsi="宋体"/>
                <w:color w:val="000000" w:themeColor="text1"/>
                <w:sz w:val="22"/>
                <w:szCs w:val="22"/>
              </w:rPr>
            </w:pPr>
          </w:p>
        </w:tc>
      </w:tr>
      <w:tr w:rsidR="005C614B" w:rsidRPr="005C614B">
        <w:tc>
          <w:tcPr>
            <w:tcW w:w="900" w:type="dxa"/>
          </w:tcPr>
          <w:p w:rsidR="00F544D2" w:rsidRPr="005C614B" w:rsidRDefault="00F544D2">
            <w:pPr>
              <w:pStyle w:val="af9"/>
              <w:adjustRightInd w:val="0"/>
              <w:snapToGrid w:val="0"/>
              <w:spacing w:before="120" w:after="120" w:line="400" w:lineRule="exact"/>
              <w:ind w:left="447" w:hanging="447"/>
              <w:rPr>
                <w:rFonts w:hAnsi="宋体"/>
                <w:color w:val="000000" w:themeColor="text1"/>
                <w:sz w:val="22"/>
                <w:szCs w:val="22"/>
              </w:rPr>
            </w:pPr>
          </w:p>
        </w:tc>
        <w:tc>
          <w:tcPr>
            <w:tcW w:w="1800" w:type="dxa"/>
          </w:tcPr>
          <w:p w:rsidR="00F544D2" w:rsidRPr="005C614B" w:rsidRDefault="00F544D2">
            <w:pPr>
              <w:pStyle w:val="af9"/>
              <w:adjustRightInd w:val="0"/>
              <w:snapToGrid w:val="0"/>
              <w:spacing w:before="120" w:after="120" w:line="400" w:lineRule="exact"/>
              <w:ind w:left="447" w:hanging="447"/>
              <w:rPr>
                <w:rFonts w:hAnsi="宋体"/>
                <w:color w:val="000000" w:themeColor="text1"/>
                <w:sz w:val="22"/>
                <w:szCs w:val="22"/>
              </w:rPr>
            </w:pPr>
          </w:p>
        </w:tc>
        <w:tc>
          <w:tcPr>
            <w:tcW w:w="2220" w:type="dxa"/>
          </w:tcPr>
          <w:p w:rsidR="00F544D2" w:rsidRPr="005C614B" w:rsidRDefault="00F544D2">
            <w:pPr>
              <w:pStyle w:val="af9"/>
              <w:adjustRightInd w:val="0"/>
              <w:snapToGrid w:val="0"/>
              <w:spacing w:before="120" w:after="120" w:line="400" w:lineRule="exact"/>
              <w:ind w:left="447" w:hanging="447"/>
              <w:rPr>
                <w:rFonts w:hAnsi="宋体"/>
                <w:color w:val="000000" w:themeColor="text1"/>
                <w:sz w:val="22"/>
                <w:szCs w:val="22"/>
              </w:rPr>
            </w:pPr>
          </w:p>
        </w:tc>
        <w:tc>
          <w:tcPr>
            <w:tcW w:w="1155" w:type="dxa"/>
          </w:tcPr>
          <w:p w:rsidR="00F544D2" w:rsidRPr="005C614B" w:rsidRDefault="00F544D2">
            <w:pPr>
              <w:pStyle w:val="af9"/>
              <w:adjustRightInd w:val="0"/>
              <w:snapToGrid w:val="0"/>
              <w:spacing w:before="120" w:after="120" w:line="400" w:lineRule="exact"/>
              <w:ind w:left="447" w:hanging="447"/>
              <w:rPr>
                <w:rFonts w:hAnsi="宋体"/>
                <w:color w:val="000000" w:themeColor="text1"/>
                <w:sz w:val="22"/>
                <w:szCs w:val="22"/>
              </w:rPr>
            </w:pPr>
          </w:p>
        </w:tc>
        <w:tc>
          <w:tcPr>
            <w:tcW w:w="1785" w:type="dxa"/>
          </w:tcPr>
          <w:p w:rsidR="00F544D2" w:rsidRPr="005C614B" w:rsidRDefault="00F544D2">
            <w:pPr>
              <w:pStyle w:val="af9"/>
              <w:adjustRightInd w:val="0"/>
              <w:snapToGrid w:val="0"/>
              <w:spacing w:before="120" w:after="120" w:line="400" w:lineRule="exact"/>
              <w:ind w:left="447" w:hanging="447"/>
              <w:rPr>
                <w:rFonts w:hAnsi="宋体"/>
                <w:color w:val="000000" w:themeColor="text1"/>
                <w:sz w:val="22"/>
                <w:szCs w:val="22"/>
              </w:rPr>
            </w:pPr>
          </w:p>
        </w:tc>
        <w:tc>
          <w:tcPr>
            <w:tcW w:w="1940" w:type="dxa"/>
          </w:tcPr>
          <w:p w:rsidR="00F544D2" w:rsidRPr="005C614B" w:rsidRDefault="00F544D2">
            <w:pPr>
              <w:pStyle w:val="af9"/>
              <w:adjustRightInd w:val="0"/>
              <w:snapToGrid w:val="0"/>
              <w:spacing w:before="120" w:after="120" w:line="400" w:lineRule="exact"/>
              <w:ind w:left="447" w:hanging="447"/>
              <w:rPr>
                <w:rFonts w:hAnsi="宋体"/>
                <w:color w:val="000000" w:themeColor="text1"/>
                <w:sz w:val="22"/>
                <w:szCs w:val="22"/>
              </w:rPr>
            </w:pPr>
          </w:p>
        </w:tc>
      </w:tr>
      <w:tr w:rsidR="005C614B" w:rsidRPr="005C614B">
        <w:tc>
          <w:tcPr>
            <w:tcW w:w="900" w:type="dxa"/>
          </w:tcPr>
          <w:p w:rsidR="00F544D2" w:rsidRPr="005C614B" w:rsidRDefault="00F544D2">
            <w:pPr>
              <w:pStyle w:val="af9"/>
              <w:adjustRightInd w:val="0"/>
              <w:snapToGrid w:val="0"/>
              <w:spacing w:before="120" w:after="120" w:line="400" w:lineRule="exact"/>
              <w:ind w:left="447" w:hanging="447"/>
              <w:rPr>
                <w:rFonts w:hAnsi="宋体"/>
                <w:color w:val="000000" w:themeColor="text1"/>
                <w:sz w:val="22"/>
                <w:szCs w:val="22"/>
              </w:rPr>
            </w:pPr>
          </w:p>
        </w:tc>
        <w:tc>
          <w:tcPr>
            <w:tcW w:w="1800" w:type="dxa"/>
          </w:tcPr>
          <w:p w:rsidR="00F544D2" w:rsidRPr="005C614B" w:rsidRDefault="00F544D2">
            <w:pPr>
              <w:pStyle w:val="af9"/>
              <w:adjustRightInd w:val="0"/>
              <w:snapToGrid w:val="0"/>
              <w:spacing w:before="120" w:after="120" w:line="400" w:lineRule="exact"/>
              <w:ind w:left="447" w:hanging="447"/>
              <w:rPr>
                <w:rFonts w:hAnsi="宋体"/>
                <w:color w:val="000000" w:themeColor="text1"/>
                <w:sz w:val="22"/>
                <w:szCs w:val="22"/>
              </w:rPr>
            </w:pPr>
          </w:p>
        </w:tc>
        <w:tc>
          <w:tcPr>
            <w:tcW w:w="2220" w:type="dxa"/>
          </w:tcPr>
          <w:p w:rsidR="00F544D2" w:rsidRPr="005C614B" w:rsidRDefault="00F544D2">
            <w:pPr>
              <w:pStyle w:val="af9"/>
              <w:adjustRightInd w:val="0"/>
              <w:snapToGrid w:val="0"/>
              <w:spacing w:before="120" w:after="120" w:line="400" w:lineRule="exact"/>
              <w:ind w:left="447" w:hanging="447"/>
              <w:rPr>
                <w:rFonts w:hAnsi="宋体"/>
                <w:color w:val="000000" w:themeColor="text1"/>
                <w:sz w:val="22"/>
                <w:szCs w:val="22"/>
              </w:rPr>
            </w:pPr>
          </w:p>
        </w:tc>
        <w:tc>
          <w:tcPr>
            <w:tcW w:w="1155" w:type="dxa"/>
          </w:tcPr>
          <w:p w:rsidR="00F544D2" w:rsidRPr="005C614B" w:rsidRDefault="00F544D2">
            <w:pPr>
              <w:pStyle w:val="af9"/>
              <w:adjustRightInd w:val="0"/>
              <w:snapToGrid w:val="0"/>
              <w:spacing w:before="120" w:after="120" w:line="400" w:lineRule="exact"/>
              <w:ind w:left="447" w:hanging="447"/>
              <w:rPr>
                <w:rFonts w:hAnsi="宋体"/>
                <w:color w:val="000000" w:themeColor="text1"/>
                <w:sz w:val="22"/>
                <w:szCs w:val="22"/>
              </w:rPr>
            </w:pPr>
          </w:p>
        </w:tc>
        <w:tc>
          <w:tcPr>
            <w:tcW w:w="1785" w:type="dxa"/>
          </w:tcPr>
          <w:p w:rsidR="00F544D2" w:rsidRPr="005C614B" w:rsidRDefault="00F544D2">
            <w:pPr>
              <w:pStyle w:val="af9"/>
              <w:adjustRightInd w:val="0"/>
              <w:snapToGrid w:val="0"/>
              <w:spacing w:before="120" w:after="120" w:line="400" w:lineRule="exact"/>
              <w:ind w:left="447" w:hanging="447"/>
              <w:rPr>
                <w:rFonts w:hAnsi="宋体"/>
                <w:color w:val="000000" w:themeColor="text1"/>
                <w:sz w:val="22"/>
                <w:szCs w:val="22"/>
              </w:rPr>
            </w:pPr>
          </w:p>
        </w:tc>
        <w:tc>
          <w:tcPr>
            <w:tcW w:w="1940" w:type="dxa"/>
          </w:tcPr>
          <w:p w:rsidR="00F544D2" w:rsidRPr="005C614B" w:rsidRDefault="00F544D2">
            <w:pPr>
              <w:pStyle w:val="af9"/>
              <w:adjustRightInd w:val="0"/>
              <w:snapToGrid w:val="0"/>
              <w:spacing w:before="120" w:after="120" w:line="400" w:lineRule="exact"/>
              <w:ind w:left="447" w:hanging="447"/>
              <w:rPr>
                <w:rFonts w:hAnsi="宋体"/>
                <w:color w:val="000000" w:themeColor="text1"/>
                <w:sz w:val="22"/>
                <w:szCs w:val="22"/>
              </w:rPr>
            </w:pPr>
          </w:p>
        </w:tc>
      </w:tr>
      <w:tr w:rsidR="005C614B" w:rsidRPr="005C614B">
        <w:tc>
          <w:tcPr>
            <w:tcW w:w="900" w:type="dxa"/>
          </w:tcPr>
          <w:p w:rsidR="00F544D2" w:rsidRPr="005C614B" w:rsidRDefault="00F544D2">
            <w:pPr>
              <w:pStyle w:val="af9"/>
              <w:adjustRightInd w:val="0"/>
              <w:snapToGrid w:val="0"/>
              <w:spacing w:before="120" w:after="120" w:line="400" w:lineRule="exact"/>
              <w:ind w:left="447" w:hanging="447"/>
              <w:rPr>
                <w:rFonts w:hAnsi="宋体"/>
                <w:color w:val="000000" w:themeColor="text1"/>
                <w:sz w:val="22"/>
                <w:szCs w:val="22"/>
              </w:rPr>
            </w:pPr>
          </w:p>
        </w:tc>
        <w:tc>
          <w:tcPr>
            <w:tcW w:w="1800" w:type="dxa"/>
          </w:tcPr>
          <w:p w:rsidR="00F544D2" w:rsidRPr="005C614B" w:rsidRDefault="00F544D2">
            <w:pPr>
              <w:pStyle w:val="af9"/>
              <w:adjustRightInd w:val="0"/>
              <w:snapToGrid w:val="0"/>
              <w:spacing w:before="120" w:after="120" w:line="400" w:lineRule="exact"/>
              <w:ind w:left="447" w:hanging="447"/>
              <w:rPr>
                <w:rFonts w:hAnsi="宋体"/>
                <w:color w:val="000000" w:themeColor="text1"/>
                <w:sz w:val="22"/>
                <w:szCs w:val="22"/>
              </w:rPr>
            </w:pPr>
          </w:p>
        </w:tc>
        <w:tc>
          <w:tcPr>
            <w:tcW w:w="2220" w:type="dxa"/>
          </w:tcPr>
          <w:p w:rsidR="00F544D2" w:rsidRPr="005C614B" w:rsidRDefault="00F544D2">
            <w:pPr>
              <w:pStyle w:val="af9"/>
              <w:adjustRightInd w:val="0"/>
              <w:snapToGrid w:val="0"/>
              <w:spacing w:before="120" w:after="120" w:line="400" w:lineRule="exact"/>
              <w:ind w:left="447" w:hanging="447"/>
              <w:rPr>
                <w:rFonts w:hAnsi="宋体"/>
                <w:color w:val="000000" w:themeColor="text1"/>
                <w:sz w:val="22"/>
                <w:szCs w:val="22"/>
              </w:rPr>
            </w:pPr>
          </w:p>
        </w:tc>
        <w:tc>
          <w:tcPr>
            <w:tcW w:w="1155" w:type="dxa"/>
          </w:tcPr>
          <w:p w:rsidR="00F544D2" w:rsidRPr="005C614B" w:rsidRDefault="00F544D2">
            <w:pPr>
              <w:pStyle w:val="af9"/>
              <w:adjustRightInd w:val="0"/>
              <w:snapToGrid w:val="0"/>
              <w:spacing w:before="120" w:after="120" w:line="400" w:lineRule="exact"/>
              <w:ind w:left="447" w:hanging="447"/>
              <w:rPr>
                <w:rFonts w:hAnsi="宋体"/>
                <w:color w:val="000000" w:themeColor="text1"/>
                <w:sz w:val="22"/>
                <w:szCs w:val="22"/>
              </w:rPr>
            </w:pPr>
          </w:p>
        </w:tc>
        <w:tc>
          <w:tcPr>
            <w:tcW w:w="1785" w:type="dxa"/>
          </w:tcPr>
          <w:p w:rsidR="00F544D2" w:rsidRPr="005C614B" w:rsidRDefault="00F544D2">
            <w:pPr>
              <w:pStyle w:val="af9"/>
              <w:adjustRightInd w:val="0"/>
              <w:snapToGrid w:val="0"/>
              <w:spacing w:before="120" w:after="120" w:line="400" w:lineRule="exact"/>
              <w:ind w:left="447" w:hanging="447"/>
              <w:rPr>
                <w:rFonts w:hAnsi="宋体"/>
                <w:color w:val="000000" w:themeColor="text1"/>
                <w:sz w:val="22"/>
                <w:szCs w:val="22"/>
              </w:rPr>
            </w:pPr>
          </w:p>
        </w:tc>
        <w:tc>
          <w:tcPr>
            <w:tcW w:w="1940" w:type="dxa"/>
          </w:tcPr>
          <w:p w:rsidR="00F544D2" w:rsidRPr="005C614B" w:rsidRDefault="00F544D2">
            <w:pPr>
              <w:pStyle w:val="af9"/>
              <w:adjustRightInd w:val="0"/>
              <w:snapToGrid w:val="0"/>
              <w:spacing w:before="120" w:after="120" w:line="400" w:lineRule="exact"/>
              <w:ind w:left="447" w:hanging="447"/>
              <w:rPr>
                <w:rFonts w:hAnsi="宋体"/>
                <w:color w:val="000000" w:themeColor="text1"/>
                <w:sz w:val="22"/>
                <w:szCs w:val="22"/>
              </w:rPr>
            </w:pPr>
          </w:p>
        </w:tc>
      </w:tr>
    </w:tbl>
    <w:p w:rsidR="00F544D2" w:rsidRPr="005C614B" w:rsidRDefault="00F544D2">
      <w:pPr>
        <w:pStyle w:val="af9"/>
        <w:adjustRightInd w:val="0"/>
        <w:snapToGrid w:val="0"/>
        <w:spacing w:before="120" w:after="120" w:line="400" w:lineRule="exact"/>
        <w:ind w:left="487" w:hanging="487"/>
        <w:rPr>
          <w:rFonts w:hAnsi="宋体"/>
          <w:color w:val="000000" w:themeColor="text1"/>
          <w:sz w:val="24"/>
        </w:rPr>
      </w:pPr>
    </w:p>
    <w:p w:rsidR="00F544D2" w:rsidRPr="005C614B" w:rsidRDefault="00CD2812">
      <w:pPr>
        <w:pStyle w:val="af9"/>
        <w:adjustRightInd w:val="0"/>
        <w:snapToGrid w:val="0"/>
        <w:spacing w:before="120" w:after="120" w:line="400" w:lineRule="exact"/>
        <w:ind w:left="447" w:hanging="447"/>
        <w:rPr>
          <w:rFonts w:hAnsi="宋体"/>
          <w:color w:val="000000" w:themeColor="text1"/>
          <w:sz w:val="22"/>
          <w:szCs w:val="22"/>
          <w:u w:val="single"/>
        </w:rPr>
      </w:pPr>
      <w:r w:rsidRPr="005C614B">
        <w:rPr>
          <w:rFonts w:hAnsi="宋体" w:hint="eastAsia"/>
          <w:color w:val="000000" w:themeColor="text1"/>
          <w:sz w:val="22"/>
          <w:szCs w:val="22"/>
        </w:rPr>
        <w:t>供应商盖章</w:t>
      </w:r>
      <w:r w:rsidRPr="005C614B">
        <w:rPr>
          <w:rFonts w:hAnsi="宋体" w:hint="eastAsia"/>
          <w:color w:val="000000" w:themeColor="text1"/>
          <w:sz w:val="22"/>
          <w:szCs w:val="22"/>
          <w:u w:val="single"/>
        </w:rPr>
        <w:t xml:space="preserve">：           </w:t>
      </w:r>
    </w:p>
    <w:p w:rsidR="00F544D2" w:rsidRPr="005C614B" w:rsidRDefault="00CD2812">
      <w:pPr>
        <w:rPr>
          <w:b/>
          <w:color w:val="000000" w:themeColor="text1"/>
          <w:sz w:val="32"/>
          <w:szCs w:val="32"/>
        </w:rPr>
      </w:pPr>
      <w:r w:rsidRPr="005C614B">
        <w:rPr>
          <w:rFonts w:hint="eastAsia"/>
          <w:color w:val="000000" w:themeColor="text1"/>
          <w:sz w:val="22"/>
          <w:szCs w:val="22"/>
        </w:rPr>
        <w:t>本表为质保期满后</w:t>
      </w:r>
      <w:proofErr w:type="gramStart"/>
      <w:r w:rsidRPr="005C614B">
        <w:rPr>
          <w:rFonts w:hint="eastAsia"/>
          <w:color w:val="000000" w:themeColor="text1"/>
          <w:sz w:val="22"/>
          <w:szCs w:val="22"/>
        </w:rPr>
        <w:t>供设备</w:t>
      </w:r>
      <w:proofErr w:type="gramEnd"/>
      <w:r w:rsidRPr="005C614B">
        <w:rPr>
          <w:rFonts w:hint="eastAsia"/>
          <w:color w:val="000000" w:themeColor="text1"/>
          <w:sz w:val="22"/>
          <w:szCs w:val="22"/>
        </w:rPr>
        <w:t>使用两年的必备的零件，易损件，专用工具的报价表。由投标商填写，费用不包括在投标总价中，也作为质保期满后采购人选购零件，易损件，专用工具的价格依据。</w:t>
      </w:r>
    </w:p>
    <w:p w:rsidR="00F544D2" w:rsidRPr="005C614B" w:rsidRDefault="00F544D2">
      <w:pPr>
        <w:pStyle w:val="af9"/>
        <w:adjustRightInd w:val="0"/>
        <w:snapToGrid w:val="0"/>
        <w:spacing w:line="500" w:lineRule="exact"/>
        <w:rPr>
          <w:rFonts w:hAnsi="宋体"/>
          <w:color w:val="000000" w:themeColor="text1"/>
          <w:sz w:val="30"/>
        </w:rPr>
      </w:pPr>
    </w:p>
    <w:p w:rsidR="00F544D2" w:rsidRPr="005C614B" w:rsidRDefault="00F544D2">
      <w:pPr>
        <w:pStyle w:val="af9"/>
        <w:adjustRightInd w:val="0"/>
        <w:snapToGrid w:val="0"/>
        <w:spacing w:line="500" w:lineRule="exact"/>
        <w:rPr>
          <w:rFonts w:hAnsi="宋体"/>
          <w:color w:val="000000" w:themeColor="text1"/>
          <w:sz w:val="30"/>
        </w:rPr>
      </w:pPr>
    </w:p>
    <w:p w:rsidR="00F544D2" w:rsidRPr="005C614B" w:rsidRDefault="00F544D2">
      <w:pPr>
        <w:pStyle w:val="af9"/>
        <w:adjustRightInd w:val="0"/>
        <w:snapToGrid w:val="0"/>
        <w:spacing w:line="500" w:lineRule="exact"/>
        <w:rPr>
          <w:rFonts w:hAnsi="宋体"/>
          <w:color w:val="000000" w:themeColor="text1"/>
          <w:sz w:val="30"/>
        </w:rPr>
      </w:pPr>
    </w:p>
    <w:p w:rsidR="00F544D2" w:rsidRPr="005C614B" w:rsidRDefault="00CD2812">
      <w:pPr>
        <w:pStyle w:val="22"/>
        <w:rPr>
          <w:color w:val="000000" w:themeColor="text1"/>
        </w:rPr>
      </w:pPr>
      <w:bookmarkStart w:id="19" w:name="_Toc424164168"/>
      <w:bookmarkStart w:id="20" w:name="_Toc8008423"/>
      <w:bookmarkStart w:id="21" w:name="_Toc7988468"/>
      <w:bookmarkStart w:id="22" w:name="_Toc30408915"/>
      <w:bookmarkStart w:id="23" w:name="_Toc7988414"/>
      <w:bookmarkStart w:id="24" w:name="_Toc440162800"/>
      <w:bookmarkStart w:id="25" w:name="_Toc24550050"/>
      <w:r w:rsidRPr="005C614B">
        <w:rPr>
          <w:rFonts w:hint="eastAsia"/>
          <w:color w:val="000000" w:themeColor="text1"/>
        </w:rPr>
        <w:lastRenderedPageBreak/>
        <w:t>三、“商务技术文件</w:t>
      </w:r>
      <w:r w:rsidRPr="005C614B">
        <w:rPr>
          <w:color w:val="000000" w:themeColor="text1"/>
        </w:rPr>
        <w:t>”</w:t>
      </w:r>
      <w:r w:rsidRPr="005C614B">
        <w:rPr>
          <w:rFonts w:hint="eastAsia"/>
          <w:color w:val="000000" w:themeColor="text1"/>
        </w:rPr>
        <w:t>格式</w:t>
      </w:r>
      <w:bookmarkEnd w:id="19"/>
      <w:bookmarkEnd w:id="20"/>
      <w:bookmarkEnd w:id="21"/>
      <w:bookmarkEnd w:id="22"/>
      <w:bookmarkEnd w:id="23"/>
      <w:bookmarkEnd w:id="24"/>
      <w:bookmarkEnd w:id="25"/>
    </w:p>
    <w:p w:rsidR="00F544D2" w:rsidRPr="005C614B" w:rsidRDefault="00CD2812">
      <w:pPr>
        <w:pStyle w:val="3"/>
        <w:rPr>
          <w:color w:val="000000" w:themeColor="text1"/>
        </w:rPr>
      </w:pPr>
      <w:r w:rsidRPr="005C614B">
        <w:rPr>
          <w:rFonts w:hint="eastAsia"/>
          <w:color w:val="000000" w:themeColor="text1"/>
        </w:rPr>
        <w:t xml:space="preserve">3.1 </w:t>
      </w:r>
      <w:r w:rsidRPr="005C614B">
        <w:rPr>
          <w:rFonts w:hint="eastAsia"/>
          <w:color w:val="000000" w:themeColor="text1"/>
        </w:rPr>
        <w:t>“商务技术文件”封面</w:t>
      </w:r>
    </w:p>
    <w:p w:rsidR="00F544D2" w:rsidRPr="005C614B" w:rsidRDefault="00F544D2">
      <w:pPr>
        <w:spacing w:line="360" w:lineRule="auto"/>
        <w:jc w:val="right"/>
        <w:rPr>
          <w:rFonts w:ascii="Arial" w:eastAsia="新宋体" w:hAnsi="Arial" w:cs="Arial"/>
          <w:b/>
          <w:color w:val="000000" w:themeColor="text1"/>
          <w:sz w:val="32"/>
          <w:szCs w:val="22"/>
        </w:rPr>
      </w:pPr>
    </w:p>
    <w:p w:rsidR="00F544D2" w:rsidRPr="005C614B" w:rsidRDefault="00CD2812">
      <w:pPr>
        <w:spacing w:line="276" w:lineRule="auto"/>
        <w:jc w:val="center"/>
        <w:rPr>
          <w:rFonts w:ascii="华文中宋" w:eastAsia="华文中宋" w:hAnsi="华文中宋" w:cs="Arial"/>
          <w:b/>
          <w:color w:val="000000" w:themeColor="text1"/>
          <w:w w:val="90"/>
          <w:sz w:val="220"/>
          <w:szCs w:val="22"/>
        </w:rPr>
      </w:pPr>
      <w:r w:rsidRPr="005C614B">
        <w:rPr>
          <w:rFonts w:ascii="华文中宋" w:eastAsia="华文中宋" w:hAnsi="华文中宋" w:cs="Arial" w:hint="eastAsia"/>
          <w:b/>
          <w:color w:val="000000" w:themeColor="text1"/>
          <w:w w:val="90"/>
          <w:sz w:val="44"/>
          <w:szCs w:val="22"/>
        </w:rPr>
        <w:t>平阳县乡镇基层消防车辆采购项目</w:t>
      </w:r>
    </w:p>
    <w:p w:rsidR="00F544D2" w:rsidRPr="005C614B" w:rsidRDefault="00F544D2">
      <w:pPr>
        <w:spacing w:line="360" w:lineRule="auto"/>
        <w:jc w:val="center"/>
        <w:rPr>
          <w:rFonts w:ascii="Arial" w:eastAsia="新宋体" w:hAnsi="Arial" w:cs="Arial"/>
          <w:b/>
          <w:color w:val="000000" w:themeColor="text1"/>
          <w:sz w:val="52"/>
          <w:szCs w:val="22"/>
        </w:rPr>
      </w:pPr>
    </w:p>
    <w:p w:rsidR="00F544D2" w:rsidRPr="005C614B" w:rsidRDefault="00CD2812">
      <w:pPr>
        <w:spacing w:line="276" w:lineRule="auto"/>
        <w:jc w:val="center"/>
        <w:rPr>
          <w:rFonts w:ascii="华文中宋" w:eastAsia="华文中宋" w:hAnsi="华文中宋" w:cs="Arial"/>
          <w:color w:val="000000" w:themeColor="text1"/>
          <w:sz w:val="96"/>
          <w:szCs w:val="22"/>
        </w:rPr>
      </w:pPr>
      <w:r w:rsidRPr="005C614B">
        <w:rPr>
          <w:rFonts w:ascii="华文中宋" w:eastAsia="华文中宋" w:hAnsi="华文中宋" w:cs="Arial" w:hint="eastAsia"/>
          <w:color w:val="000000" w:themeColor="text1"/>
          <w:sz w:val="96"/>
          <w:szCs w:val="22"/>
        </w:rPr>
        <w:t>投 标</w:t>
      </w:r>
      <w:r w:rsidRPr="005C614B">
        <w:rPr>
          <w:rFonts w:ascii="华文中宋" w:eastAsia="华文中宋" w:hAnsi="华文中宋" w:cs="Arial"/>
          <w:color w:val="000000" w:themeColor="text1"/>
          <w:sz w:val="96"/>
          <w:szCs w:val="22"/>
        </w:rPr>
        <w:t xml:space="preserve"> </w:t>
      </w:r>
      <w:r w:rsidRPr="005C614B">
        <w:rPr>
          <w:rFonts w:ascii="华文中宋" w:eastAsia="华文中宋" w:hAnsi="华文中宋" w:cs="Arial" w:hint="eastAsia"/>
          <w:color w:val="000000" w:themeColor="text1"/>
          <w:sz w:val="96"/>
          <w:szCs w:val="22"/>
        </w:rPr>
        <w:t>文</w:t>
      </w:r>
      <w:r w:rsidRPr="005C614B">
        <w:rPr>
          <w:rFonts w:ascii="华文中宋" w:eastAsia="华文中宋" w:hAnsi="华文中宋" w:cs="Arial"/>
          <w:color w:val="000000" w:themeColor="text1"/>
          <w:sz w:val="96"/>
          <w:szCs w:val="22"/>
        </w:rPr>
        <w:t xml:space="preserve"> </w:t>
      </w:r>
      <w:r w:rsidRPr="005C614B">
        <w:rPr>
          <w:rFonts w:ascii="华文中宋" w:eastAsia="华文中宋" w:hAnsi="华文中宋" w:cs="Arial" w:hint="eastAsia"/>
          <w:color w:val="000000" w:themeColor="text1"/>
          <w:sz w:val="96"/>
          <w:szCs w:val="22"/>
        </w:rPr>
        <w:t>件</w:t>
      </w:r>
    </w:p>
    <w:p w:rsidR="00F544D2" w:rsidRPr="005C614B" w:rsidRDefault="00CD2812">
      <w:pPr>
        <w:spacing w:line="360" w:lineRule="auto"/>
        <w:jc w:val="center"/>
        <w:rPr>
          <w:rFonts w:ascii="华文中宋" w:eastAsia="华文中宋" w:hAnsi="华文中宋" w:cs="Arial"/>
          <w:b/>
          <w:color w:val="000000" w:themeColor="text1"/>
          <w:sz w:val="52"/>
          <w:szCs w:val="22"/>
        </w:rPr>
      </w:pPr>
      <w:r w:rsidRPr="005C614B">
        <w:rPr>
          <w:rFonts w:ascii="华文中宋" w:eastAsia="华文中宋" w:hAnsi="华文中宋" w:cs="Arial" w:hint="eastAsia"/>
          <w:b/>
          <w:color w:val="000000" w:themeColor="text1"/>
          <w:sz w:val="52"/>
          <w:szCs w:val="22"/>
        </w:rPr>
        <w:t>（商务技术文件）</w:t>
      </w:r>
    </w:p>
    <w:p w:rsidR="00F544D2" w:rsidRPr="005C614B" w:rsidRDefault="00F544D2">
      <w:pPr>
        <w:spacing w:line="360" w:lineRule="auto"/>
        <w:jc w:val="center"/>
        <w:rPr>
          <w:rFonts w:ascii="华文中宋" w:eastAsia="华文中宋" w:hAnsi="华文中宋" w:cs="Arial"/>
          <w:b/>
          <w:color w:val="000000" w:themeColor="text1"/>
          <w:sz w:val="52"/>
          <w:szCs w:val="22"/>
        </w:rPr>
      </w:pPr>
    </w:p>
    <w:tbl>
      <w:tblPr>
        <w:tblW w:w="0" w:type="auto"/>
        <w:tblInd w:w="250" w:type="dxa"/>
        <w:tblLayout w:type="fixed"/>
        <w:tblLook w:val="04A0" w:firstRow="1" w:lastRow="0" w:firstColumn="1" w:lastColumn="0" w:noHBand="0" w:noVBand="1"/>
      </w:tblPr>
      <w:tblGrid>
        <w:gridCol w:w="8789"/>
      </w:tblGrid>
      <w:tr w:rsidR="005C614B" w:rsidRPr="005C614B">
        <w:trPr>
          <w:trHeight w:val="680"/>
        </w:trPr>
        <w:tc>
          <w:tcPr>
            <w:tcW w:w="8789" w:type="dxa"/>
            <w:vAlign w:val="center"/>
          </w:tcPr>
          <w:p w:rsidR="00F544D2" w:rsidRPr="005C614B" w:rsidRDefault="00CD2812">
            <w:pPr>
              <w:rPr>
                <w:rFonts w:ascii="仿宋" w:eastAsia="仿宋" w:hAnsi="仿宋"/>
                <w:b/>
                <w:color w:val="000000" w:themeColor="text1"/>
                <w:sz w:val="28"/>
                <w:szCs w:val="28"/>
              </w:rPr>
            </w:pPr>
            <w:r w:rsidRPr="005C614B">
              <w:rPr>
                <w:rFonts w:ascii="仿宋" w:eastAsia="仿宋" w:hAnsi="仿宋" w:hint="eastAsia"/>
                <w:b/>
                <w:color w:val="000000" w:themeColor="text1"/>
                <w:sz w:val="28"/>
                <w:szCs w:val="28"/>
              </w:rPr>
              <w:t>项目编号：</w:t>
            </w:r>
          </w:p>
        </w:tc>
      </w:tr>
      <w:tr w:rsidR="005C614B" w:rsidRPr="005C614B">
        <w:trPr>
          <w:trHeight w:val="680"/>
        </w:trPr>
        <w:tc>
          <w:tcPr>
            <w:tcW w:w="8789" w:type="dxa"/>
            <w:vAlign w:val="center"/>
          </w:tcPr>
          <w:p w:rsidR="00F544D2" w:rsidRPr="005C614B" w:rsidRDefault="00CD2812">
            <w:pPr>
              <w:rPr>
                <w:rFonts w:ascii="仿宋" w:eastAsia="仿宋" w:hAnsi="仿宋"/>
                <w:b/>
                <w:color w:val="000000" w:themeColor="text1"/>
                <w:sz w:val="28"/>
                <w:szCs w:val="28"/>
              </w:rPr>
            </w:pPr>
            <w:r w:rsidRPr="005C614B">
              <w:rPr>
                <w:rFonts w:ascii="仿宋" w:eastAsia="仿宋" w:hAnsi="仿宋" w:hint="eastAsia"/>
                <w:b/>
                <w:color w:val="000000" w:themeColor="text1"/>
                <w:sz w:val="28"/>
                <w:szCs w:val="28"/>
              </w:rPr>
              <w:t>供应商名称（盖章）：</w:t>
            </w:r>
            <w:r w:rsidRPr="005C614B">
              <w:rPr>
                <w:rFonts w:ascii="仿宋" w:eastAsia="仿宋" w:hAnsi="仿宋" w:cs="Arial"/>
                <w:b/>
                <w:color w:val="000000" w:themeColor="text1"/>
                <w:w w:val="90"/>
                <w:sz w:val="28"/>
                <w:szCs w:val="28"/>
              </w:rPr>
              <w:t>_______________________________________</w:t>
            </w:r>
          </w:p>
        </w:tc>
      </w:tr>
      <w:tr w:rsidR="005C614B" w:rsidRPr="005C614B">
        <w:trPr>
          <w:trHeight w:val="680"/>
        </w:trPr>
        <w:tc>
          <w:tcPr>
            <w:tcW w:w="8789" w:type="dxa"/>
            <w:vAlign w:val="center"/>
          </w:tcPr>
          <w:p w:rsidR="00F544D2" w:rsidRPr="005C614B" w:rsidRDefault="00CD2812">
            <w:pPr>
              <w:rPr>
                <w:rFonts w:ascii="仿宋" w:eastAsia="仿宋" w:hAnsi="仿宋"/>
                <w:b/>
                <w:color w:val="000000" w:themeColor="text1"/>
                <w:sz w:val="28"/>
                <w:szCs w:val="28"/>
              </w:rPr>
            </w:pPr>
            <w:r w:rsidRPr="005C614B">
              <w:rPr>
                <w:rFonts w:ascii="仿宋" w:eastAsia="仿宋" w:hAnsi="仿宋" w:hint="eastAsia"/>
                <w:b/>
                <w:color w:val="000000" w:themeColor="text1"/>
                <w:sz w:val="28"/>
                <w:szCs w:val="28"/>
              </w:rPr>
              <w:t>供应商地址：</w:t>
            </w:r>
            <w:r w:rsidRPr="005C614B">
              <w:rPr>
                <w:rFonts w:ascii="仿宋" w:eastAsia="仿宋" w:hAnsi="仿宋" w:cs="Arial"/>
                <w:b/>
                <w:color w:val="000000" w:themeColor="text1"/>
                <w:w w:val="90"/>
                <w:sz w:val="28"/>
                <w:szCs w:val="28"/>
              </w:rPr>
              <w:t>_______________________________________________</w:t>
            </w:r>
          </w:p>
        </w:tc>
      </w:tr>
      <w:tr w:rsidR="005C614B" w:rsidRPr="005C614B">
        <w:trPr>
          <w:trHeight w:val="680"/>
        </w:trPr>
        <w:tc>
          <w:tcPr>
            <w:tcW w:w="8789" w:type="dxa"/>
            <w:vAlign w:val="center"/>
          </w:tcPr>
          <w:p w:rsidR="00F544D2" w:rsidRPr="005C614B" w:rsidRDefault="00CD2812">
            <w:pPr>
              <w:rPr>
                <w:rFonts w:ascii="仿宋" w:eastAsia="仿宋" w:hAnsi="仿宋"/>
                <w:b/>
                <w:color w:val="000000" w:themeColor="text1"/>
                <w:sz w:val="28"/>
                <w:szCs w:val="28"/>
              </w:rPr>
            </w:pPr>
            <w:r w:rsidRPr="005C614B">
              <w:rPr>
                <w:rFonts w:ascii="仿宋" w:eastAsia="仿宋" w:hAnsi="仿宋" w:hint="eastAsia"/>
                <w:b/>
                <w:color w:val="000000" w:themeColor="text1"/>
                <w:sz w:val="28"/>
                <w:szCs w:val="28"/>
              </w:rPr>
              <w:t>法定代表人或其授权代表（签字或盖章）：</w:t>
            </w:r>
            <w:r w:rsidRPr="005C614B">
              <w:rPr>
                <w:rFonts w:ascii="仿宋" w:eastAsia="仿宋" w:hAnsi="仿宋" w:cs="Arial"/>
                <w:b/>
                <w:color w:val="000000" w:themeColor="text1"/>
                <w:w w:val="90"/>
                <w:sz w:val="28"/>
                <w:szCs w:val="28"/>
              </w:rPr>
              <w:t>________________________</w:t>
            </w:r>
          </w:p>
        </w:tc>
      </w:tr>
      <w:tr w:rsidR="005C614B" w:rsidRPr="005C614B">
        <w:trPr>
          <w:trHeight w:val="680"/>
        </w:trPr>
        <w:tc>
          <w:tcPr>
            <w:tcW w:w="8789" w:type="dxa"/>
            <w:vAlign w:val="center"/>
          </w:tcPr>
          <w:p w:rsidR="00F544D2" w:rsidRPr="005C614B" w:rsidRDefault="00CD2812">
            <w:pPr>
              <w:rPr>
                <w:rFonts w:ascii="仿宋" w:eastAsia="仿宋" w:hAnsi="仿宋"/>
                <w:b/>
                <w:color w:val="000000" w:themeColor="text1"/>
                <w:sz w:val="28"/>
                <w:szCs w:val="28"/>
              </w:rPr>
            </w:pPr>
            <w:r w:rsidRPr="005C614B">
              <w:rPr>
                <w:rFonts w:ascii="仿宋" w:eastAsia="仿宋" w:hAnsi="仿宋" w:hint="eastAsia"/>
                <w:b/>
                <w:color w:val="000000" w:themeColor="text1"/>
                <w:sz w:val="28"/>
                <w:szCs w:val="28"/>
              </w:rPr>
              <w:t>日期：</w:t>
            </w:r>
            <w:r w:rsidRPr="005C614B">
              <w:rPr>
                <w:rFonts w:ascii="仿宋" w:eastAsia="仿宋" w:hAnsi="仿宋" w:cs="Arial"/>
                <w:b/>
                <w:color w:val="000000" w:themeColor="text1"/>
                <w:w w:val="90"/>
                <w:sz w:val="28"/>
                <w:szCs w:val="28"/>
              </w:rPr>
              <w:t>__________________________________________________________</w:t>
            </w:r>
          </w:p>
        </w:tc>
      </w:tr>
      <w:tr w:rsidR="005C614B" w:rsidRPr="005C614B">
        <w:trPr>
          <w:trHeight w:val="335"/>
        </w:trPr>
        <w:tc>
          <w:tcPr>
            <w:tcW w:w="8789" w:type="dxa"/>
            <w:vAlign w:val="center"/>
          </w:tcPr>
          <w:p w:rsidR="00F544D2" w:rsidRPr="005C614B" w:rsidRDefault="00F544D2">
            <w:pPr>
              <w:rPr>
                <w:rFonts w:ascii="仿宋" w:eastAsia="仿宋" w:hAnsi="仿宋"/>
                <w:color w:val="000000" w:themeColor="text1"/>
                <w:sz w:val="28"/>
                <w:szCs w:val="28"/>
              </w:rPr>
            </w:pPr>
          </w:p>
        </w:tc>
      </w:tr>
    </w:tbl>
    <w:p w:rsidR="00F544D2" w:rsidRPr="005C614B" w:rsidRDefault="00F544D2">
      <w:pPr>
        <w:rPr>
          <w:color w:val="000000" w:themeColor="text1"/>
        </w:rPr>
      </w:pPr>
    </w:p>
    <w:p w:rsidR="00F544D2" w:rsidRPr="005C614B" w:rsidRDefault="00CD2812">
      <w:pPr>
        <w:pStyle w:val="3"/>
        <w:rPr>
          <w:color w:val="000000" w:themeColor="text1"/>
        </w:rPr>
      </w:pPr>
      <w:r w:rsidRPr="005C614B">
        <w:rPr>
          <w:color w:val="000000" w:themeColor="text1"/>
        </w:rPr>
        <w:br w:type="page"/>
      </w:r>
      <w:r w:rsidRPr="005C614B">
        <w:rPr>
          <w:rFonts w:hint="eastAsia"/>
          <w:color w:val="000000" w:themeColor="text1"/>
        </w:rPr>
        <w:lastRenderedPageBreak/>
        <w:t>3.2</w:t>
      </w:r>
      <w:r w:rsidRPr="005C614B">
        <w:rPr>
          <w:rFonts w:hint="eastAsia"/>
          <w:color w:val="000000" w:themeColor="text1"/>
        </w:rPr>
        <w:t>供应商自评分指引表</w:t>
      </w:r>
    </w:p>
    <w:tbl>
      <w:tblPr>
        <w:tblW w:w="0" w:type="auto"/>
        <w:tblLayout w:type="fixed"/>
        <w:tblCellMar>
          <w:left w:w="0" w:type="dxa"/>
          <w:right w:w="0" w:type="dxa"/>
        </w:tblCellMar>
        <w:tblLook w:val="04A0" w:firstRow="1" w:lastRow="0" w:firstColumn="1" w:lastColumn="0" w:noHBand="0" w:noVBand="1"/>
      </w:tblPr>
      <w:tblGrid>
        <w:gridCol w:w="1095"/>
        <w:gridCol w:w="7470"/>
        <w:gridCol w:w="1340"/>
      </w:tblGrid>
      <w:tr w:rsidR="005C614B" w:rsidRPr="005C614B">
        <w:trPr>
          <w:trHeight w:val="600"/>
        </w:trPr>
        <w:tc>
          <w:tcPr>
            <w:tcW w:w="1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544D2" w:rsidRPr="005C614B" w:rsidRDefault="00CD2812">
            <w:pPr>
              <w:snapToGrid w:val="0"/>
              <w:jc w:val="center"/>
              <w:rPr>
                <w:color w:val="000000" w:themeColor="text1"/>
                <w:sz w:val="22"/>
              </w:rPr>
            </w:pPr>
            <w:r w:rsidRPr="005C614B">
              <w:rPr>
                <w:color w:val="000000" w:themeColor="text1"/>
                <w:sz w:val="22"/>
              </w:rPr>
              <w:t>序号</w:t>
            </w:r>
          </w:p>
        </w:tc>
        <w:tc>
          <w:tcPr>
            <w:tcW w:w="74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544D2" w:rsidRPr="005C614B" w:rsidRDefault="00CD2812">
            <w:pPr>
              <w:snapToGrid w:val="0"/>
              <w:jc w:val="center"/>
              <w:rPr>
                <w:color w:val="000000" w:themeColor="text1"/>
                <w:sz w:val="22"/>
              </w:rPr>
            </w:pPr>
            <w:r w:rsidRPr="005C614B">
              <w:rPr>
                <w:color w:val="000000" w:themeColor="text1"/>
                <w:sz w:val="22"/>
              </w:rPr>
              <w:t>评分项目</w:t>
            </w:r>
          </w:p>
        </w:tc>
        <w:tc>
          <w:tcPr>
            <w:tcW w:w="1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544D2" w:rsidRPr="005C614B" w:rsidRDefault="00CD2812">
            <w:pPr>
              <w:snapToGrid w:val="0"/>
              <w:jc w:val="center"/>
              <w:rPr>
                <w:color w:val="000000" w:themeColor="text1"/>
                <w:sz w:val="22"/>
              </w:rPr>
            </w:pPr>
            <w:r w:rsidRPr="005C614B">
              <w:rPr>
                <w:color w:val="000000" w:themeColor="text1"/>
                <w:sz w:val="22"/>
              </w:rPr>
              <w:t>投标文件索引（页码）</w:t>
            </w:r>
          </w:p>
        </w:tc>
      </w:tr>
      <w:tr w:rsidR="005C614B" w:rsidRPr="005C614B">
        <w:trPr>
          <w:trHeight w:val="600"/>
        </w:trPr>
        <w:tc>
          <w:tcPr>
            <w:tcW w:w="1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544D2" w:rsidRPr="005C614B" w:rsidRDefault="00CD2812">
            <w:pPr>
              <w:snapToGrid w:val="0"/>
              <w:jc w:val="center"/>
              <w:rPr>
                <w:color w:val="000000" w:themeColor="text1"/>
                <w:sz w:val="22"/>
              </w:rPr>
            </w:pPr>
            <w:r w:rsidRPr="005C614B">
              <w:rPr>
                <w:color w:val="000000" w:themeColor="text1"/>
                <w:sz w:val="22"/>
              </w:rPr>
              <w:t>1</w:t>
            </w:r>
          </w:p>
        </w:tc>
        <w:tc>
          <w:tcPr>
            <w:tcW w:w="74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544D2" w:rsidRPr="005C614B" w:rsidRDefault="00F544D2">
            <w:pPr>
              <w:snapToGrid w:val="0"/>
              <w:jc w:val="center"/>
              <w:rPr>
                <w:color w:val="000000" w:themeColor="text1"/>
                <w:sz w:val="22"/>
              </w:rPr>
            </w:pPr>
          </w:p>
        </w:tc>
        <w:tc>
          <w:tcPr>
            <w:tcW w:w="1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544D2" w:rsidRPr="005C614B" w:rsidRDefault="00F544D2">
            <w:pPr>
              <w:snapToGrid w:val="0"/>
              <w:jc w:val="center"/>
              <w:rPr>
                <w:color w:val="000000" w:themeColor="text1"/>
                <w:sz w:val="22"/>
              </w:rPr>
            </w:pPr>
          </w:p>
        </w:tc>
      </w:tr>
      <w:tr w:rsidR="005C614B" w:rsidRPr="005C614B">
        <w:trPr>
          <w:trHeight w:val="600"/>
        </w:trPr>
        <w:tc>
          <w:tcPr>
            <w:tcW w:w="1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544D2" w:rsidRPr="005C614B" w:rsidRDefault="00CD2812">
            <w:pPr>
              <w:snapToGrid w:val="0"/>
              <w:jc w:val="center"/>
              <w:rPr>
                <w:color w:val="000000" w:themeColor="text1"/>
                <w:sz w:val="22"/>
              </w:rPr>
            </w:pPr>
            <w:r w:rsidRPr="005C614B">
              <w:rPr>
                <w:color w:val="000000" w:themeColor="text1"/>
                <w:sz w:val="22"/>
              </w:rPr>
              <w:t>2</w:t>
            </w:r>
          </w:p>
        </w:tc>
        <w:tc>
          <w:tcPr>
            <w:tcW w:w="74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544D2" w:rsidRPr="005C614B" w:rsidRDefault="00F544D2">
            <w:pPr>
              <w:snapToGrid w:val="0"/>
              <w:jc w:val="center"/>
              <w:rPr>
                <w:color w:val="000000" w:themeColor="text1"/>
                <w:sz w:val="22"/>
              </w:rPr>
            </w:pPr>
          </w:p>
        </w:tc>
        <w:tc>
          <w:tcPr>
            <w:tcW w:w="1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544D2" w:rsidRPr="005C614B" w:rsidRDefault="00F544D2">
            <w:pPr>
              <w:snapToGrid w:val="0"/>
              <w:jc w:val="center"/>
              <w:rPr>
                <w:color w:val="000000" w:themeColor="text1"/>
                <w:sz w:val="22"/>
              </w:rPr>
            </w:pPr>
          </w:p>
        </w:tc>
      </w:tr>
      <w:tr w:rsidR="005C614B" w:rsidRPr="005C614B">
        <w:trPr>
          <w:trHeight w:val="600"/>
        </w:trPr>
        <w:tc>
          <w:tcPr>
            <w:tcW w:w="1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544D2" w:rsidRPr="005C614B" w:rsidRDefault="00CD2812">
            <w:pPr>
              <w:snapToGrid w:val="0"/>
              <w:jc w:val="center"/>
              <w:rPr>
                <w:color w:val="000000" w:themeColor="text1"/>
                <w:sz w:val="22"/>
              </w:rPr>
            </w:pPr>
            <w:r w:rsidRPr="005C614B">
              <w:rPr>
                <w:color w:val="000000" w:themeColor="text1"/>
                <w:sz w:val="22"/>
              </w:rPr>
              <w:t>3</w:t>
            </w:r>
          </w:p>
        </w:tc>
        <w:tc>
          <w:tcPr>
            <w:tcW w:w="74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544D2" w:rsidRPr="005C614B" w:rsidRDefault="00F544D2">
            <w:pPr>
              <w:snapToGrid w:val="0"/>
              <w:jc w:val="center"/>
              <w:rPr>
                <w:color w:val="000000" w:themeColor="text1"/>
                <w:sz w:val="22"/>
              </w:rPr>
            </w:pPr>
          </w:p>
        </w:tc>
        <w:tc>
          <w:tcPr>
            <w:tcW w:w="1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544D2" w:rsidRPr="005C614B" w:rsidRDefault="00F544D2">
            <w:pPr>
              <w:snapToGrid w:val="0"/>
              <w:jc w:val="center"/>
              <w:rPr>
                <w:color w:val="000000" w:themeColor="text1"/>
                <w:sz w:val="22"/>
              </w:rPr>
            </w:pPr>
          </w:p>
        </w:tc>
      </w:tr>
      <w:tr w:rsidR="005C614B" w:rsidRPr="005C614B">
        <w:trPr>
          <w:trHeight w:val="600"/>
        </w:trPr>
        <w:tc>
          <w:tcPr>
            <w:tcW w:w="1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544D2" w:rsidRPr="005C614B" w:rsidRDefault="00CD2812">
            <w:pPr>
              <w:snapToGrid w:val="0"/>
              <w:jc w:val="center"/>
              <w:rPr>
                <w:color w:val="000000" w:themeColor="text1"/>
                <w:sz w:val="22"/>
              </w:rPr>
            </w:pPr>
            <w:r w:rsidRPr="005C614B">
              <w:rPr>
                <w:color w:val="000000" w:themeColor="text1"/>
                <w:sz w:val="22"/>
              </w:rPr>
              <w:t>4</w:t>
            </w:r>
          </w:p>
        </w:tc>
        <w:tc>
          <w:tcPr>
            <w:tcW w:w="74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544D2" w:rsidRPr="005C614B" w:rsidRDefault="00F544D2">
            <w:pPr>
              <w:snapToGrid w:val="0"/>
              <w:jc w:val="center"/>
              <w:rPr>
                <w:color w:val="000000" w:themeColor="text1"/>
                <w:sz w:val="22"/>
              </w:rPr>
            </w:pPr>
          </w:p>
        </w:tc>
        <w:tc>
          <w:tcPr>
            <w:tcW w:w="1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544D2" w:rsidRPr="005C614B" w:rsidRDefault="00F544D2">
            <w:pPr>
              <w:snapToGrid w:val="0"/>
              <w:jc w:val="center"/>
              <w:rPr>
                <w:color w:val="000000" w:themeColor="text1"/>
                <w:sz w:val="22"/>
              </w:rPr>
            </w:pPr>
          </w:p>
        </w:tc>
      </w:tr>
      <w:tr w:rsidR="005C614B" w:rsidRPr="005C614B">
        <w:trPr>
          <w:trHeight w:val="600"/>
        </w:trPr>
        <w:tc>
          <w:tcPr>
            <w:tcW w:w="1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544D2" w:rsidRPr="005C614B" w:rsidRDefault="00CD2812">
            <w:pPr>
              <w:snapToGrid w:val="0"/>
              <w:jc w:val="center"/>
              <w:rPr>
                <w:color w:val="000000" w:themeColor="text1"/>
                <w:sz w:val="22"/>
              </w:rPr>
            </w:pPr>
            <w:r w:rsidRPr="005C614B">
              <w:rPr>
                <w:color w:val="000000" w:themeColor="text1"/>
                <w:sz w:val="22"/>
              </w:rPr>
              <w:t>5</w:t>
            </w:r>
          </w:p>
        </w:tc>
        <w:tc>
          <w:tcPr>
            <w:tcW w:w="74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544D2" w:rsidRPr="005C614B" w:rsidRDefault="00F544D2">
            <w:pPr>
              <w:snapToGrid w:val="0"/>
              <w:jc w:val="center"/>
              <w:rPr>
                <w:color w:val="000000" w:themeColor="text1"/>
                <w:sz w:val="22"/>
              </w:rPr>
            </w:pPr>
          </w:p>
        </w:tc>
        <w:tc>
          <w:tcPr>
            <w:tcW w:w="1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544D2" w:rsidRPr="005C614B" w:rsidRDefault="00F544D2">
            <w:pPr>
              <w:snapToGrid w:val="0"/>
              <w:jc w:val="center"/>
              <w:rPr>
                <w:color w:val="000000" w:themeColor="text1"/>
                <w:sz w:val="22"/>
              </w:rPr>
            </w:pPr>
          </w:p>
        </w:tc>
      </w:tr>
      <w:tr w:rsidR="005C614B" w:rsidRPr="005C614B">
        <w:trPr>
          <w:trHeight w:val="600"/>
        </w:trPr>
        <w:tc>
          <w:tcPr>
            <w:tcW w:w="1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544D2" w:rsidRPr="005C614B" w:rsidRDefault="00CD2812">
            <w:pPr>
              <w:snapToGrid w:val="0"/>
              <w:jc w:val="center"/>
              <w:rPr>
                <w:color w:val="000000" w:themeColor="text1"/>
                <w:sz w:val="22"/>
              </w:rPr>
            </w:pPr>
            <w:r w:rsidRPr="005C614B">
              <w:rPr>
                <w:color w:val="000000" w:themeColor="text1"/>
                <w:sz w:val="22"/>
              </w:rPr>
              <w:t>6</w:t>
            </w:r>
          </w:p>
        </w:tc>
        <w:tc>
          <w:tcPr>
            <w:tcW w:w="74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544D2" w:rsidRPr="005C614B" w:rsidRDefault="00F544D2">
            <w:pPr>
              <w:snapToGrid w:val="0"/>
              <w:jc w:val="center"/>
              <w:rPr>
                <w:color w:val="000000" w:themeColor="text1"/>
                <w:sz w:val="22"/>
              </w:rPr>
            </w:pPr>
          </w:p>
        </w:tc>
        <w:tc>
          <w:tcPr>
            <w:tcW w:w="1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544D2" w:rsidRPr="005C614B" w:rsidRDefault="00F544D2">
            <w:pPr>
              <w:snapToGrid w:val="0"/>
              <w:jc w:val="center"/>
              <w:rPr>
                <w:color w:val="000000" w:themeColor="text1"/>
                <w:sz w:val="22"/>
              </w:rPr>
            </w:pPr>
          </w:p>
        </w:tc>
      </w:tr>
      <w:tr w:rsidR="005C614B" w:rsidRPr="005C614B">
        <w:trPr>
          <w:trHeight w:val="600"/>
        </w:trPr>
        <w:tc>
          <w:tcPr>
            <w:tcW w:w="1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544D2" w:rsidRPr="005C614B" w:rsidRDefault="00CD2812">
            <w:pPr>
              <w:snapToGrid w:val="0"/>
              <w:jc w:val="center"/>
              <w:rPr>
                <w:color w:val="000000" w:themeColor="text1"/>
                <w:sz w:val="22"/>
              </w:rPr>
            </w:pPr>
            <w:r w:rsidRPr="005C614B">
              <w:rPr>
                <w:color w:val="000000" w:themeColor="text1"/>
                <w:sz w:val="22"/>
              </w:rPr>
              <w:t>7</w:t>
            </w:r>
          </w:p>
        </w:tc>
        <w:tc>
          <w:tcPr>
            <w:tcW w:w="74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544D2" w:rsidRPr="005C614B" w:rsidRDefault="00F544D2">
            <w:pPr>
              <w:snapToGrid w:val="0"/>
              <w:jc w:val="center"/>
              <w:rPr>
                <w:color w:val="000000" w:themeColor="text1"/>
                <w:sz w:val="22"/>
              </w:rPr>
            </w:pPr>
          </w:p>
        </w:tc>
        <w:tc>
          <w:tcPr>
            <w:tcW w:w="1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544D2" w:rsidRPr="005C614B" w:rsidRDefault="00F544D2">
            <w:pPr>
              <w:snapToGrid w:val="0"/>
              <w:jc w:val="center"/>
              <w:rPr>
                <w:color w:val="000000" w:themeColor="text1"/>
                <w:sz w:val="22"/>
              </w:rPr>
            </w:pPr>
          </w:p>
        </w:tc>
      </w:tr>
      <w:tr w:rsidR="005C614B" w:rsidRPr="005C614B">
        <w:trPr>
          <w:trHeight w:val="600"/>
        </w:trPr>
        <w:tc>
          <w:tcPr>
            <w:tcW w:w="1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544D2" w:rsidRPr="005C614B" w:rsidRDefault="00CD2812">
            <w:pPr>
              <w:snapToGrid w:val="0"/>
              <w:jc w:val="center"/>
              <w:rPr>
                <w:color w:val="000000" w:themeColor="text1"/>
                <w:sz w:val="22"/>
              </w:rPr>
            </w:pPr>
            <w:r w:rsidRPr="005C614B">
              <w:rPr>
                <w:color w:val="000000" w:themeColor="text1"/>
                <w:sz w:val="22"/>
              </w:rPr>
              <w:t>8</w:t>
            </w:r>
          </w:p>
        </w:tc>
        <w:tc>
          <w:tcPr>
            <w:tcW w:w="74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544D2" w:rsidRPr="005C614B" w:rsidRDefault="00F544D2">
            <w:pPr>
              <w:snapToGrid w:val="0"/>
              <w:jc w:val="center"/>
              <w:rPr>
                <w:color w:val="000000" w:themeColor="text1"/>
                <w:sz w:val="22"/>
              </w:rPr>
            </w:pPr>
          </w:p>
        </w:tc>
        <w:tc>
          <w:tcPr>
            <w:tcW w:w="1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544D2" w:rsidRPr="005C614B" w:rsidRDefault="00F544D2">
            <w:pPr>
              <w:snapToGrid w:val="0"/>
              <w:jc w:val="center"/>
              <w:rPr>
                <w:color w:val="000000" w:themeColor="text1"/>
                <w:sz w:val="22"/>
              </w:rPr>
            </w:pPr>
          </w:p>
        </w:tc>
      </w:tr>
      <w:tr w:rsidR="005C614B" w:rsidRPr="005C614B">
        <w:trPr>
          <w:trHeight w:val="600"/>
        </w:trPr>
        <w:tc>
          <w:tcPr>
            <w:tcW w:w="1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544D2" w:rsidRPr="005C614B" w:rsidRDefault="00CD2812">
            <w:pPr>
              <w:snapToGrid w:val="0"/>
              <w:jc w:val="center"/>
              <w:rPr>
                <w:color w:val="000000" w:themeColor="text1"/>
                <w:sz w:val="22"/>
              </w:rPr>
            </w:pPr>
            <w:r w:rsidRPr="005C614B">
              <w:rPr>
                <w:color w:val="000000" w:themeColor="text1"/>
                <w:sz w:val="22"/>
              </w:rPr>
              <w:t>9</w:t>
            </w:r>
          </w:p>
        </w:tc>
        <w:tc>
          <w:tcPr>
            <w:tcW w:w="74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544D2" w:rsidRPr="005C614B" w:rsidRDefault="00F544D2">
            <w:pPr>
              <w:snapToGrid w:val="0"/>
              <w:jc w:val="center"/>
              <w:rPr>
                <w:color w:val="000000" w:themeColor="text1"/>
                <w:sz w:val="22"/>
              </w:rPr>
            </w:pPr>
          </w:p>
        </w:tc>
        <w:tc>
          <w:tcPr>
            <w:tcW w:w="1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544D2" w:rsidRPr="005C614B" w:rsidRDefault="00F544D2">
            <w:pPr>
              <w:snapToGrid w:val="0"/>
              <w:jc w:val="center"/>
              <w:rPr>
                <w:color w:val="000000" w:themeColor="text1"/>
                <w:sz w:val="22"/>
              </w:rPr>
            </w:pPr>
          </w:p>
        </w:tc>
      </w:tr>
      <w:tr w:rsidR="005C614B" w:rsidRPr="005C614B">
        <w:trPr>
          <w:trHeight w:val="600"/>
        </w:trPr>
        <w:tc>
          <w:tcPr>
            <w:tcW w:w="1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544D2" w:rsidRPr="005C614B" w:rsidRDefault="00CD2812">
            <w:pPr>
              <w:snapToGrid w:val="0"/>
              <w:jc w:val="center"/>
              <w:rPr>
                <w:color w:val="000000" w:themeColor="text1"/>
                <w:sz w:val="22"/>
              </w:rPr>
            </w:pPr>
            <w:r w:rsidRPr="005C614B">
              <w:rPr>
                <w:color w:val="000000" w:themeColor="text1"/>
                <w:sz w:val="22"/>
              </w:rPr>
              <w:t>10</w:t>
            </w:r>
          </w:p>
        </w:tc>
        <w:tc>
          <w:tcPr>
            <w:tcW w:w="74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544D2" w:rsidRPr="005C614B" w:rsidRDefault="00F544D2">
            <w:pPr>
              <w:snapToGrid w:val="0"/>
              <w:jc w:val="center"/>
              <w:rPr>
                <w:color w:val="000000" w:themeColor="text1"/>
                <w:sz w:val="22"/>
              </w:rPr>
            </w:pPr>
          </w:p>
        </w:tc>
        <w:tc>
          <w:tcPr>
            <w:tcW w:w="1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544D2" w:rsidRPr="005C614B" w:rsidRDefault="00F544D2">
            <w:pPr>
              <w:snapToGrid w:val="0"/>
              <w:jc w:val="center"/>
              <w:rPr>
                <w:color w:val="000000" w:themeColor="text1"/>
                <w:sz w:val="22"/>
              </w:rPr>
            </w:pPr>
          </w:p>
        </w:tc>
      </w:tr>
      <w:tr w:rsidR="005C614B" w:rsidRPr="005C614B">
        <w:trPr>
          <w:trHeight w:val="600"/>
        </w:trPr>
        <w:tc>
          <w:tcPr>
            <w:tcW w:w="1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544D2" w:rsidRPr="005C614B" w:rsidRDefault="00CD2812">
            <w:pPr>
              <w:snapToGrid w:val="0"/>
              <w:jc w:val="center"/>
              <w:rPr>
                <w:color w:val="000000" w:themeColor="text1"/>
                <w:sz w:val="22"/>
              </w:rPr>
            </w:pPr>
            <w:r w:rsidRPr="005C614B">
              <w:rPr>
                <w:color w:val="000000" w:themeColor="text1"/>
                <w:sz w:val="22"/>
              </w:rPr>
              <w:t>11</w:t>
            </w:r>
          </w:p>
        </w:tc>
        <w:tc>
          <w:tcPr>
            <w:tcW w:w="74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544D2" w:rsidRPr="005C614B" w:rsidRDefault="00F544D2">
            <w:pPr>
              <w:snapToGrid w:val="0"/>
              <w:spacing w:line="300" w:lineRule="exact"/>
              <w:rPr>
                <w:color w:val="000000" w:themeColor="text1"/>
                <w:sz w:val="22"/>
              </w:rPr>
            </w:pPr>
          </w:p>
        </w:tc>
        <w:tc>
          <w:tcPr>
            <w:tcW w:w="1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544D2" w:rsidRPr="005C614B" w:rsidRDefault="00F544D2">
            <w:pPr>
              <w:snapToGrid w:val="0"/>
              <w:jc w:val="center"/>
              <w:rPr>
                <w:color w:val="000000" w:themeColor="text1"/>
                <w:sz w:val="22"/>
              </w:rPr>
            </w:pPr>
          </w:p>
        </w:tc>
      </w:tr>
      <w:tr w:rsidR="005C614B" w:rsidRPr="005C614B">
        <w:trPr>
          <w:trHeight w:val="600"/>
        </w:trPr>
        <w:tc>
          <w:tcPr>
            <w:tcW w:w="1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544D2" w:rsidRPr="005C614B" w:rsidRDefault="00F544D2">
            <w:pPr>
              <w:snapToGrid w:val="0"/>
              <w:jc w:val="center"/>
              <w:rPr>
                <w:color w:val="000000" w:themeColor="text1"/>
                <w:sz w:val="22"/>
              </w:rPr>
            </w:pPr>
          </w:p>
        </w:tc>
        <w:tc>
          <w:tcPr>
            <w:tcW w:w="74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544D2" w:rsidRPr="005C614B" w:rsidRDefault="00F544D2">
            <w:pPr>
              <w:snapToGrid w:val="0"/>
              <w:spacing w:line="300" w:lineRule="exact"/>
              <w:rPr>
                <w:color w:val="000000" w:themeColor="text1"/>
                <w:sz w:val="22"/>
              </w:rPr>
            </w:pPr>
          </w:p>
        </w:tc>
        <w:tc>
          <w:tcPr>
            <w:tcW w:w="1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544D2" w:rsidRPr="005C614B" w:rsidRDefault="00F544D2">
            <w:pPr>
              <w:snapToGrid w:val="0"/>
              <w:jc w:val="center"/>
              <w:rPr>
                <w:color w:val="000000" w:themeColor="text1"/>
                <w:sz w:val="22"/>
              </w:rPr>
            </w:pPr>
          </w:p>
        </w:tc>
      </w:tr>
      <w:tr w:rsidR="005C614B" w:rsidRPr="005C614B">
        <w:trPr>
          <w:trHeight w:val="600"/>
        </w:trPr>
        <w:tc>
          <w:tcPr>
            <w:tcW w:w="1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544D2" w:rsidRPr="005C614B" w:rsidRDefault="00F544D2">
            <w:pPr>
              <w:snapToGrid w:val="0"/>
              <w:jc w:val="center"/>
              <w:rPr>
                <w:color w:val="000000" w:themeColor="text1"/>
                <w:sz w:val="22"/>
              </w:rPr>
            </w:pPr>
          </w:p>
        </w:tc>
        <w:tc>
          <w:tcPr>
            <w:tcW w:w="74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544D2" w:rsidRPr="005C614B" w:rsidRDefault="00F544D2">
            <w:pPr>
              <w:snapToGrid w:val="0"/>
              <w:spacing w:line="300" w:lineRule="exact"/>
              <w:rPr>
                <w:color w:val="000000" w:themeColor="text1"/>
                <w:sz w:val="22"/>
              </w:rPr>
            </w:pPr>
          </w:p>
        </w:tc>
        <w:tc>
          <w:tcPr>
            <w:tcW w:w="1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544D2" w:rsidRPr="005C614B" w:rsidRDefault="00F544D2">
            <w:pPr>
              <w:snapToGrid w:val="0"/>
              <w:jc w:val="center"/>
              <w:rPr>
                <w:color w:val="000000" w:themeColor="text1"/>
                <w:sz w:val="22"/>
              </w:rPr>
            </w:pPr>
          </w:p>
        </w:tc>
      </w:tr>
    </w:tbl>
    <w:p w:rsidR="00F544D2" w:rsidRPr="005C614B" w:rsidRDefault="00F544D2">
      <w:pPr>
        <w:rPr>
          <w:color w:val="000000" w:themeColor="text1"/>
        </w:rPr>
      </w:pPr>
    </w:p>
    <w:p w:rsidR="00F544D2" w:rsidRPr="005C614B" w:rsidRDefault="00F544D2">
      <w:pPr>
        <w:rPr>
          <w:color w:val="000000" w:themeColor="text1"/>
          <w:sz w:val="32"/>
        </w:rPr>
      </w:pPr>
    </w:p>
    <w:p w:rsidR="00F544D2" w:rsidRPr="005C614B" w:rsidRDefault="00F544D2">
      <w:pPr>
        <w:rPr>
          <w:color w:val="000000" w:themeColor="text1"/>
          <w:sz w:val="32"/>
        </w:rPr>
      </w:pPr>
    </w:p>
    <w:p w:rsidR="00F544D2" w:rsidRPr="005C614B" w:rsidRDefault="00F544D2">
      <w:pPr>
        <w:rPr>
          <w:color w:val="000000" w:themeColor="text1"/>
          <w:sz w:val="32"/>
        </w:rPr>
      </w:pPr>
    </w:p>
    <w:p w:rsidR="00F544D2" w:rsidRPr="005C614B" w:rsidRDefault="00F544D2">
      <w:pPr>
        <w:rPr>
          <w:color w:val="000000" w:themeColor="text1"/>
          <w:sz w:val="32"/>
        </w:rPr>
      </w:pPr>
    </w:p>
    <w:p w:rsidR="00F544D2" w:rsidRPr="005C614B" w:rsidRDefault="00F544D2">
      <w:pPr>
        <w:rPr>
          <w:color w:val="000000" w:themeColor="text1"/>
          <w:sz w:val="32"/>
        </w:rPr>
      </w:pPr>
    </w:p>
    <w:p w:rsidR="00F544D2" w:rsidRPr="005C614B" w:rsidRDefault="00F544D2">
      <w:pPr>
        <w:rPr>
          <w:color w:val="000000" w:themeColor="text1"/>
          <w:sz w:val="32"/>
        </w:rPr>
      </w:pPr>
    </w:p>
    <w:p w:rsidR="00F544D2" w:rsidRPr="005C614B" w:rsidRDefault="00F544D2">
      <w:pPr>
        <w:rPr>
          <w:color w:val="000000" w:themeColor="text1"/>
          <w:sz w:val="32"/>
        </w:rPr>
      </w:pPr>
    </w:p>
    <w:p w:rsidR="00F544D2" w:rsidRPr="005C614B" w:rsidRDefault="00F544D2">
      <w:pPr>
        <w:rPr>
          <w:color w:val="000000" w:themeColor="text1"/>
          <w:sz w:val="32"/>
        </w:rPr>
      </w:pPr>
    </w:p>
    <w:p w:rsidR="00F544D2" w:rsidRPr="005C614B" w:rsidRDefault="00F544D2">
      <w:pPr>
        <w:rPr>
          <w:color w:val="000000" w:themeColor="text1"/>
          <w:sz w:val="32"/>
        </w:rPr>
      </w:pPr>
    </w:p>
    <w:p w:rsidR="00F544D2" w:rsidRPr="005C614B" w:rsidRDefault="00CD2812">
      <w:pPr>
        <w:rPr>
          <w:color w:val="000000" w:themeColor="text1"/>
          <w:sz w:val="32"/>
        </w:rPr>
      </w:pPr>
      <w:r w:rsidRPr="005C614B">
        <w:rPr>
          <w:rFonts w:hint="eastAsia"/>
          <w:color w:val="000000" w:themeColor="text1"/>
          <w:sz w:val="32"/>
        </w:rPr>
        <w:lastRenderedPageBreak/>
        <w:t>3.3</w:t>
      </w:r>
      <w:r w:rsidRPr="005C614B">
        <w:rPr>
          <w:color w:val="000000" w:themeColor="text1"/>
          <w:sz w:val="32"/>
        </w:rPr>
        <w:t>供应商参与政府采购活动投标资格声明函</w:t>
      </w:r>
    </w:p>
    <w:p w:rsidR="00F544D2" w:rsidRPr="005C614B" w:rsidRDefault="00CD2812">
      <w:pPr>
        <w:snapToGrid w:val="0"/>
        <w:spacing w:line="360" w:lineRule="exact"/>
        <w:jc w:val="center"/>
        <w:rPr>
          <w:b/>
          <w:color w:val="000000" w:themeColor="text1"/>
          <w:sz w:val="32"/>
        </w:rPr>
      </w:pPr>
      <w:r w:rsidRPr="005C614B">
        <w:rPr>
          <w:b/>
          <w:color w:val="000000" w:themeColor="text1"/>
          <w:sz w:val="32"/>
        </w:rPr>
        <w:t>供应商参与政府采购活动投标资格声明函</w:t>
      </w:r>
    </w:p>
    <w:tbl>
      <w:tblPr>
        <w:tblW w:w="0" w:type="auto"/>
        <w:tblInd w:w="108" w:type="dxa"/>
        <w:tblLayout w:type="fixed"/>
        <w:tblCellMar>
          <w:left w:w="0" w:type="dxa"/>
          <w:right w:w="0" w:type="dxa"/>
        </w:tblCellMar>
        <w:tblLook w:val="04A0" w:firstRow="1" w:lastRow="0" w:firstColumn="1" w:lastColumn="0" w:noHBand="0" w:noVBand="1"/>
      </w:tblPr>
      <w:tblGrid>
        <w:gridCol w:w="1620"/>
        <w:gridCol w:w="7992"/>
      </w:tblGrid>
      <w:tr w:rsidR="005C614B" w:rsidRPr="005C614B">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544D2" w:rsidRPr="005C614B" w:rsidRDefault="00CD2812">
            <w:pPr>
              <w:snapToGrid w:val="0"/>
              <w:spacing w:line="400" w:lineRule="exact"/>
              <w:rPr>
                <w:color w:val="000000" w:themeColor="text1"/>
                <w:sz w:val="22"/>
              </w:rPr>
            </w:pPr>
            <w:r w:rsidRPr="005C614B">
              <w:rPr>
                <w:color w:val="000000" w:themeColor="text1"/>
                <w:sz w:val="22"/>
              </w:rPr>
              <w:t>项目名称</w:t>
            </w:r>
          </w:p>
        </w:tc>
        <w:tc>
          <w:tcPr>
            <w:tcW w:w="7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544D2" w:rsidRPr="005C614B" w:rsidRDefault="00F544D2">
            <w:pPr>
              <w:snapToGrid w:val="0"/>
              <w:spacing w:line="400" w:lineRule="exact"/>
              <w:ind w:left="422" w:firstLine="331"/>
              <w:rPr>
                <w:color w:val="000000" w:themeColor="text1"/>
                <w:sz w:val="22"/>
              </w:rPr>
            </w:pPr>
          </w:p>
        </w:tc>
      </w:tr>
      <w:tr w:rsidR="005C614B" w:rsidRPr="005C614B">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544D2" w:rsidRPr="005C614B" w:rsidRDefault="00CD2812">
            <w:pPr>
              <w:snapToGrid w:val="0"/>
              <w:spacing w:line="400" w:lineRule="exact"/>
              <w:rPr>
                <w:color w:val="000000" w:themeColor="text1"/>
                <w:sz w:val="22"/>
              </w:rPr>
            </w:pPr>
            <w:r w:rsidRPr="005C614B">
              <w:rPr>
                <w:color w:val="000000" w:themeColor="text1"/>
                <w:sz w:val="22"/>
              </w:rPr>
              <w:t>项目采购编号</w:t>
            </w:r>
          </w:p>
        </w:tc>
        <w:tc>
          <w:tcPr>
            <w:tcW w:w="7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544D2" w:rsidRPr="005C614B" w:rsidRDefault="00F544D2">
            <w:pPr>
              <w:snapToGrid w:val="0"/>
              <w:spacing w:line="400" w:lineRule="exact"/>
              <w:ind w:left="422" w:firstLine="361"/>
              <w:rPr>
                <w:color w:val="000000" w:themeColor="text1"/>
                <w:sz w:val="22"/>
              </w:rPr>
            </w:pPr>
          </w:p>
        </w:tc>
      </w:tr>
      <w:tr w:rsidR="005C614B" w:rsidRPr="005C614B">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544D2" w:rsidRPr="005C614B" w:rsidRDefault="00CD2812">
            <w:pPr>
              <w:snapToGrid w:val="0"/>
              <w:spacing w:line="400" w:lineRule="exact"/>
              <w:rPr>
                <w:color w:val="000000" w:themeColor="text1"/>
                <w:sz w:val="22"/>
              </w:rPr>
            </w:pPr>
            <w:r w:rsidRPr="005C614B">
              <w:rPr>
                <w:color w:val="000000" w:themeColor="text1"/>
                <w:sz w:val="22"/>
              </w:rPr>
              <w:t>时    间</w:t>
            </w:r>
          </w:p>
        </w:tc>
        <w:tc>
          <w:tcPr>
            <w:tcW w:w="7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544D2" w:rsidRPr="005C614B" w:rsidRDefault="00CD2812">
            <w:pPr>
              <w:snapToGrid w:val="0"/>
              <w:spacing w:line="400" w:lineRule="exact"/>
              <w:rPr>
                <w:color w:val="000000" w:themeColor="text1"/>
                <w:sz w:val="22"/>
              </w:rPr>
            </w:pPr>
            <w:r w:rsidRPr="005C614B">
              <w:rPr>
                <w:color w:val="000000" w:themeColor="text1"/>
                <w:sz w:val="22"/>
              </w:rPr>
              <w:t>投标截止时间：</w:t>
            </w:r>
          </w:p>
        </w:tc>
      </w:tr>
      <w:tr w:rsidR="005C614B" w:rsidRPr="005C614B">
        <w:trPr>
          <w:trHeight w:val="5376"/>
        </w:trPr>
        <w:tc>
          <w:tcPr>
            <w:tcW w:w="961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544D2" w:rsidRPr="005C614B" w:rsidRDefault="00CD2812">
            <w:pPr>
              <w:snapToGrid w:val="0"/>
              <w:spacing w:line="400" w:lineRule="exact"/>
              <w:ind w:firstLine="450"/>
              <w:rPr>
                <w:color w:val="000000" w:themeColor="text1"/>
                <w:sz w:val="22"/>
              </w:rPr>
            </w:pPr>
            <w:r w:rsidRPr="005C614B">
              <w:rPr>
                <w:color w:val="000000" w:themeColor="text1"/>
                <w:sz w:val="22"/>
              </w:rPr>
              <w:t>1、根据</w:t>
            </w:r>
            <w:r w:rsidRPr="005C614B">
              <w:rPr>
                <w:rFonts w:hint="eastAsia"/>
                <w:color w:val="000000" w:themeColor="text1"/>
                <w:sz w:val="22"/>
              </w:rPr>
              <w:t>平阳县县属国有企业采购管理办法（试行）</w:t>
            </w:r>
            <w:r w:rsidRPr="005C614B">
              <w:rPr>
                <w:color w:val="000000" w:themeColor="text1"/>
                <w:sz w:val="22"/>
              </w:rPr>
              <w:t>第十</w:t>
            </w:r>
            <w:r w:rsidRPr="005C614B">
              <w:rPr>
                <w:rFonts w:hint="eastAsia"/>
                <w:color w:val="000000" w:themeColor="text1"/>
                <w:sz w:val="22"/>
              </w:rPr>
              <w:t>四</w:t>
            </w:r>
            <w:r w:rsidRPr="005C614B">
              <w:rPr>
                <w:color w:val="000000" w:themeColor="text1"/>
                <w:sz w:val="22"/>
              </w:rPr>
              <w:t>条规定，我单位满足以下条件：</w:t>
            </w:r>
          </w:p>
          <w:p w:rsidR="00F544D2" w:rsidRPr="005C614B" w:rsidRDefault="00CD2812">
            <w:pPr>
              <w:snapToGrid w:val="0"/>
              <w:spacing w:line="400" w:lineRule="exact"/>
              <w:ind w:firstLine="450"/>
              <w:rPr>
                <w:color w:val="000000" w:themeColor="text1"/>
                <w:sz w:val="22"/>
              </w:rPr>
            </w:pPr>
            <w:r w:rsidRPr="005C614B">
              <w:rPr>
                <w:color w:val="000000" w:themeColor="text1"/>
                <w:sz w:val="22"/>
              </w:rPr>
              <w:t xml:space="preserve">（一）具有独立承担民事责任的能力； </w:t>
            </w:r>
            <w:r w:rsidRPr="005C614B">
              <w:rPr>
                <w:color w:val="000000" w:themeColor="text1"/>
                <w:sz w:val="22"/>
              </w:rPr>
              <w:br/>
              <w:t xml:space="preserve">　　（二）具有良好的商业信誉和健全的财务会计制度； </w:t>
            </w:r>
            <w:r w:rsidRPr="005C614B">
              <w:rPr>
                <w:color w:val="000000" w:themeColor="text1"/>
                <w:sz w:val="22"/>
              </w:rPr>
              <w:br/>
              <w:t xml:space="preserve">　　（三）具有履行合同所必需的设备和专业技术能力； </w:t>
            </w:r>
            <w:r w:rsidRPr="005C614B">
              <w:rPr>
                <w:color w:val="000000" w:themeColor="text1"/>
                <w:sz w:val="22"/>
              </w:rPr>
              <w:br/>
              <w:t xml:space="preserve">　　（四）有依法缴纳税收和社会保障资金的良好记录； </w:t>
            </w:r>
            <w:r w:rsidRPr="005C614B">
              <w:rPr>
                <w:color w:val="000000" w:themeColor="text1"/>
                <w:sz w:val="22"/>
              </w:rPr>
              <w:br/>
              <w:t xml:space="preserve">　　（五）参加政府采购活动前三年内，在经营活动中没有重大违法记录； </w:t>
            </w:r>
            <w:r w:rsidRPr="005C614B">
              <w:rPr>
                <w:color w:val="000000" w:themeColor="text1"/>
                <w:sz w:val="22"/>
              </w:rPr>
              <w:br/>
              <w:t xml:space="preserve">　　（六）法律、行政法规规定的其他条件。 </w:t>
            </w:r>
          </w:p>
          <w:p w:rsidR="00F544D2" w:rsidRPr="005C614B" w:rsidRDefault="00CD2812">
            <w:pPr>
              <w:snapToGrid w:val="0"/>
              <w:spacing w:line="400" w:lineRule="exact"/>
              <w:ind w:firstLine="450"/>
              <w:rPr>
                <w:b/>
                <w:color w:val="000000" w:themeColor="text1"/>
                <w:sz w:val="22"/>
              </w:rPr>
            </w:pPr>
            <w:r w:rsidRPr="005C614B">
              <w:rPr>
                <w:color w:val="000000" w:themeColor="text1"/>
                <w:sz w:val="22"/>
              </w:rPr>
              <w:t>2、根据财政部与有关部门联合签署了《关于对重大税收违法案件当事人实施联合惩戒措施的合作备忘录》(</w:t>
            </w:r>
            <w:proofErr w:type="gramStart"/>
            <w:r w:rsidRPr="005C614B">
              <w:rPr>
                <w:color w:val="000000" w:themeColor="text1"/>
                <w:sz w:val="22"/>
              </w:rPr>
              <w:t>发改财金</w:t>
            </w:r>
            <w:proofErr w:type="gramEnd"/>
            <w:r w:rsidRPr="005C614B">
              <w:rPr>
                <w:color w:val="000000" w:themeColor="text1"/>
                <w:sz w:val="22"/>
              </w:rPr>
              <w:t>〔2014〕3062号)、《失信企业协同监管和联合惩戒合作备忘录》(</w:t>
            </w:r>
            <w:proofErr w:type="gramStart"/>
            <w:r w:rsidRPr="005C614B">
              <w:rPr>
                <w:color w:val="000000" w:themeColor="text1"/>
                <w:sz w:val="22"/>
              </w:rPr>
              <w:t>发改财金</w:t>
            </w:r>
            <w:proofErr w:type="gramEnd"/>
            <w:r w:rsidRPr="005C614B">
              <w:rPr>
                <w:color w:val="000000" w:themeColor="text1"/>
                <w:sz w:val="22"/>
              </w:rPr>
              <w:t>〔2015〕2045号)、《关于对违法失信上市公司相关责任主体实施联合惩戒的合作备忘录》(</w:t>
            </w:r>
            <w:proofErr w:type="gramStart"/>
            <w:r w:rsidRPr="005C614B">
              <w:rPr>
                <w:color w:val="000000" w:themeColor="text1"/>
                <w:sz w:val="22"/>
              </w:rPr>
              <w:t>发改财金</w:t>
            </w:r>
            <w:proofErr w:type="gramEnd"/>
            <w:r w:rsidRPr="005C614B">
              <w:rPr>
                <w:color w:val="000000" w:themeColor="text1"/>
                <w:sz w:val="22"/>
              </w:rPr>
              <w:t>〔2015〕3062号)、《关于对失信被执行人实施联合惩戒的合作备忘录》(</w:t>
            </w:r>
            <w:proofErr w:type="gramStart"/>
            <w:r w:rsidRPr="005C614B">
              <w:rPr>
                <w:color w:val="000000" w:themeColor="text1"/>
                <w:sz w:val="22"/>
              </w:rPr>
              <w:t>发改财金</w:t>
            </w:r>
            <w:proofErr w:type="gramEnd"/>
            <w:r w:rsidRPr="005C614B">
              <w:rPr>
                <w:color w:val="000000" w:themeColor="text1"/>
                <w:sz w:val="22"/>
              </w:rPr>
              <w:t>〔2016〕141号)、《关于对安全生产领域失信生产经营单位及其有关人员开展联合惩戒的合作备忘录》(</w:t>
            </w:r>
            <w:proofErr w:type="gramStart"/>
            <w:r w:rsidRPr="005C614B">
              <w:rPr>
                <w:color w:val="000000" w:themeColor="text1"/>
                <w:sz w:val="22"/>
              </w:rPr>
              <w:t>发改财金</w:t>
            </w:r>
            <w:proofErr w:type="gramEnd"/>
            <w:r w:rsidRPr="005C614B">
              <w:rPr>
                <w:color w:val="000000" w:themeColor="text1"/>
                <w:sz w:val="22"/>
              </w:rPr>
              <w:t>〔2016〕1001号)，依法限制相关失信主体参与政府采购活动。</w:t>
            </w:r>
            <w:r w:rsidRPr="005C614B">
              <w:rPr>
                <w:b/>
                <w:color w:val="000000" w:themeColor="text1"/>
                <w:sz w:val="22"/>
              </w:rPr>
              <w:t>我单位承诺不存在上述文件规定依法限制参与政府采购的情况。</w:t>
            </w:r>
          </w:p>
          <w:p w:rsidR="00F544D2" w:rsidRPr="005C614B" w:rsidRDefault="00CD2812">
            <w:pPr>
              <w:snapToGrid w:val="0"/>
              <w:spacing w:line="400" w:lineRule="exact"/>
              <w:ind w:firstLine="450"/>
              <w:rPr>
                <w:color w:val="000000" w:themeColor="text1"/>
                <w:sz w:val="22"/>
              </w:rPr>
            </w:pPr>
            <w:r w:rsidRPr="005C614B">
              <w:rPr>
                <w:color w:val="000000" w:themeColor="text1"/>
                <w:sz w:val="22"/>
              </w:rPr>
              <w:t>3、我单位承诺没有被各地、各级财政部门限</w:t>
            </w:r>
            <w:proofErr w:type="gramStart"/>
            <w:r w:rsidRPr="005C614B">
              <w:rPr>
                <w:color w:val="000000" w:themeColor="text1"/>
                <w:sz w:val="22"/>
              </w:rPr>
              <w:t>制参加</w:t>
            </w:r>
            <w:proofErr w:type="gramEnd"/>
            <w:r w:rsidRPr="005C614B">
              <w:rPr>
                <w:color w:val="000000" w:themeColor="text1"/>
                <w:sz w:val="22"/>
              </w:rPr>
              <w:t>政府采购活动。</w:t>
            </w:r>
          </w:p>
          <w:p w:rsidR="00F544D2" w:rsidRPr="005C614B" w:rsidRDefault="00CD2812">
            <w:pPr>
              <w:tabs>
                <w:tab w:val="center" w:pos="4483"/>
              </w:tabs>
              <w:snapToGrid w:val="0"/>
              <w:spacing w:line="360" w:lineRule="auto"/>
              <w:ind w:firstLine="400"/>
              <w:rPr>
                <w:color w:val="000000" w:themeColor="text1"/>
                <w:sz w:val="22"/>
                <w:u w:val="single"/>
              </w:rPr>
            </w:pPr>
            <w:r w:rsidRPr="005C614B">
              <w:rPr>
                <w:color w:val="000000" w:themeColor="text1"/>
                <w:sz w:val="22"/>
              </w:rPr>
              <w:t>4、我单位承诺参与本项目政府采购活动3年内没有其它重大违法记录（重大违法记录，是指供应商因违法经营受到刑事处罚或者责令停产停业、吊销许可证或者执照、较大数额罚款等行政处罚）。</w:t>
            </w:r>
          </w:p>
          <w:p w:rsidR="00F544D2" w:rsidRPr="005C614B" w:rsidRDefault="00CD2812">
            <w:pPr>
              <w:tabs>
                <w:tab w:val="center" w:pos="4483"/>
              </w:tabs>
              <w:snapToGrid w:val="0"/>
              <w:spacing w:line="360" w:lineRule="auto"/>
              <w:ind w:firstLine="440"/>
              <w:rPr>
                <w:color w:val="000000" w:themeColor="text1"/>
                <w:sz w:val="22"/>
              </w:rPr>
            </w:pPr>
            <w:r w:rsidRPr="005C614B">
              <w:rPr>
                <w:color w:val="000000" w:themeColor="text1"/>
                <w:sz w:val="22"/>
                <w:u w:val="single"/>
              </w:rPr>
              <w:t>本公司所提交的本声明和陈述均是真实的、准确的。若与真实情况不符，本公司愿意承担由此而产生的一切后果。我方提供了全部能提供的资料和数据，我们同意遵照贵方要求出示有关证明文件。</w:t>
            </w:r>
          </w:p>
        </w:tc>
      </w:tr>
      <w:tr w:rsidR="005C614B" w:rsidRPr="005C614B">
        <w:trPr>
          <w:trHeight w:val="341"/>
        </w:trPr>
        <w:tc>
          <w:tcPr>
            <w:tcW w:w="961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544D2" w:rsidRPr="005C614B" w:rsidRDefault="00CD2812">
            <w:pPr>
              <w:snapToGrid w:val="0"/>
              <w:spacing w:line="400" w:lineRule="exact"/>
              <w:ind w:left="422" w:firstLine="331"/>
              <w:rPr>
                <w:color w:val="000000" w:themeColor="text1"/>
                <w:sz w:val="22"/>
              </w:rPr>
            </w:pPr>
            <w:r w:rsidRPr="005C614B">
              <w:rPr>
                <w:color w:val="000000" w:themeColor="text1"/>
                <w:sz w:val="22"/>
              </w:rPr>
              <w:t>供应商名称（加盖盖章）：</w:t>
            </w:r>
          </w:p>
        </w:tc>
      </w:tr>
      <w:tr w:rsidR="005C614B" w:rsidRPr="005C614B">
        <w:trPr>
          <w:trHeight w:val="219"/>
        </w:trPr>
        <w:tc>
          <w:tcPr>
            <w:tcW w:w="961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544D2" w:rsidRPr="005C614B" w:rsidRDefault="00CD2812">
            <w:pPr>
              <w:snapToGrid w:val="0"/>
              <w:spacing w:line="400" w:lineRule="exact"/>
              <w:ind w:left="422" w:firstLine="316"/>
              <w:rPr>
                <w:color w:val="000000" w:themeColor="text1"/>
                <w:sz w:val="22"/>
              </w:rPr>
            </w:pPr>
            <w:r w:rsidRPr="005C614B">
              <w:rPr>
                <w:color w:val="000000" w:themeColor="text1"/>
                <w:sz w:val="22"/>
              </w:rPr>
              <w:t>法定代表人或授权代表（签字或盖章）：</w:t>
            </w:r>
          </w:p>
        </w:tc>
      </w:tr>
      <w:tr w:rsidR="00F544D2" w:rsidRPr="005C614B">
        <w:trPr>
          <w:trHeight w:val="97"/>
        </w:trPr>
        <w:tc>
          <w:tcPr>
            <w:tcW w:w="961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544D2" w:rsidRPr="005C614B" w:rsidRDefault="00CD2812">
            <w:pPr>
              <w:snapToGrid w:val="0"/>
              <w:spacing w:line="400" w:lineRule="exact"/>
              <w:ind w:left="422" w:firstLine="331"/>
              <w:rPr>
                <w:color w:val="000000" w:themeColor="text1"/>
                <w:sz w:val="22"/>
              </w:rPr>
            </w:pPr>
            <w:r w:rsidRPr="005C614B">
              <w:rPr>
                <w:color w:val="000000" w:themeColor="text1"/>
                <w:sz w:val="22"/>
              </w:rPr>
              <w:t>签署日期：</w:t>
            </w:r>
          </w:p>
        </w:tc>
      </w:tr>
    </w:tbl>
    <w:p w:rsidR="00F544D2" w:rsidRPr="005C614B" w:rsidRDefault="00F544D2">
      <w:pPr>
        <w:snapToGrid w:val="0"/>
        <w:spacing w:line="460" w:lineRule="atLeast"/>
        <w:rPr>
          <w:color w:val="000000" w:themeColor="text1"/>
          <w:sz w:val="30"/>
        </w:rPr>
      </w:pPr>
    </w:p>
    <w:p w:rsidR="00F544D2" w:rsidRPr="005C614B" w:rsidRDefault="00F544D2">
      <w:pPr>
        <w:rPr>
          <w:color w:val="000000" w:themeColor="text1"/>
          <w:sz w:val="36"/>
        </w:rPr>
      </w:pPr>
    </w:p>
    <w:p w:rsidR="00F544D2" w:rsidRPr="005C614B" w:rsidRDefault="00F544D2">
      <w:pPr>
        <w:rPr>
          <w:color w:val="000000" w:themeColor="text1"/>
          <w:sz w:val="36"/>
        </w:rPr>
      </w:pPr>
    </w:p>
    <w:p w:rsidR="00F544D2" w:rsidRPr="005C614B" w:rsidRDefault="00F544D2">
      <w:pPr>
        <w:rPr>
          <w:color w:val="000000" w:themeColor="text1"/>
          <w:sz w:val="36"/>
        </w:rPr>
      </w:pPr>
    </w:p>
    <w:p w:rsidR="00F544D2" w:rsidRPr="005C614B" w:rsidRDefault="00CD2812">
      <w:pPr>
        <w:pStyle w:val="af9"/>
        <w:adjustRightInd w:val="0"/>
        <w:snapToGrid w:val="0"/>
        <w:spacing w:line="500" w:lineRule="exact"/>
        <w:rPr>
          <w:rFonts w:hAnsi="宋体"/>
          <w:color w:val="000000" w:themeColor="text1"/>
          <w:sz w:val="36"/>
        </w:rPr>
      </w:pPr>
      <w:r w:rsidRPr="005C614B">
        <w:rPr>
          <w:rFonts w:hAnsi="宋体" w:cs="宋体" w:hint="eastAsia"/>
          <w:color w:val="000000" w:themeColor="text1"/>
          <w:kern w:val="0"/>
          <w:sz w:val="32"/>
          <w:szCs w:val="24"/>
        </w:rPr>
        <w:lastRenderedPageBreak/>
        <w:t>3.4投标函</w:t>
      </w:r>
      <w:r w:rsidRPr="005C614B">
        <w:rPr>
          <w:rFonts w:hAnsi="宋体" w:cs="宋体" w:hint="eastAsia"/>
          <w:color w:val="000000" w:themeColor="text1"/>
          <w:kern w:val="0"/>
          <w:sz w:val="32"/>
          <w:szCs w:val="24"/>
        </w:rPr>
        <w:cr/>
      </w:r>
      <w:r w:rsidRPr="005C614B">
        <w:rPr>
          <w:rFonts w:hAnsi="宋体" w:hint="eastAsia"/>
          <w:color w:val="000000" w:themeColor="text1"/>
          <w:sz w:val="32"/>
        </w:rPr>
        <w:t xml:space="preserve">                         </w:t>
      </w:r>
      <w:r w:rsidRPr="005C614B">
        <w:rPr>
          <w:rFonts w:hAnsi="宋体" w:hint="eastAsia"/>
          <w:color w:val="000000" w:themeColor="text1"/>
          <w:sz w:val="36"/>
        </w:rPr>
        <w:t>投  标  函</w:t>
      </w:r>
    </w:p>
    <w:p w:rsidR="00F544D2" w:rsidRPr="005C614B" w:rsidRDefault="00CD2812">
      <w:pPr>
        <w:pStyle w:val="af9"/>
        <w:adjustRightInd w:val="0"/>
        <w:snapToGrid w:val="0"/>
        <w:spacing w:line="360" w:lineRule="atLeast"/>
        <w:ind w:firstLine="450"/>
        <w:rPr>
          <w:rFonts w:hAnsi="宋体"/>
          <w:color w:val="000000" w:themeColor="text1"/>
          <w:sz w:val="22"/>
          <w:szCs w:val="22"/>
          <w:u w:val="single"/>
        </w:rPr>
      </w:pPr>
      <w:r w:rsidRPr="005C614B">
        <w:rPr>
          <w:rFonts w:hAnsi="宋体" w:hint="eastAsia"/>
          <w:color w:val="000000" w:themeColor="text1"/>
          <w:sz w:val="22"/>
          <w:szCs w:val="22"/>
          <w:u w:val="single"/>
        </w:rPr>
        <w:t>平阳县兴阳控股集团有限公司：</w:t>
      </w:r>
    </w:p>
    <w:p w:rsidR="00F544D2" w:rsidRPr="005C614B" w:rsidRDefault="00F544D2">
      <w:pPr>
        <w:pStyle w:val="af9"/>
        <w:adjustRightInd w:val="0"/>
        <w:snapToGrid w:val="0"/>
        <w:spacing w:line="360" w:lineRule="atLeast"/>
        <w:ind w:firstLine="450"/>
        <w:rPr>
          <w:rFonts w:hAnsi="宋体"/>
          <w:color w:val="000000" w:themeColor="text1"/>
          <w:sz w:val="22"/>
          <w:szCs w:val="22"/>
        </w:rPr>
      </w:pPr>
    </w:p>
    <w:p w:rsidR="00F544D2" w:rsidRPr="005C614B" w:rsidRDefault="00CD2812">
      <w:pPr>
        <w:autoSpaceDE w:val="0"/>
        <w:autoSpaceDN w:val="0"/>
        <w:adjustRightInd w:val="0"/>
        <w:snapToGrid w:val="0"/>
        <w:spacing w:line="360" w:lineRule="atLeast"/>
        <w:rPr>
          <w:rFonts w:cs="仿宋_GB2312"/>
          <w:color w:val="000000" w:themeColor="text1"/>
          <w:sz w:val="22"/>
          <w:szCs w:val="22"/>
          <w:lang w:val="zh-CN"/>
        </w:rPr>
      </w:pPr>
      <w:r w:rsidRPr="005C614B">
        <w:rPr>
          <w:rFonts w:hint="eastAsia"/>
          <w:color w:val="000000" w:themeColor="text1"/>
          <w:sz w:val="22"/>
          <w:szCs w:val="22"/>
        </w:rPr>
        <w:t xml:space="preserve">     </w:t>
      </w:r>
      <w:r w:rsidRPr="005C614B">
        <w:rPr>
          <w:rFonts w:cs="仿宋_GB2312"/>
          <w:color w:val="000000" w:themeColor="text1"/>
          <w:sz w:val="22"/>
          <w:szCs w:val="22"/>
          <w:lang w:val="zh-CN"/>
        </w:rPr>
        <w:t xml:space="preserve"> </w:t>
      </w:r>
      <w:r w:rsidRPr="005C614B">
        <w:rPr>
          <w:rFonts w:cs="仿宋_GB2312"/>
          <w:color w:val="000000" w:themeColor="text1"/>
          <w:sz w:val="22"/>
          <w:szCs w:val="22"/>
          <w:u w:val="single"/>
          <w:lang w:val="zh-CN"/>
        </w:rPr>
        <w:t xml:space="preserve">                    </w:t>
      </w:r>
      <w:r w:rsidRPr="005C614B">
        <w:rPr>
          <w:rFonts w:cs="仿宋_GB2312" w:hint="eastAsia"/>
          <w:color w:val="000000" w:themeColor="text1"/>
          <w:sz w:val="22"/>
          <w:szCs w:val="22"/>
          <w:lang w:val="zh-CN"/>
        </w:rPr>
        <w:t>（供应商全称）授权</w:t>
      </w:r>
      <w:r w:rsidRPr="005C614B">
        <w:rPr>
          <w:rFonts w:cs="仿宋_GB2312"/>
          <w:color w:val="000000" w:themeColor="text1"/>
          <w:sz w:val="22"/>
          <w:szCs w:val="22"/>
          <w:u w:val="single"/>
          <w:lang w:val="zh-CN"/>
        </w:rPr>
        <w:t xml:space="preserve">              </w:t>
      </w:r>
      <w:r w:rsidRPr="005C614B">
        <w:rPr>
          <w:rFonts w:cs="仿宋_GB2312"/>
          <w:color w:val="000000" w:themeColor="text1"/>
          <w:sz w:val="22"/>
          <w:szCs w:val="22"/>
          <w:lang w:val="zh-CN"/>
        </w:rPr>
        <w:t xml:space="preserve"> </w:t>
      </w:r>
      <w:r w:rsidRPr="005C614B">
        <w:rPr>
          <w:rFonts w:cs="仿宋_GB2312" w:hint="eastAsia"/>
          <w:color w:val="000000" w:themeColor="text1"/>
          <w:sz w:val="22"/>
          <w:szCs w:val="22"/>
          <w:lang w:val="zh-CN"/>
        </w:rPr>
        <w:t>（授权代表名称）</w:t>
      </w:r>
      <w:r w:rsidRPr="005C614B">
        <w:rPr>
          <w:rFonts w:cs="仿宋_GB2312"/>
          <w:color w:val="000000" w:themeColor="text1"/>
          <w:sz w:val="22"/>
          <w:szCs w:val="22"/>
          <w:u w:val="single"/>
          <w:lang w:val="zh-CN"/>
        </w:rPr>
        <w:t xml:space="preserve">         </w:t>
      </w:r>
      <w:r w:rsidRPr="005C614B">
        <w:rPr>
          <w:rFonts w:cs="仿宋_GB2312" w:hint="eastAsia"/>
          <w:color w:val="000000" w:themeColor="text1"/>
          <w:sz w:val="22"/>
          <w:szCs w:val="22"/>
          <w:lang w:val="zh-CN"/>
        </w:rPr>
        <w:t>（职务、职称）为授权代表，参加贵方组织的</w:t>
      </w:r>
      <w:r w:rsidRPr="005C614B">
        <w:rPr>
          <w:rFonts w:cs="仿宋_GB2312"/>
          <w:color w:val="000000" w:themeColor="text1"/>
          <w:sz w:val="22"/>
          <w:szCs w:val="22"/>
          <w:u w:val="single"/>
          <w:lang w:val="zh-CN"/>
        </w:rPr>
        <w:t xml:space="preserve">           </w:t>
      </w:r>
      <w:r w:rsidRPr="005C614B">
        <w:rPr>
          <w:rFonts w:cs="仿宋_GB2312" w:hint="eastAsia"/>
          <w:color w:val="000000" w:themeColor="text1"/>
          <w:sz w:val="22"/>
          <w:szCs w:val="22"/>
          <w:lang w:val="zh-CN"/>
        </w:rPr>
        <w:t>（招标项目名称）（括号内填投标编号）招标的有关活动，为此：并对</w:t>
      </w:r>
      <w:r w:rsidRPr="005C614B">
        <w:rPr>
          <w:rFonts w:cs="仿宋_GB2312" w:hint="eastAsia"/>
          <w:color w:val="000000" w:themeColor="text1"/>
          <w:sz w:val="22"/>
          <w:szCs w:val="22"/>
          <w:u w:val="single"/>
          <w:lang w:val="zh-CN"/>
        </w:rPr>
        <w:t xml:space="preserve">            </w:t>
      </w:r>
      <w:r w:rsidRPr="005C614B">
        <w:rPr>
          <w:rFonts w:cs="仿宋_GB2312" w:hint="eastAsia"/>
          <w:color w:val="000000" w:themeColor="text1"/>
          <w:sz w:val="22"/>
          <w:szCs w:val="22"/>
          <w:lang w:val="zh-CN"/>
        </w:rPr>
        <w:t>项目（采购项目名称）进行投标。</w:t>
      </w:r>
      <w:r w:rsidRPr="005C614B">
        <w:rPr>
          <w:rFonts w:cs="仿宋_GB2312"/>
          <w:color w:val="000000" w:themeColor="text1"/>
          <w:sz w:val="22"/>
          <w:szCs w:val="22"/>
          <w:lang w:val="zh-CN"/>
        </w:rPr>
        <w:t xml:space="preserve">   </w:t>
      </w:r>
    </w:p>
    <w:p w:rsidR="00F544D2" w:rsidRPr="005C614B" w:rsidRDefault="00CD2812">
      <w:pPr>
        <w:autoSpaceDE w:val="0"/>
        <w:autoSpaceDN w:val="0"/>
        <w:adjustRightInd w:val="0"/>
        <w:snapToGrid w:val="0"/>
        <w:spacing w:line="360" w:lineRule="atLeast"/>
        <w:ind w:left="1" w:firstLineChars="266" w:firstLine="585"/>
        <w:rPr>
          <w:rFonts w:cs="仿宋_GB2312"/>
          <w:color w:val="000000" w:themeColor="text1"/>
          <w:sz w:val="22"/>
          <w:szCs w:val="22"/>
          <w:lang w:val="zh-CN"/>
        </w:rPr>
      </w:pPr>
      <w:r w:rsidRPr="005C614B">
        <w:rPr>
          <w:rFonts w:cs="仿宋_GB2312" w:hint="eastAsia"/>
          <w:color w:val="000000" w:themeColor="text1"/>
          <w:sz w:val="22"/>
          <w:szCs w:val="22"/>
          <w:lang w:val="zh-CN"/>
        </w:rPr>
        <w:t>1、提供供应商须知规定的全部投标文件。</w:t>
      </w:r>
    </w:p>
    <w:p w:rsidR="00F544D2" w:rsidRPr="005C614B" w:rsidRDefault="00CD2812">
      <w:pPr>
        <w:autoSpaceDE w:val="0"/>
        <w:autoSpaceDN w:val="0"/>
        <w:adjustRightInd w:val="0"/>
        <w:snapToGrid w:val="0"/>
        <w:spacing w:line="360" w:lineRule="atLeast"/>
        <w:ind w:left="1" w:firstLineChars="266" w:firstLine="585"/>
        <w:rPr>
          <w:rFonts w:cs="仿宋_GB2312"/>
          <w:color w:val="000000" w:themeColor="text1"/>
          <w:sz w:val="22"/>
          <w:szCs w:val="22"/>
          <w:lang w:val="zh-CN"/>
        </w:rPr>
      </w:pPr>
      <w:r w:rsidRPr="005C614B">
        <w:rPr>
          <w:rFonts w:cs="仿宋_GB2312"/>
          <w:color w:val="000000" w:themeColor="text1"/>
          <w:sz w:val="22"/>
          <w:szCs w:val="22"/>
          <w:lang w:val="zh-CN"/>
        </w:rPr>
        <w:t>2</w:t>
      </w:r>
      <w:r w:rsidRPr="005C614B">
        <w:rPr>
          <w:rFonts w:cs="仿宋_GB2312" w:hint="eastAsia"/>
          <w:color w:val="000000" w:themeColor="text1"/>
          <w:sz w:val="22"/>
          <w:szCs w:val="22"/>
          <w:lang w:val="zh-CN"/>
        </w:rPr>
        <w:t>、保证遵守招标文件中的有关规定和收费标准。</w:t>
      </w:r>
    </w:p>
    <w:p w:rsidR="00F544D2" w:rsidRPr="005C614B" w:rsidRDefault="00CD2812">
      <w:pPr>
        <w:autoSpaceDE w:val="0"/>
        <w:autoSpaceDN w:val="0"/>
        <w:adjustRightInd w:val="0"/>
        <w:snapToGrid w:val="0"/>
        <w:spacing w:line="360" w:lineRule="atLeast"/>
        <w:ind w:left="1" w:firstLineChars="266" w:firstLine="585"/>
        <w:rPr>
          <w:rFonts w:cs="仿宋_GB2312"/>
          <w:color w:val="000000" w:themeColor="text1"/>
          <w:sz w:val="22"/>
          <w:szCs w:val="22"/>
          <w:lang w:val="zh-CN"/>
        </w:rPr>
      </w:pPr>
      <w:r w:rsidRPr="005C614B">
        <w:rPr>
          <w:rFonts w:cs="仿宋_GB2312" w:hint="eastAsia"/>
          <w:color w:val="000000" w:themeColor="text1"/>
          <w:sz w:val="22"/>
          <w:szCs w:val="22"/>
          <w:lang w:val="zh-CN"/>
        </w:rPr>
        <w:t>3、保证忠实地执行采购人、中标供应</w:t>
      </w:r>
      <w:proofErr w:type="gramStart"/>
      <w:r w:rsidRPr="005C614B">
        <w:rPr>
          <w:rFonts w:cs="仿宋_GB2312" w:hint="eastAsia"/>
          <w:color w:val="000000" w:themeColor="text1"/>
          <w:sz w:val="22"/>
          <w:szCs w:val="22"/>
          <w:lang w:val="zh-CN"/>
        </w:rPr>
        <w:t>商双方</w:t>
      </w:r>
      <w:proofErr w:type="gramEnd"/>
      <w:r w:rsidRPr="005C614B">
        <w:rPr>
          <w:rFonts w:cs="仿宋_GB2312" w:hint="eastAsia"/>
          <w:color w:val="000000" w:themeColor="text1"/>
          <w:sz w:val="22"/>
          <w:szCs w:val="22"/>
          <w:lang w:val="zh-CN"/>
        </w:rPr>
        <w:t>所签的合同，</w:t>
      </w:r>
      <w:r w:rsidRPr="005C614B">
        <w:rPr>
          <w:rFonts w:cs="仿宋_GB2312"/>
          <w:color w:val="000000" w:themeColor="text1"/>
          <w:sz w:val="22"/>
          <w:szCs w:val="22"/>
          <w:lang w:val="zh-CN"/>
        </w:rPr>
        <w:t xml:space="preserve"> </w:t>
      </w:r>
      <w:r w:rsidRPr="005C614B">
        <w:rPr>
          <w:rFonts w:cs="仿宋_GB2312" w:hint="eastAsia"/>
          <w:color w:val="000000" w:themeColor="text1"/>
          <w:sz w:val="22"/>
          <w:szCs w:val="22"/>
          <w:lang w:val="zh-CN"/>
        </w:rPr>
        <w:t>并承担合同规定的责任义务。</w:t>
      </w:r>
    </w:p>
    <w:p w:rsidR="00F544D2" w:rsidRPr="005C614B" w:rsidRDefault="00CD2812">
      <w:pPr>
        <w:autoSpaceDE w:val="0"/>
        <w:autoSpaceDN w:val="0"/>
        <w:adjustRightInd w:val="0"/>
        <w:snapToGrid w:val="0"/>
        <w:spacing w:line="360" w:lineRule="atLeast"/>
        <w:ind w:left="1" w:firstLineChars="266" w:firstLine="585"/>
        <w:rPr>
          <w:rFonts w:cs="仿宋_GB2312"/>
          <w:color w:val="000000" w:themeColor="text1"/>
          <w:sz w:val="22"/>
          <w:szCs w:val="22"/>
          <w:lang w:val="zh-CN"/>
        </w:rPr>
      </w:pPr>
      <w:r w:rsidRPr="005C614B">
        <w:rPr>
          <w:rFonts w:cs="仿宋_GB2312" w:hint="eastAsia"/>
          <w:color w:val="000000" w:themeColor="text1"/>
          <w:sz w:val="22"/>
          <w:szCs w:val="22"/>
          <w:lang w:val="zh-CN"/>
        </w:rPr>
        <w:t>4、我方承诺在合同生效后</w:t>
      </w:r>
      <w:r w:rsidRPr="005C614B">
        <w:rPr>
          <w:rFonts w:cs="仿宋_GB2312" w:hint="eastAsia"/>
          <w:b/>
          <w:color w:val="000000" w:themeColor="text1"/>
          <w:sz w:val="22"/>
          <w:szCs w:val="22"/>
          <w:u w:val="single"/>
          <w:lang w:val="zh-CN"/>
        </w:rPr>
        <w:t>按招标文件要求完成本项目</w:t>
      </w:r>
      <w:r w:rsidRPr="005C614B">
        <w:rPr>
          <w:rFonts w:cs="仿宋_GB2312" w:hint="eastAsia"/>
          <w:color w:val="000000" w:themeColor="text1"/>
          <w:sz w:val="22"/>
          <w:szCs w:val="22"/>
          <w:lang w:val="zh-CN"/>
        </w:rPr>
        <w:t>。</w:t>
      </w:r>
    </w:p>
    <w:p w:rsidR="00F544D2" w:rsidRPr="005C614B" w:rsidRDefault="00CD2812">
      <w:pPr>
        <w:autoSpaceDE w:val="0"/>
        <w:autoSpaceDN w:val="0"/>
        <w:adjustRightInd w:val="0"/>
        <w:snapToGrid w:val="0"/>
        <w:spacing w:line="360" w:lineRule="atLeast"/>
        <w:ind w:left="1" w:firstLineChars="266" w:firstLine="585"/>
        <w:rPr>
          <w:rFonts w:cs="仿宋_GB2312"/>
          <w:color w:val="000000" w:themeColor="text1"/>
          <w:sz w:val="22"/>
          <w:szCs w:val="22"/>
          <w:lang w:val="zh-CN"/>
        </w:rPr>
      </w:pPr>
      <w:r w:rsidRPr="005C614B">
        <w:rPr>
          <w:rFonts w:cs="仿宋_GB2312" w:hint="eastAsia"/>
          <w:color w:val="000000" w:themeColor="text1"/>
          <w:sz w:val="22"/>
          <w:szCs w:val="22"/>
          <w:lang w:val="zh-CN"/>
        </w:rPr>
        <w:t>5、供应商已详细审查全部招标文件，包括招标文件补充文件（如果有的话）。我方完全理解并同意放弃对这方面有不明及误解的权力。如果招标文件有相互矛盾之处，我方同意按采购人的理解处理。</w:t>
      </w:r>
    </w:p>
    <w:p w:rsidR="00F544D2" w:rsidRPr="005C614B" w:rsidRDefault="00CD2812">
      <w:pPr>
        <w:autoSpaceDE w:val="0"/>
        <w:autoSpaceDN w:val="0"/>
        <w:adjustRightInd w:val="0"/>
        <w:snapToGrid w:val="0"/>
        <w:spacing w:line="360" w:lineRule="atLeast"/>
        <w:ind w:left="1" w:firstLineChars="266" w:firstLine="585"/>
        <w:rPr>
          <w:rFonts w:cs="仿宋_GB2312"/>
          <w:color w:val="000000" w:themeColor="text1"/>
          <w:sz w:val="22"/>
          <w:szCs w:val="22"/>
          <w:lang w:val="zh-CN"/>
        </w:rPr>
      </w:pPr>
      <w:r w:rsidRPr="005C614B">
        <w:rPr>
          <w:rFonts w:cs="仿宋_GB2312" w:hint="eastAsia"/>
          <w:color w:val="000000" w:themeColor="text1"/>
          <w:sz w:val="22"/>
          <w:szCs w:val="22"/>
          <w:lang w:val="zh-CN"/>
        </w:rPr>
        <w:t>6、利益冲突：近三年内直至目前，我公司与本项目的采购人、采购机构没有任何的利害关系。</w:t>
      </w:r>
    </w:p>
    <w:p w:rsidR="00F544D2" w:rsidRPr="005C614B" w:rsidRDefault="00CD2812">
      <w:pPr>
        <w:autoSpaceDE w:val="0"/>
        <w:autoSpaceDN w:val="0"/>
        <w:adjustRightInd w:val="0"/>
        <w:snapToGrid w:val="0"/>
        <w:spacing w:line="360" w:lineRule="atLeast"/>
        <w:ind w:left="1" w:firstLineChars="266" w:firstLine="585"/>
        <w:rPr>
          <w:rFonts w:cs="仿宋_GB2312"/>
          <w:color w:val="000000" w:themeColor="text1"/>
          <w:sz w:val="22"/>
          <w:szCs w:val="22"/>
          <w:lang w:val="zh-CN"/>
        </w:rPr>
      </w:pPr>
      <w:r w:rsidRPr="005C614B">
        <w:rPr>
          <w:rFonts w:cs="仿宋_GB2312" w:hint="eastAsia"/>
          <w:color w:val="000000" w:themeColor="text1"/>
          <w:sz w:val="22"/>
          <w:szCs w:val="22"/>
          <w:lang w:val="zh-CN"/>
        </w:rPr>
        <w:t>7、我公司近三年内没有行贿受贿记录；我公司符合</w:t>
      </w:r>
      <w:r w:rsidRPr="005C614B">
        <w:rPr>
          <w:color w:val="000000" w:themeColor="text1"/>
          <w:sz w:val="22"/>
          <w:szCs w:val="22"/>
        </w:rPr>
        <w:t>《平阳县县属国有企业采购管理办法（试行）》</w:t>
      </w:r>
      <w:r w:rsidRPr="005C614B">
        <w:rPr>
          <w:rFonts w:hint="eastAsia"/>
          <w:color w:val="000000" w:themeColor="text1"/>
          <w:sz w:val="22"/>
          <w:szCs w:val="22"/>
        </w:rPr>
        <w:t>第十四条</w:t>
      </w:r>
      <w:r w:rsidRPr="005C614B">
        <w:rPr>
          <w:color w:val="000000" w:themeColor="text1"/>
          <w:sz w:val="22"/>
          <w:szCs w:val="22"/>
        </w:rPr>
        <w:t>对</w:t>
      </w:r>
      <w:r w:rsidRPr="005C614B">
        <w:rPr>
          <w:rFonts w:hint="eastAsia"/>
          <w:color w:val="000000" w:themeColor="text1"/>
          <w:sz w:val="22"/>
          <w:szCs w:val="22"/>
        </w:rPr>
        <w:t>供应商</w:t>
      </w:r>
      <w:r w:rsidRPr="005C614B">
        <w:rPr>
          <w:color w:val="000000" w:themeColor="text1"/>
          <w:sz w:val="22"/>
          <w:szCs w:val="22"/>
        </w:rPr>
        <w:t>的</w:t>
      </w:r>
      <w:r w:rsidRPr="005C614B">
        <w:rPr>
          <w:rFonts w:hint="eastAsia"/>
          <w:color w:val="000000" w:themeColor="text1"/>
          <w:sz w:val="22"/>
          <w:szCs w:val="22"/>
        </w:rPr>
        <w:t>资格</w:t>
      </w:r>
      <w:r w:rsidRPr="005C614B">
        <w:rPr>
          <w:color w:val="000000" w:themeColor="text1"/>
          <w:sz w:val="22"/>
          <w:szCs w:val="22"/>
        </w:rPr>
        <w:t>要求</w:t>
      </w:r>
      <w:r w:rsidRPr="005C614B">
        <w:rPr>
          <w:rFonts w:hint="eastAsia"/>
          <w:color w:val="000000" w:themeColor="text1"/>
          <w:sz w:val="22"/>
          <w:szCs w:val="22"/>
        </w:rPr>
        <w:t>；</w:t>
      </w:r>
      <w:r w:rsidRPr="005C614B">
        <w:rPr>
          <w:rFonts w:cs="仿宋_GB2312" w:hint="eastAsia"/>
          <w:color w:val="000000" w:themeColor="text1"/>
          <w:sz w:val="22"/>
          <w:szCs w:val="22"/>
          <w:lang w:val="zh-CN"/>
        </w:rPr>
        <w:t>我公司没有被政府采购管理部门限制参加投标。</w:t>
      </w:r>
    </w:p>
    <w:p w:rsidR="00F544D2" w:rsidRPr="005C614B" w:rsidRDefault="00CD2812">
      <w:pPr>
        <w:autoSpaceDE w:val="0"/>
        <w:autoSpaceDN w:val="0"/>
        <w:adjustRightInd w:val="0"/>
        <w:snapToGrid w:val="0"/>
        <w:spacing w:line="360" w:lineRule="atLeast"/>
        <w:ind w:left="1" w:firstLineChars="266" w:firstLine="585"/>
        <w:rPr>
          <w:rFonts w:cs="仿宋_GB2312"/>
          <w:color w:val="000000" w:themeColor="text1"/>
          <w:sz w:val="22"/>
          <w:szCs w:val="22"/>
          <w:lang w:val="zh-CN"/>
        </w:rPr>
      </w:pPr>
      <w:r w:rsidRPr="005C614B">
        <w:rPr>
          <w:rFonts w:cs="仿宋_GB2312" w:hint="eastAsia"/>
          <w:color w:val="000000" w:themeColor="text1"/>
          <w:sz w:val="22"/>
          <w:szCs w:val="22"/>
          <w:lang w:val="zh-CN"/>
        </w:rPr>
        <w:t>8、愿意向贵方提供任何与该项投标有关的数据、情况和技术资料，完全理解贵方不一定接受最低价的投标或收到的任何投标。</w:t>
      </w:r>
    </w:p>
    <w:p w:rsidR="00F544D2" w:rsidRPr="005C614B" w:rsidRDefault="00CD2812">
      <w:pPr>
        <w:autoSpaceDE w:val="0"/>
        <w:autoSpaceDN w:val="0"/>
        <w:adjustRightInd w:val="0"/>
        <w:snapToGrid w:val="0"/>
        <w:spacing w:line="360" w:lineRule="atLeast"/>
        <w:ind w:left="1" w:firstLineChars="266" w:firstLine="585"/>
        <w:rPr>
          <w:rFonts w:cs="仿宋_GB2312"/>
          <w:color w:val="000000" w:themeColor="text1"/>
          <w:sz w:val="22"/>
          <w:szCs w:val="22"/>
          <w:lang w:val="zh-CN"/>
        </w:rPr>
      </w:pPr>
      <w:r w:rsidRPr="005C614B">
        <w:rPr>
          <w:rFonts w:cs="仿宋_GB2312" w:hint="eastAsia"/>
          <w:color w:val="000000" w:themeColor="text1"/>
          <w:sz w:val="22"/>
          <w:szCs w:val="22"/>
          <w:lang w:val="zh-CN"/>
        </w:rPr>
        <w:t>9、本投标自开标之日起9</w:t>
      </w:r>
      <w:r w:rsidRPr="005C614B">
        <w:rPr>
          <w:rFonts w:cs="仿宋_GB2312"/>
          <w:color w:val="000000" w:themeColor="text1"/>
          <w:sz w:val="22"/>
          <w:szCs w:val="22"/>
          <w:lang w:val="zh-CN"/>
        </w:rPr>
        <w:t>0</w:t>
      </w:r>
      <w:r w:rsidRPr="005C614B">
        <w:rPr>
          <w:rFonts w:cs="仿宋_GB2312" w:hint="eastAsia"/>
          <w:color w:val="000000" w:themeColor="text1"/>
          <w:sz w:val="22"/>
          <w:szCs w:val="22"/>
          <w:lang w:val="zh-CN"/>
        </w:rPr>
        <w:t>天内有效。</w:t>
      </w:r>
    </w:p>
    <w:p w:rsidR="00F544D2" w:rsidRPr="005C614B" w:rsidRDefault="00CD2812">
      <w:pPr>
        <w:autoSpaceDE w:val="0"/>
        <w:autoSpaceDN w:val="0"/>
        <w:adjustRightInd w:val="0"/>
        <w:snapToGrid w:val="0"/>
        <w:spacing w:line="360" w:lineRule="atLeast"/>
        <w:ind w:left="1" w:firstLineChars="266" w:firstLine="585"/>
        <w:rPr>
          <w:rFonts w:cs="仿宋_GB2312"/>
          <w:color w:val="000000" w:themeColor="text1"/>
          <w:sz w:val="22"/>
          <w:szCs w:val="22"/>
          <w:lang w:val="zh-CN"/>
        </w:rPr>
      </w:pPr>
      <w:r w:rsidRPr="005C614B">
        <w:rPr>
          <w:rFonts w:cs="仿宋_GB2312" w:hint="eastAsia"/>
          <w:color w:val="000000" w:themeColor="text1"/>
          <w:sz w:val="22"/>
          <w:szCs w:val="22"/>
          <w:lang w:val="zh-CN"/>
        </w:rPr>
        <w:t>10、与本投标有关的一切往来通讯请寄：</w:t>
      </w:r>
    </w:p>
    <w:p w:rsidR="00F544D2" w:rsidRPr="005C614B" w:rsidRDefault="00CD2812">
      <w:pPr>
        <w:autoSpaceDE w:val="0"/>
        <w:autoSpaceDN w:val="0"/>
        <w:adjustRightInd w:val="0"/>
        <w:snapToGrid w:val="0"/>
        <w:spacing w:line="360" w:lineRule="atLeast"/>
        <w:ind w:firstLineChars="266" w:firstLine="585"/>
        <w:rPr>
          <w:rFonts w:cs="仿宋_GB2312"/>
          <w:color w:val="000000" w:themeColor="text1"/>
          <w:sz w:val="22"/>
          <w:szCs w:val="22"/>
          <w:lang w:val="zh-CN"/>
        </w:rPr>
      </w:pPr>
      <w:r w:rsidRPr="005C614B">
        <w:rPr>
          <w:rFonts w:cs="仿宋_GB2312" w:hint="eastAsia"/>
          <w:color w:val="000000" w:themeColor="text1"/>
          <w:sz w:val="22"/>
          <w:szCs w:val="22"/>
          <w:lang w:val="zh-CN"/>
        </w:rPr>
        <w:t>地址：</w:t>
      </w:r>
      <w:r w:rsidRPr="005C614B">
        <w:rPr>
          <w:rFonts w:cs="仿宋_GB2312"/>
          <w:color w:val="000000" w:themeColor="text1"/>
          <w:sz w:val="22"/>
          <w:szCs w:val="22"/>
          <w:u w:val="single"/>
          <w:lang w:val="zh-CN"/>
        </w:rPr>
        <w:t xml:space="preserve">                                 </w:t>
      </w:r>
    </w:p>
    <w:p w:rsidR="00F544D2" w:rsidRPr="005C614B" w:rsidRDefault="00CD2812">
      <w:pPr>
        <w:autoSpaceDE w:val="0"/>
        <w:autoSpaceDN w:val="0"/>
        <w:adjustRightInd w:val="0"/>
        <w:snapToGrid w:val="0"/>
        <w:spacing w:line="360" w:lineRule="atLeast"/>
        <w:ind w:firstLineChars="266" w:firstLine="585"/>
        <w:rPr>
          <w:rFonts w:cs="仿宋_GB2312"/>
          <w:color w:val="000000" w:themeColor="text1"/>
          <w:sz w:val="22"/>
          <w:szCs w:val="22"/>
          <w:lang w:val="zh-CN"/>
        </w:rPr>
      </w:pPr>
      <w:r w:rsidRPr="005C614B">
        <w:rPr>
          <w:rFonts w:cs="仿宋_GB2312" w:hint="eastAsia"/>
          <w:color w:val="000000" w:themeColor="text1"/>
          <w:sz w:val="22"/>
          <w:szCs w:val="22"/>
          <w:lang w:val="zh-CN"/>
        </w:rPr>
        <w:t>邮编：</w:t>
      </w:r>
      <w:r w:rsidRPr="005C614B">
        <w:rPr>
          <w:rFonts w:cs="仿宋_GB2312"/>
          <w:color w:val="000000" w:themeColor="text1"/>
          <w:sz w:val="22"/>
          <w:szCs w:val="22"/>
          <w:u w:val="single"/>
          <w:lang w:val="zh-CN"/>
        </w:rPr>
        <w:t xml:space="preserve">               </w:t>
      </w:r>
      <w:r w:rsidRPr="005C614B">
        <w:rPr>
          <w:rFonts w:cs="仿宋_GB2312" w:hint="eastAsia"/>
          <w:color w:val="000000" w:themeColor="text1"/>
          <w:sz w:val="22"/>
          <w:szCs w:val="22"/>
          <w:lang w:val="zh-CN"/>
        </w:rPr>
        <w:t>电话：</w:t>
      </w:r>
      <w:r w:rsidRPr="005C614B">
        <w:rPr>
          <w:rFonts w:cs="仿宋_GB2312"/>
          <w:color w:val="000000" w:themeColor="text1"/>
          <w:sz w:val="22"/>
          <w:szCs w:val="22"/>
          <w:u w:val="single"/>
          <w:lang w:val="zh-CN"/>
        </w:rPr>
        <w:t xml:space="preserve">                 </w:t>
      </w:r>
      <w:r w:rsidRPr="005C614B">
        <w:rPr>
          <w:rFonts w:cs="仿宋_GB2312" w:hint="eastAsia"/>
          <w:color w:val="000000" w:themeColor="text1"/>
          <w:sz w:val="22"/>
          <w:szCs w:val="22"/>
          <w:lang w:val="zh-CN"/>
        </w:rPr>
        <w:t>传真：</w:t>
      </w:r>
      <w:r w:rsidRPr="005C614B">
        <w:rPr>
          <w:rFonts w:cs="仿宋_GB2312"/>
          <w:color w:val="000000" w:themeColor="text1"/>
          <w:sz w:val="22"/>
          <w:szCs w:val="22"/>
          <w:u w:val="single"/>
          <w:lang w:val="zh-CN"/>
        </w:rPr>
        <w:t xml:space="preserve">                 </w:t>
      </w:r>
    </w:p>
    <w:p w:rsidR="00F544D2" w:rsidRPr="005C614B" w:rsidRDefault="00F544D2">
      <w:pPr>
        <w:autoSpaceDE w:val="0"/>
        <w:autoSpaceDN w:val="0"/>
        <w:adjustRightInd w:val="0"/>
        <w:snapToGrid w:val="0"/>
        <w:spacing w:line="360" w:lineRule="atLeast"/>
        <w:ind w:firstLineChars="12" w:firstLine="26"/>
        <w:rPr>
          <w:rFonts w:cs="仿宋_GB2312"/>
          <w:color w:val="000000" w:themeColor="text1"/>
          <w:sz w:val="22"/>
          <w:szCs w:val="22"/>
          <w:lang w:val="zh-CN"/>
        </w:rPr>
      </w:pPr>
    </w:p>
    <w:p w:rsidR="00F544D2" w:rsidRPr="005C614B" w:rsidRDefault="00CD2812">
      <w:pPr>
        <w:autoSpaceDE w:val="0"/>
        <w:autoSpaceDN w:val="0"/>
        <w:adjustRightInd w:val="0"/>
        <w:snapToGrid w:val="0"/>
        <w:spacing w:line="360" w:lineRule="atLeast"/>
        <w:ind w:left="1" w:firstLineChars="266" w:firstLine="585"/>
        <w:rPr>
          <w:rFonts w:cs="仿宋_GB2312"/>
          <w:color w:val="000000" w:themeColor="text1"/>
          <w:sz w:val="22"/>
          <w:szCs w:val="22"/>
          <w:lang w:val="zh-CN"/>
        </w:rPr>
      </w:pPr>
      <w:r w:rsidRPr="005C614B">
        <w:rPr>
          <w:rFonts w:cs="仿宋_GB2312" w:hint="eastAsia"/>
          <w:color w:val="000000" w:themeColor="text1"/>
          <w:sz w:val="22"/>
          <w:szCs w:val="22"/>
          <w:lang w:val="zh-CN"/>
        </w:rPr>
        <w:t>供应商全称（盖章）：</w:t>
      </w:r>
    </w:p>
    <w:p w:rsidR="00F544D2" w:rsidRPr="005C614B" w:rsidRDefault="00CD2812">
      <w:pPr>
        <w:autoSpaceDE w:val="0"/>
        <w:autoSpaceDN w:val="0"/>
        <w:adjustRightInd w:val="0"/>
        <w:snapToGrid w:val="0"/>
        <w:spacing w:line="360" w:lineRule="atLeast"/>
        <w:ind w:left="1" w:firstLineChars="266" w:firstLine="585"/>
        <w:rPr>
          <w:rFonts w:cs="仿宋_GB2312"/>
          <w:color w:val="000000" w:themeColor="text1"/>
          <w:sz w:val="22"/>
          <w:szCs w:val="22"/>
          <w:lang w:val="zh-CN"/>
        </w:rPr>
      </w:pPr>
      <w:r w:rsidRPr="005C614B">
        <w:rPr>
          <w:rFonts w:cs="仿宋_GB2312" w:hint="eastAsia"/>
          <w:color w:val="000000" w:themeColor="text1"/>
          <w:sz w:val="22"/>
          <w:szCs w:val="22"/>
          <w:lang w:val="zh-CN"/>
        </w:rPr>
        <w:t>法定代表人（负责人）或授权代表（签字或签章）：</w:t>
      </w:r>
    </w:p>
    <w:p w:rsidR="00F544D2" w:rsidRPr="005C614B" w:rsidRDefault="00CD2812">
      <w:pPr>
        <w:autoSpaceDE w:val="0"/>
        <w:autoSpaceDN w:val="0"/>
        <w:adjustRightInd w:val="0"/>
        <w:snapToGrid w:val="0"/>
        <w:spacing w:line="360" w:lineRule="atLeast"/>
        <w:ind w:left="1" w:firstLineChars="266" w:firstLine="585"/>
        <w:rPr>
          <w:rFonts w:cs="仿宋_GB2312"/>
          <w:color w:val="000000" w:themeColor="text1"/>
          <w:sz w:val="22"/>
          <w:szCs w:val="22"/>
          <w:lang w:val="zh-CN"/>
        </w:rPr>
      </w:pPr>
      <w:r w:rsidRPr="005C614B">
        <w:rPr>
          <w:rFonts w:cs="仿宋_GB2312" w:hint="eastAsia"/>
          <w:color w:val="000000" w:themeColor="text1"/>
          <w:sz w:val="22"/>
          <w:szCs w:val="22"/>
          <w:lang w:val="zh-CN"/>
        </w:rPr>
        <w:t>日期：</w:t>
      </w:r>
    </w:p>
    <w:p w:rsidR="00F544D2" w:rsidRPr="005C614B" w:rsidRDefault="00F544D2">
      <w:pPr>
        <w:autoSpaceDE w:val="0"/>
        <w:autoSpaceDN w:val="0"/>
        <w:adjustRightInd w:val="0"/>
        <w:snapToGrid w:val="0"/>
        <w:spacing w:line="360" w:lineRule="atLeast"/>
        <w:ind w:left="1" w:firstLineChars="266" w:firstLine="585"/>
        <w:rPr>
          <w:rFonts w:cs="仿宋_GB2312"/>
          <w:color w:val="000000" w:themeColor="text1"/>
          <w:sz w:val="22"/>
          <w:szCs w:val="22"/>
          <w:lang w:val="zh-CN"/>
        </w:rPr>
      </w:pPr>
    </w:p>
    <w:p w:rsidR="00F544D2" w:rsidRPr="005C614B" w:rsidRDefault="00CD2812">
      <w:pPr>
        <w:autoSpaceDE w:val="0"/>
        <w:autoSpaceDN w:val="0"/>
        <w:adjustRightInd w:val="0"/>
        <w:snapToGrid w:val="0"/>
        <w:spacing w:line="360" w:lineRule="atLeast"/>
        <w:ind w:firstLineChars="285" w:firstLine="687"/>
        <w:rPr>
          <w:rFonts w:cs="仿宋_GB2312"/>
          <w:b/>
          <w:color w:val="000000" w:themeColor="text1"/>
          <w:sz w:val="22"/>
          <w:szCs w:val="22"/>
          <w:u w:val="single"/>
          <w:lang w:val="zh-CN"/>
        </w:rPr>
      </w:pPr>
      <w:r w:rsidRPr="005C614B">
        <w:rPr>
          <w:rFonts w:hint="eastAsia"/>
          <w:b/>
          <w:color w:val="000000" w:themeColor="text1"/>
          <w:u w:val="single"/>
        </w:rPr>
        <w:t>不提供</w:t>
      </w:r>
      <w:proofErr w:type="gramStart"/>
      <w:r w:rsidRPr="005C614B">
        <w:rPr>
          <w:rFonts w:hint="eastAsia"/>
          <w:b/>
          <w:color w:val="000000" w:themeColor="text1"/>
          <w:u w:val="single"/>
        </w:rPr>
        <w:t>本函做无效</w:t>
      </w:r>
      <w:proofErr w:type="gramEnd"/>
      <w:r w:rsidRPr="005C614B">
        <w:rPr>
          <w:rFonts w:hint="eastAsia"/>
          <w:b/>
          <w:color w:val="000000" w:themeColor="text1"/>
          <w:u w:val="single"/>
        </w:rPr>
        <w:t>投标处理。</w:t>
      </w:r>
    </w:p>
    <w:p w:rsidR="00F544D2" w:rsidRPr="005C614B" w:rsidRDefault="00F544D2">
      <w:pPr>
        <w:pStyle w:val="af9"/>
        <w:spacing w:line="400" w:lineRule="atLeast"/>
        <w:rPr>
          <w:rFonts w:hAnsi="宋体"/>
          <w:b/>
          <w:color w:val="000000" w:themeColor="text1"/>
          <w:sz w:val="32"/>
          <w:szCs w:val="32"/>
        </w:rPr>
      </w:pPr>
    </w:p>
    <w:p w:rsidR="00F544D2" w:rsidRPr="005C614B" w:rsidRDefault="00F544D2">
      <w:pPr>
        <w:pStyle w:val="af9"/>
        <w:spacing w:line="400" w:lineRule="atLeast"/>
        <w:rPr>
          <w:rFonts w:hAnsi="宋体"/>
          <w:b/>
          <w:color w:val="000000" w:themeColor="text1"/>
          <w:sz w:val="32"/>
          <w:szCs w:val="32"/>
        </w:rPr>
      </w:pPr>
    </w:p>
    <w:p w:rsidR="00F544D2" w:rsidRPr="005C614B" w:rsidRDefault="00F544D2">
      <w:pPr>
        <w:pStyle w:val="af9"/>
        <w:spacing w:line="400" w:lineRule="atLeast"/>
        <w:rPr>
          <w:rFonts w:hAnsi="宋体"/>
          <w:b/>
          <w:color w:val="000000" w:themeColor="text1"/>
          <w:sz w:val="32"/>
          <w:szCs w:val="32"/>
        </w:rPr>
      </w:pPr>
    </w:p>
    <w:p w:rsidR="00F544D2" w:rsidRPr="005C614B" w:rsidRDefault="00F544D2">
      <w:pPr>
        <w:pStyle w:val="af9"/>
        <w:spacing w:line="400" w:lineRule="atLeast"/>
        <w:rPr>
          <w:rFonts w:hAnsi="宋体"/>
          <w:b/>
          <w:color w:val="000000" w:themeColor="text1"/>
          <w:sz w:val="32"/>
          <w:szCs w:val="32"/>
        </w:rPr>
      </w:pPr>
    </w:p>
    <w:p w:rsidR="00F544D2" w:rsidRPr="005C614B" w:rsidRDefault="00F544D2">
      <w:pPr>
        <w:pStyle w:val="af9"/>
        <w:spacing w:line="400" w:lineRule="atLeast"/>
        <w:rPr>
          <w:rFonts w:hAnsi="宋体"/>
          <w:b/>
          <w:color w:val="000000" w:themeColor="text1"/>
          <w:sz w:val="32"/>
          <w:szCs w:val="32"/>
        </w:rPr>
      </w:pPr>
    </w:p>
    <w:p w:rsidR="00F544D2" w:rsidRPr="005C614B" w:rsidRDefault="00F544D2">
      <w:pPr>
        <w:tabs>
          <w:tab w:val="left" w:pos="1080"/>
        </w:tabs>
        <w:autoSpaceDE w:val="0"/>
        <w:autoSpaceDN w:val="0"/>
        <w:adjustRightInd w:val="0"/>
        <w:spacing w:line="440" w:lineRule="atLeast"/>
        <w:outlineLvl w:val="0"/>
        <w:rPr>
          <w:color w:val="000000" w:themeColor="text1"/>
          <w:sz w:val="32"/>
        </w:rPr>
      </w:pPr>
    </w:p>
    <w:p w:rsidR="00F544D2" w:rsidRPr="005C614B" w:rsidRDefault="00CD2812">
      <w:pPr>
        <w:tabs>
          <w:tab w:val="left" w:pos="1080"/>
        </w:tabs>
        <w:autoSpaceDE w:val="0"/>
        <w:autoSpaceDN w:val="0"/>
        <w:adjustRightInd w:val="0"/>
        <w:spacing w:line="440" w:lineRule="atLeast"/>
        <w:outlineLvl w:val="0"/>
        <w:rPr>
          <w:color w:val="000000" w:themeColor="text1"/>
          <w:sz w:val="32"/>
        </w:rPr>
      </w:pPr>
      <w:r w:rsidRPr="005C614B">
        <w:rPr>
          <w:rFonts w:hint="eastAsia"/>
          <w:color w:val="000000" w:themeColor="text1"/>
          <w:sz w:val="32"/>
        </w:rPr>
        <w:lastRenderedPageBreak/>
        <w:t>3.5法定代表人授权书</w:t>
      </w:r>
    </w:p>
    <w:p w:rsidR="00F544D2" w:rsidRPr="005C614B" w:rsidRDefault="00CD2812">
      <w:pPr>
        <w:tabs>
          <w:tab w:val="left" w:pos="1080"/>
        </w:tabs>
        <w:autoSpaceDE w:val="0"/>
        <w:autoSpaceDN w:val="0"/>
        <w:adjustRightInd w:val="0"/>
        <w:spacing w:line="440" w:lineRule="atLeast"/>
        <w:jc w:val="center"/>
        <w:outlineLvl w:val="0"/>
        <w:rPr>
          <w:b/>
          <w:color w:val="000000" w:themeColor="text1"/>
          <w:sz w:val="36"/>
          <w:lang w:val="zh-CN"/>
        </w:rPr>
      </w:pPr>
      <w:r w:rsidRPr="005C614B">
        <w:rPr>
          <w:rFonts w:hint="eastAsia"/>
          <w:b/>
          <w:color w:val="000000" w:themeColor="text1"/>
          <w:sz w:val="36"/>
          <w:lang w:val="zh-CN"/>
        </w:rPr>
        <w:t>法定代表人授权书</w:t>
      </w:r>
    </w:p>
    <w:p w:rsidR="00F544D2" w:rsidRPr="005C614B" w:rsidRDefault="00F544D2">
      <w:pPr>
        <w:spacing w:line="360" w:lineRule="auto"/>
        <w:rPr>
          <w:color w:val="000000" w:themeColor="text1"/>
          <w:u w:val="single"/>
        </w:rPr>
      </w:pPr>
    </w:p>
    <w:p w:rsidR="00F544D2" w:rsidRPr="005C614B" w:rsidRDefault="00CD2812">
      <w:pPr>
        <w:pStyle w:val="af9"/>
        <w:adjustRightInd w:val="0"/>
        <w:snapToGrid w:val="0"/>
        <w:spacing w:line="340" w:lineRule="atLeast"/>
        <w:rPr>
          <w:rFonts w:hAnsi="宋体"/>
          <w:color w:val="000000" w:themeColor="text1"/>
          <w:sz w:val="22"/>
          <w:szCs w:val="22"/>
        </w:rPr>
      </w:pPr>
      <w:r w:rsidRPr="005C614B">
        <w:rPr>
          <w:rFonts w:hAnsi="宋体" w:hint="eastAsia"/>
          <w:color w:val="000000" w:themeColor="text1"/>
          <w:sz w:val="22"/>
          <w:szCs w:val="22"/>
          <w:u w:val="single"/>
        </w:rPr>
        <w:t>平阳县兴阳控股集团有限公司</w:t>
      </w:r>
      <w:r w:rsidRPr="005C614B">
        <w:rPr>
          <w:rFonts w:hAnsi="宋体" w:hint="eastAsia"/>
          <w:color w:val="000000" w:themeColor="text1"/>
          <w:sz w:val="22"/>
          <w:szCs w:val="22"/>
        </w:rPr>
        <w:t>：</w:t>
      </w:r>
    </w:p>
    <w:p w:rsidR="00F544D2" w:rsidRPr="005C614B" w:rsidRDefault="00F544D2">
      <w:pPr>
        <w:pStyle w:val="af9"/>
        <w:adjustRightInd w:val="0"/>
        <w:snapToGrid w:val="0"/>
        <w:spacing w:line="340" w:lineRule="atLeast"/>
        <w:rPr>
          <w:rFonts w:hAnsi="宋体"/>
          <w:color w:val="000000" w:themeColor="text1"/>
          <w:sz w:val="22"/>
          <w:szCs w:val="22"/>
          <w:u w:val="single"/>
        </w:rPr>
      </w:pPr>
    </w:p>
    <w:p w:rsidR="00F544D2" w:rsidRPr="005C614B" w:rsidRDefault="00CD2812">
      <w:pPr>
        <w:snapToGrid w:val="0"/>
        <w:spacing w:line="440" w:lineRule="atLeast"/>
        <w:ind w:firstLineChars="200" w:firstLine="480"/>
        <w:rPr>
          <w:color w:val="000000" w:themeColor="text1"/>
        </w:rPr>
      </w:pPr>
      <w:r w:rsidRPr="005C614B">
        <w:rPr>
          <w:rFonts w:hint="eastAsia"/>
          <w:color w:val="000000" w:themeColor="text1"/>
        </w:rPr>
        <w:t>本授权委托书声明：我</w:t>
      </w:r>
      <w:r w:rsidRPr="005C614B">
        <w:rPr>
          <w:rFonts w:hint="eastAsia"/>
          <w:color w:val="000000" w:themeColor="text1"/>
          <w:u w:val="single"/>
        </w:rPr>
        <w:t xml:space="preserve">   （法定代表人姓名）   </w:t>
      </w:r>
      <w:r w:rsidRPr="005C614B">
        <w:rPr>
          <w:rFonts w:hint="eastAsia"/>
          <w:color w:val="000000" w:themeColor="text1"/>
        </w:rPr>
        <w:t>系</w:t>
      </w:r>
      <w:r w:rsidRPr="005C614B">
        <w:rPr>
          <w:rFonts w:hint="eastAsia"/>
          <w:color w:val="000000" w:themeColor="text1"/>
          <w:u w:val="single"/>
        </w:rPr>
        <w:t xml:space="preserve">   （供 应 商 名 称）  </w:t>
      </w:r>
      <w:r w:rsidRPr="005C614B">
        <w:rPr>
          <w:rFonts w:hint="eastAsia"/>
          <w:color w:val="000000" w:themeColor="text1"/>
        </w:rPr>
        <w:t>的法定代表人，现授权委托</w:t>
      </w:r>
      <w:r w:rsidRPr="005C614B">
        <w:rPr>
          <w:rFonts w:hint="eastAsia"/>
          <w:color w:val="000000" w:themeColor="text1"/>
          <w:u w:val="single"/>
        </w:rPr>
        <w:t xml:space="preserve">  （单 位 名 称）   </w:t>
      </w:r>
      <w:r w:rsidRPr="005C614B">
        <w:rPr>
          <w:rFonts w:hint="eastAsia"/>
          <w:color w:val="000000" w:themeColor="text1"/>
        </w:rPr>
        <w:t>的</w:t>
      </w:r>
      <w:r w:rsidRPr="005C614B">
        <w:rPr>
          <w:rFonts w:hint="eastAsia"/>
          <w:color w:val="000000" w:themeColor="text1"/>
          <w:u w:val="single"/>
        </w:rPr>
        <w:t xml:space="preserve">  （授权代表姓名）  </w:t>
      </w:r>
      <w:r w:rsidRPr="005C614B">
        <w:rPr>
          <w:rFonts w:hint="eastAsia"/>
          <w:color w:val="000000" w:themeColor="text1"/>
        </w:rPr>
        <w:t>为我公司法定代表人授权代表，参加贵处组织的</w:t>
      </w:r>
      <w:r w:rsidRPr="005C614B">
        <w:rPr>
          <w:rFonts w:hint="eastAsia"/>
          <w:color w:val="000000" w:themeColor="text1"/>
          <w:u w:val="single"/>
        </w:rPr>
        <w:t xml:space="preserve">  （招标项目名称，括号中填写项目编号）  </w:t>
      </w:r>
      <w:r w:rsidRPr="005C614B">
        <w:rPr>
          <w:rFonts w:hint="eastAsia"/>
          <w:color w:val="000000" w:themeColor="text1"/>
        </w:rPr>
        <w:t>项目投标，全权处理本次招投标活动中的一切事宜，我承认授权代表全权代表我所签署的本项目的投标文件的内容。</w:t>
      </w:r>
    </w:p>
    <w:p w:rsidR="00F544D2" w:rsidRPr="005C614B" w:rsidRDefault="00CD2812">
      <w:pPr>
        <w:snapToGrid w:val="0"/>
        <w:spacing w:line="440" w:lineRule="atLeast"/>
        <w:ind w:firstLineChars="200" w:firstLine="480"/>
        <w:rPr>
          <w:color w:val="000000" w:themeColor="text1"/>
        </w:rPr>
      </w:pPr>
      <w:r w:rsidRPr="005C614B">
        <w:rPr>
          <w:rFonts w:hint="eastAsia"/>
          <w:color w:val="000000" w:themeColor="text1"/>
        </w:rPr>
        <w:t>授权代表无转授权，特此授权</w:t>
      </w:r>
    </w:p>
    <w:p w:rsidR="00F544D2" w:rsidRPr="005C614B" w:rsidRDefault="00F544D2">
      <w:pPr>
        <w:snapToGrid w:val="0"/>
        <w:spacing w:line="440" w:lineRule="atLeast"/>
        <w:ind w:left="1260"/>
        <w:rPr>
          <w:color w:val="000000" w:themeColor="text1"/>
        </w:rPr>
      </w:pPr>
    </w:p>
    <w:p w:rsidR="00F544D2" w:rsidRPr="005C614B" w:rsidRDefault="00CD2812">
      <w:pPr>
        <w:snapToGrid w:val="0"/>
        <w:spacing w:line="440" w:lineRule="atLeast"/>
        <w:ind w:leftChars="247" w:left="2175" w:hangingChars="659" w:hanging="1582"/>
        <w:rPr>
          <w:color w:val="000000" w:themeColor="text1"/>
        </w:rPr>
      </w:pPr>
      <w:r w:rsidRPr="005C614B">
        <w:rPr>
          <w:rFonts w:hint="eastAsia"/>
          <w:color w:val="000000" w:themeColor="text1"/>
        </w:rPr>
        <w:t>授权代表：</w:t>
      </w:r>
      <w:r w:rsidRPr="005C614B">
        <w:rPr>
          <w:rFonts w:hint="eastAsia"/>
          <w:color w:val="000000" w:themeColor="text1"/>
          <w:u w:val="single"/>
        </w:rPr>
        <w:t xml:space="preserve">         </w:t>
      </w:r>
      <w:r w:rsidRPr="005C614B">
        <w:rPr>
          <w:rFonts w:hint="eastAsia"/>
          <w:color w:val="000000" w:themeColor="text1"/>
        </w:rPr>
        <w:t xml:space="preserve"> 性别 ：</w:t>
      </w:r>
      <w:r w:rsidRPr="005C614B">
        <w:rPr>
          <w:rFonts w:hint="eastAsia"/>
          <w:color w:val="000000" w:themeColor="text1"/>
          <w:u w:val="single"/>
        </w:rPr>
        <w:t xml:space="preserve">       </w:t>
      </w:r>
      <w:r w:rsidRPr="005C614B">
        <w:rPr>
          <w:rFonts w:hint="eastAsia"/>
          <w:color w:val="000000" w:themeColor="text1"/>
        </w:rPr>
        <w:t xml:space="preserve"> </w:t>
      </w:r>
    </w:p>
    <w:p w:rsidR="00F544D2" w:rsidRPr="005C614B" w:rsidRDefault="00CD2812">
      <w:pPr>
        <w:snapToGrid w:val="0"/>
        <w:spacing w:line="440" w:lineRule="atLeast"/>
        <w:ind w:leftChars="247" w:left="2175" w:hangingChars="659" w:hanging="1582"/>
        <w:rPr>
          <w:color w:val="000000" w:themeColor="text1"/>
          <w:u w:val="single"/>
        </w:rPr>
      </w:pPr>
      <w:r w:rsidRPr="005C614B">
        <w:rPr>
          <w:rFonts w:hint="eastAsia"/>
          <w:color w:val="000000" w:themeColor="text1"/>
        </w:rPr>
        <w:t>年龄：</w:t>
      </w:r>
      <w:r w:rsidRPr="005C614B">
        <w:rPr>
          <w:rFonts w:hint="eastAsia"/>
          <w:color w:val="000000" w:themeColor="text1"/>
          <w:u w:val="single"/>
        </w:rPr>
        <w:t xml:space="preserve">          </w:t>
      </w:r>
      <w:r w:rsidRPr="005C614B">
        <w:rPr>
          <w:rFonts w:hint="eastAsia"/>
          <w:color w:val="000000" w:themeColor="text1"/>
        </w:rPr>
        <w:t xml:space="preserve"> 职务：</w:t>
      </w:r>
      <w:r w:rsidRPr="005C614B">
        <w:rPr>
          <w:rFonts w:hint="eastAsia"/>
          <w:color w:val="000000" w:themeColor="text1"/>
          <w:u w:val="single"/>
        </w:rPr>
        <w:t xml:space="preserve">         </w:t>
      </w:r>
    </w:p>
    <w:p w:rsidR="00F544D2" w:rsidRPr="005C614B" w:rsidRDefault="00CD2812">
      <w:pPr>
        <w:snapToGrid w:val="0"/>
        <w:spacing w:line="440" w:lineRule="atLeast"/>
        <w:ind w:leftChars="247" w:left="2175" w:hangingChars="659" w:hanging="1582"/>
        <w:rPr>
          <w:color w:val="000000" w:themeColor="text1"/>
          <w:u w:val="single"/>
        </w:rPr>
      </w:pPr>
      <w:r w:rsidRPr="005C614B">
        <w:rPr>
          <w:rFonts w:hint="eastAsia"/>
          <w:color w:val="000000" w:themeColor="text1"/>
        </w:rPr>
        <w:t>详细通讯地址：</w:t>
      </w:r>
      <w:r w:rsidRPr="005C614B">
        <w:rPr>
          <w:rFonts w:hint="eastAsia"/>
          <w:color w:val="000000" w:themeColor="text1"/>
          <w:u w:val="single"/>
        </w:rPr>
        <w:t xml:space="preserve">                  </w:t>
      </w:r>
      <w:r w:rsidRPr="005C614B">
        <w:rPr>
          <w:rFonts w:hint="eastAsia"/>
          <w:color w:val="000000" w:themeColor="text1"/>
        </w:rPr>
        <w:t xml:space="preserve"> 邮政编码：</w:t>
      </w:r>
      <w:r w:rsidRPr="005C614B">
        <w:rPr>
          <w:rFonts w:hint="eastAsia"/>
          <w:color w:val="000000" w:themeColor="text1"/>
          <w:u w:val="single"/>
        </w:rPr>
        <w:t xml:space="preserve">           </w:t>
      </w:r>
    </w:p>
    <w:p w:rsidR="00F544D2" w:rsidRPr="005C614B" w:rsidRDefault="00CD2812">
      <w:pPr>
        <w:snapToGrid w:val="0"/>
        <w:spacing w:line="440" w:lineRule="atLeast"/>
        <w:ind w:leftChars="247" w:left="2175" w:hangingChars="659" w:hanging="1582"/>
        <w:rPr>
          <w:color w:val="000000" w:themeColor="text1"/>
          <w:u w:val="single"/>
        </w:rPr>
      </w:pPr>
      <w:r w:rsidRPr="005C614B">
        <w:rPr>
          <w:rFonts w:hint="eastAsia"/>
          <w:color w:val="000000" w:themeColor="text1"/>
        </w:rPr>
        <w:t>电话：</w:t>
      </w:r>
      <w:r w:rsidRPr="005C614B">
        <w:rPr>
          <w:rFonts w:hint="eastAsia"/>
          <w:color w:val="000000" w:themeColor="text1"/>
          <w:u w:val="single"/>
        </w:rPr>
        <w:t xml:space="preserve">                   </w:t>
      </w:r>
      <w:r w:rsidRPr="005C614B">
        <w:rPr>
          <w:rFonts w:hint="eastAsia"/>
          <w:color w:val="000000" w:themeColor="text1"/>
        </w:rPr>
        <w:t xml:space="preserve"> 传真：</w:t>
      </w:r>
      <w:r w:rsidRPr="005C614B">
        <w:rPr>
          <w:rFonts w:hint="eastAsia"/>
          <w:color w:val="000000" w:themeColor="text1"/>
          <w:u w:val="single"/>
        </w:rPr>
        <w:t xml:space="preserve">                      </w:t>
      </w:r>
    </w:p>
    <w:p w:rsidR="00F544D2" w:rsidRPr="005C614B" w:rsidRDefault="00CD2812">
      <w:pPr>
        <w:snapToGrid w:val="0"/>
        <w:spacing w:line="440" w:lineRule="atLeast"/>
        <w:ind w:leftChars="247" w:left="2175" w:hangingChars="659" w:hanging="1582"/>
        <w:rPr>
          <w:color w:val="000000" w:themeColor="text1"/>
          <w:u w:val="single"/>
        </w:rPr>
      </w:pPr>
      <w:r w:rsidRPr="005C614B">
        <w:rPr>
          <w:rFonts w:hint="eastAsia"/>
          <w:color w:val="000000" w:themeColor="text1"/>
        </w:rPr>
        <w:t>供应商：</w:t>
      </w:r>
      <w:r w:rsidRPr="005C614B">
        <w:rPr>
          <w:rFonts w:hint="eastAsia"/>
          <w:color w:val="000000" w:themeColor="text1"/>
          <w:u w:val="single"/>
        </w:rPr>
        <w:t xml:space="preserve">                                      （盖章）</w:t>
      </w:r>
    </w:p>
    <w:p w:rsidR="00F544D2" w:rsidRPr="005C614B" w:rsidRDefault="00CD2812">
      <w:pPr>
        <w:snapToGrid w:val="0"/>
        <w:spacing w:line="440" w:lineRule="atLeast"/>
        <w:ind w:leftChars="247" w:left="2175" w:hangingChars="659" w:hanging="1582"/>
        <w:rPr>
          <w:color w:val="000000" w:themeColor="text1"/>
        </w:rPr>
      </w:pPr>
      <w:r w:rsidRPr="005C614B">
        <w:rPr>
          <w:rFonts w:hint="eastAsia"/>
          <w:color w:val="000000" w:themeColor="text1"/>
        </w:rPr>
        <w:t>法定代表人（负责人）：</w:t>
      </w:r>
      <w:r w:rsidRPr="005C614B">
        <w:rPr>
          <w:rFonts w:hint="eastAsia"/>
          <w:color w:val="000000" w:themeColor="text1"/>
          <w:u w:val="single"/>
        </w:rPr>
        <w:t xml:space="preserve">                            （签字或签章）</w:t>
      </w:r>
    </w:p>
    <w:p w:rsidR="00F544D2" w:rsidRPr="005C614B" w:rsidRDefault="00F544D2">
      <w:pPr>
        <w:snapToGrid w:val="0"/>
        <w:spacing w:line="440" w:lineRule="atLeast"/>
        <w:ind w:left="2699"/>
        <w:rPr>
          <w:color w:val="000000" w:themeColor="text1"/>
        </w:rPr>
      </w:pPr>
    </w:p>
    <w:p w:rsidR="00F544D2" w:rsidRPr="005C614B" w:rsidRDefault="00F544D2">
      <w:pPr>
        <w:snapToGrid w:val="0"/>
        <w:spacing w:line="440" w:lineRule="atLeast"/>
        <w:ind w:leftChars="1349" w:left="3238" w:firstLineChars="1000" w:firstLine="2400"/>
        <w:rPr>
          <w:color w:val="000000" w:themeColor="text1"/>
        </w:rPr>
      </w:pPr>
    </w:p>
    <w:p w:rsidR="00F544D2" w:rsidRPr="005C614B" w:rsidRDefault="00CD2812">
      <w:pPr>
        <w:snapToGrid w:val="0"/>
        <w:spacing w:line="440" w:lineRule="atLeast"/>
        <w:ind w:firstLineChars="1500" w:firstLine="3600"/>
        <w:jc w:val="right"/>
        <w:rPr>
          <w:color w:val="000000" w:themeColor="text1"/>
        </w:rPr>
      </w:pPr>
      <w:r w:rsidRPr="005C614B">
        <w:rPr>
          <w:rFonts w:hint="eastAsia"/>
          <w:color w:val="000000" w:themeColor="text1"/>
        </w:rPr>
        <w:t>授权委托日期：</w:t>
      </w:r>
      <w:r w:rsidRPr="005C614B">
        <w:rPr>
          <w:rFonts w:hint="eastAsia"/>
          <w:color w:val="000000" w:themeColor="text1"/>
          <w:u w:val="single"/>
        </w:rPr>
        <w:t xml:space="preserve">     </w:t>
      </w:r>
      <w:r w:rsidRPr="005C614B">
        <w:rPr>
          <w:rFonts w:hint="eastAsia"/>
          <w:color w:val="000000" w:themeColor="text1"/>
        </w:rPr>
        <w:t xml:space="preserve">年 </w:t>
      </w:r>
      <w:r w:rsidRPr="005C614B">
        <w:rPr>
          <w:rFonts w:hint="eastAsia"/>
          <w:color w:val="000000" w:themeColor="text1"/>
          <w:u w:val="single"/>
        </w:rPr>
        <w:t xml:space="preserve">    </w:t>
      </w:r>
      <w:r w:rsidRPr="005C614B">
        <w:rPr>
          <w:rFonts w:hint="eastAsia"/>
          <w:color w:val="000000" w:themeColor="text1"/>
        </w:rPr>
        <w:t>月</w:t>
      </w:r>
      <w:r w:rsidRPr="005C614B">
        <w:rPr>
          <w:rFonts w:hint="eastAsia"/>
          <w:color w:val="000000" w:themeColor="text1"/>
          <w:u w:val="single"/>
        </w:rPr>
        <w:t xml:space="preserve">     </w:t>
      </w:r>
      <w:r w:rsidRPr="005C614B">
        <w:rPr>
          <w:rFonts w:hint="eastAsia"/>
          <w:color w:val="000000" w:themeColor="text1"/>
        </w:rPr>
        <w:t>日</w:t>
      </w:r>
    </w:p>
    <w:p w:rsidR="00F544D2" w:rsidRPr="005C614B" w:rsidRDefault="00F544D2">
      <w:pPr>
        <w:spacing w:line="360" w:lineRule="auto"/>
        <w:ind w:firstLineChars="1500" w:firstLine="3614"/>
        <w:jc w:val="right"/>
        <w:rPr>
          <w:b/>
          <w:color w:val="000000" w:themeColor="text1"/>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75"/>
      </w:tblGrid>
      <w:tr w:rsidR="005C614B" w:rsidRPr="005C614B">
        <w:trPr>
          <w:trHeight w:val="3435"/>
        </w:trPr>
        <w:tc>
          <w:tcPr>
            <w:tcW w:w="9075" w:type="dxa"/>
          </w:tcPr>
          <w:p w:rsidR="00F544D2" w:rsidRPr="005C614B" w:rsidRDefault="00F544D2">
            <w:pPr>
              <w:pStyle w:val="af9"/>
              <w:widowControl w:val="0"/>
              <w:adjustRightInd w:val="0"/>
              <w:snapToGrid w:val="0"/>
              <w:spacing w:line="320" w:lineRule="atLeast"/>
              <w:jc w:val="both"/>
              <w:rPr>
                <w:rFonts w:hAnsi="宋体"/>
                <w:color w:val="000000" w:themeColor="text1"/>
                <w:sz w:val="36"/>
                <w:szCs w:val="24"/>
                <w:u w:val="single"/>
              </w:rPr>
            </w:pPr>
          </w:p>
          <w:p w:rsidR="00F544D2" w:rsidRPr="005C614B" w:rsidRDefault="00F544D2">
            <w:pPr>
              <w:pStyle w:val="af9"/>
              <w:widowControl w:val="0"/>
              <w:adjustRightInd w:val="0"/>
              <w:snapToGrid w:val="0"/>
              <w:spacing w:line="320" w:lineRule="atLeast"/>
              <w:jc w:val="both"/>
              <w:rPr>
                <w:rFonts w:hAnsi="宋体"/>
                <w:color w:val="000000" w:themeColor="text1"/>
                <w:sz w:val="36"/>
                <w:szCs w:val="24"/>
                <w:u w:val="single"/>
              </w:rPr>
            </w:pPr>
          </w:p>
          <w:p w:rsidR="00F544D2" w:rsidRPr="005C614B" w:rsidRDefault="00CD2812">
            <w:pPr>
              <w:pStyle w:val="af9"/>
              <w:widowControl w:val="0"/>
              <w:adjustRightInd w:val="0"/>
              <w:snapToGrid w:val="0"/>
              <w:spacing w:line="320" w:lineRule="atLeast"/>
              <w:jc w:val="center"/>
              <w:rPr>
                <w:b/>
                <w:color w:val="000000" w:themeColor="text1"/>
                <w:sz w:val="24"/>
                <w:szCs w:val="24"/>
              </w:rPr>
            </w:pPr>
            <w:r w:rsidRPr="005C614B">
              <w:rPr>
                <w:rFonts w:hint="eastAsia"/>
                <w:b/>
                <w:color w:val="000000" w:themeColor="text1"/>
                <w:sz w:val="24"/>
                <w:szCs w:val="24"/>
              </w:rPr>
              <w:t>（授权代表身份证复印件或影印件）</w:t>
            </w:r>
          </w:p>
        </w:tc>
      </w:tr>
    </w:tbl>
    <w:p w:rsidR="00F544D2" w:rsidRPr="005C614B" w:rsidRDefault="00F544D2">
      <w:pPr>
        <w:spacing w:line="360" w:lineRule="auto"/>
        <w:ind w:firstLineChars="1500" w:firstLine="3614"/>
        <w:jc w:val="right"/>
        <w:rPr>
          <w:b/>
          <w:color w:val="000000" w:themeColor="text1"/>
        </w:rPr>
      </w:pPr>
    </w:p>
    <w:p w:rsidR="00F544D2" w:rsidRPr="005C614B" w:rsidRDefault="00F544D2">
      <w:pPr>
        <w:pStyle w:val="af9"/>
        <w:adjustRightInd w:val="0"/>
        <w:snapToGrid w:val="0"/>
        <w:spacing w:line="320" w:lineRule="atLeast"/>
        <w:jc w:val="center"/>
        <w:outlineLvl w:val="0"/>
        <w:rPr>
          <w:rFonts w:hAnsi="宋体"/>
          <w:b/>
          <w:color w:val="000000" w:themeColor="text1"/>
          <w:sz w:val="36"/>
        </w:rPr>
      </w:pPr>
    </w:p>
    <w:p w:rsidR="00F544D2" w:rsidRPr="005C614B" w:rsidRDefault="00CD2812">
      <w:pPr>
        <w:pStyle w:val="af9"/>
        <w:adjustRightInd w:val="0"/>
        <w:snapToGrid w:val="0"/>
        <w:spacing w:line="320" w:lineRule="atLeast"/>
        <w:outlineLvl w:val="0"/>
        <w:rPr>
          <w:color w:val="000000" w:themeColor="text1"/>
          <w:sz w:val="32"/>
        </w:rPr>
      </w:pPr>
      <w:r w:rsidRPr="005C614B">
        <w:rPr>
          <w:rFonts w:hAnsi="宋体" w:cs="宋体" w:hint="eastAsia"/>
          <w:color w:val="000000" w:themeColor="text1"/>
          <w:kern w:val="0"/>
          <w:sz w:val="32"/>
          <w:szCs w:val="24"/>
        </w:rPr>
        <w:lastRenderedPageBreak/>
        <w:t>3.</w:t>
      </w:r>
      <w:r w:rsidRPr="005C614B">
        <w:rPr>
          <w:rFonts w:hint="eastAsia"/>
          <w:color w:val="000000" w:themeColor="text1"/>
          <w:sz w:val="32"/>
        </w:rPr>
        <w:t>6投标供应</w:t>
      </w:r>
      <w:proofErr w:type="gramStart"/>
      <w:r w:rsidRPr="005C614B">
        <w:rPr>
          <w:rFonts w:hint="eastAsia"/>
          <w:color w:val="000000" w:themeColor="text1"/>
          <w:sz w:val="32"/>
        </w:rPr>
        <w:t>商情况</w:t>
      </w:r>
      <w:proofErr w:type="gramEnd"/>
      <w:r w:rsidRPr="005C614B">
        <w:rPr>
          <w:rFonts w:hint="eastAsia"/>
          <w:color w:val="000000" w:themeColor="text1"/>
          <w:sz w:val="32"/>
        </w:rPr>
        <w:t>声明</w:t>
      </w:r>
    </w:p>
    <w:p w:rsidR="00F544D2" w:rsidRPr="005C614B" w:rsidRDefault="00CD2812">
      <w:pPr>
        <w:pStyle w:val="af9"/>
        <w:adjustRightInd w:val="0"/>
        <w:snapToGrid w:val="0"/>
        <w:spacing w:line="320" w:lineRule="atLeast"/>
        <w:jc w:val="center"/>
        <w:outlineLvl w:val="0"/>
        <w:rPr>
          <w:rFonts w:hAnsi="宋体"/>
          <w:b/>
          <w:color w:val="000000" w:themeColor="text1"/>
          <w:sz w:val="36"/>
        </w:rPr>
      </w:pPr>
      <w:r w:rsidRPr="005C614B">
        <w:rPr>
          <w:rFonts w:hAnsi="宋体" w:hint="eastAsia"/>
          <w:b/>
          <w:color w:val="000000" w:themeColor="text1"/>
          <w:sz w:val="36"/>
        </w:rPr>
        <w:t>投标供应</w:t>
      </w:r>
      <w:proofErr w:type="gramStart"/>
      <w:r w:rsidRPr="005C614B">
        <w:rPr>
          <w:rFonts w:hAnsi="宋体" w:hint="eastAsia"/>
          <w:b/>
          <w:color w:val="000000" w:themeColor="text1"/>
          <w:sz w:val="36"/>
        </w:rPr>
        <w:t>商情况</w:t>
      </w:r>
      <w:proofErr w:type="gramEnd"/>
      <w:r w:rsidRPr="005C614B">
        <w:rPr>
          <w:rFonts w:hAnsi="宋体" w:hint="eastAsia"/>
          <w:b/>
          <w:color w:val="000000" w:themeColor="text1"/>
          <w:sz w:val="36"/>
        </w:rPr>
        <w:t>声明</w:t>
      </w:r>
    </w:p>
    <w:p w:rsidR="00F544D2" w:rsidRPr="005C614B" w:rsidRDefault="00CD2812">
      <w:pPr>
        <w:spacing w:line="400" w:lineRule="exact"/>
        <w:outlineLvl w:val="0"/>
        <w:rPr>
          <w:color w:val="000000" w:themeColor="text1"/>
          <w:sz w:val="22"/>
        </w:rPr>
      </w:pPr>
      <w:r w:rsidRPr="005C614B">
        <w:rPr>
          <w:rFonts w:hint="eastAsia"/>
          <w:color w:val="000000" w:themeColor="text1"/>
          <w:sz w:val="22"/>
        </w:rPr>
        <w:t>1. 名称及概况：</w:t>
      </w:r>
    </w:p>
    <w:p w:rsidR="00F544D2" w:rsidRPr="005C614B" w:rsidRDefault="00CD2812">
      <w:pPr>
        <w:spacing w:line="400" w:lineRule="exact"/>
        <w:rPr>
          <w:color w:val="000000" w:themeColor="text1"/>
          <w:sz w:val="22"/>
        </w:rPr>
      </w:pPr>
      <w:r w:rsidRPr="005C614B">
        <w:rPr>
          <w:rFonts w:hint="eastAsia"/>
          <w:color w:val="000000" w:themeColor="text1"/>
          <w:sz w:val="22"/>
        </w:rPr>
        <w:t>（1）供应商名称：</w:t>
      </w:r>
      <w:r w:rsidRPr="005C614B">
        <w:rPr>
          <w:rFonts w:hint="eastAsia"/>
          <w:color w:val="000000" w:themeColor="text1"/>
          <w:sz w:val="22"/>
          <w:u w:val="single"/>
        </w:rPr>
        <w:t xml:space="preserve">                           </w:t>
      </w:r>
    </w:p>
    <w:p w:rsidR="00F544D2" w:rsidRPr="005C614B" w:rsidRDefault="00CD2812">
      <w:pPr>
        <w:spacing w:line="400" w:lineRule="exact"/>
        <w:rPr>
          <w:color w:val="000000" w:themeColor="text1"/>
          <w:sz w:val="22"/>
        </w:rPr>
      </w:pPr>
      <w:r w:rsidRPr="005C614B">
        <w:rPr>
          <w:rFonts w:hint="eastAsia"/>
          <w:color w:val="000000" w:themeColor="text1"/>
          <w:sz w:val="22"/>
        </w:rPr>
        <w:t>（2）总部地址：</w:t>
      </w:r>
      <w:r w:rsidRPr="005C614B">
        <w:rPr>
          <w:rFonts w:hint="eastAsia"/>
          <w:color w:val="000000" w:themeColor="text1"/>
          <w:sz w:val="22"/>
          <w:u w:val="single"/>
        </w:rPr>
        <w:t xml:space="preserve">                             </w:t>
      </w:r>
    </w:p>
    <w:p w:rsidR="00F544D2" w:rsidRPr="005C614B" w:rsidRDefault="00CD2812">
      <w:pPr>
        <w:spacing w:line="400" w:lineRule="exact"/>
        <w:ind w:firstLine="600"/>
        <w:rPr>
          <w:color w:val="000000" w:themeColor="text1"/>
          <w:sz w:val="22"/>
          <w:u w:val="single"/>
        </w:rPr>
      </w:pPr>
      <w:r w:rsidRPr="005C614B">
        <w:rPr>
          <w:rFonts w:hint="eastAsia"/>
          <w:color w:val="000000" w:themeColor="text1"/>
          <w:sz w:val="22"/>
        </w:rPr>
        <w:t>传真/电话号码：</w:t>
      </w:r>
      <w:r w:rsidRPr="005C614B">
        <w:rPr>
          <w:rFonts w:hint="eastAsia"/>
          <w:color w:val="000000" w:themeColor="text1"/>
          <w:sz w:val="22"/>
          <w:u w:val="single"/>
        </w:rPr>
        <w:t xml:space="preserve">                        </w:t>
      </w:r>
    </w:p>
    <w:p w:rsidR="00F544D2" w:rsidRPr="005C614B" w:rsidRDefault="00CD2812">
      <w:pPr>
        <w:spacing w:line="400" w:lineRule="exact"/>
        <w:rPr>
          <w:color w:val="000000" w:themeColor="text1"/>
          <w:sz w:val="22"/>
        </w:rPr>
      </w:pPr>
      <w:r w:rsidRPr="005C614B">
        <w:rPr>
          <w:rFonts w:hint="eastAsia"/>
          <w:color w:val="000000" w:themeColor="text1"/>
          <w:sz w:val="22"/>
        </w:rPr>
        <w:t>（3）温州设立长期驻点办公地址（如有）：</w:t>
      </w:r>
      <w:r w:rsidRPr="005C614B">
        <w:rPr>
          <w:rFonts w:hint="eastAsia"/>
          <w:color w:val="000000" w:themeColor="text1"/>
          <w:sz w:val="22"/>
          <w:u w:val="single"/>
        </w:rPr>
        <w:t xml:space="preserve">                        </w:t>
      </w:r>
    </w:p>
    <w:p w:rsidR="00F544D2" w:rsidRPr="005C614B" w:rsidRDefault="00CD2812">
      <w:pPr>
        <w:spacing w:line="400" w:lineRule="exact"/>
        <w:rPr>
          <w:color w:val="000000" w:themeColor="text1"/>
          <w:sz w:val="22"/>
        </w:rPr>
      </w:pPr>
      <w:r w:rsidRPr="005C614B">
        <w:rPr>
          <w:rFonts w:hint="eastAsia"/>
          <w:color w:val="000000" w:themeColor="text1"/>
          <w:sz w:val="22"/>
        </w:rPr>
        <w:t xml:space="preserve">     电话号码：</w:t>
      </w:r>
      <w:r w:rsidRPr="005C614B">
        <w:rPr>
          <w:rFonts w:hint="eastAsia"/>
          <w:color w:val="000000" w:themeColor="text1"/>
          <w:sz w:val="22"/>
          <w:u w:val="single"/>
        </w:rPr>
        <w:t xml:space="preserve">                        </w:t>
      </w:r>
    </w:p>
    <w:p w:rsidR="00F544D2" w:rsidRPr="005C614B" w:rsidRDefault="00CD2812">
      <w:pPr>
        <w:spacing w:line="400" w:lineRule="exact"/>
        <w:rPr>
          <w:color w:val="000000" w:themeColor="text1"/>
          <w:sz w:val="22"/>
        </w:rPr>
      </w:pPr>
      <w:r w:rsidRPr="005C614B">
        <w:rPr>
          <w:rFonts w:hint="eastAsia"/>
          <w:color w:val="000000" w:themeColor="text1"/>
          <w:sz w:val="22"/>
        </w:rPr>
        <w:t>（4）成立或注册日期：</w:t>
      </w:r>
      <w:r w:rsidRPr="005C614B">
        <w:rPr>
          <w:rFonts w:hint="eastAsia"/>
          <w:color w:val="000000" w:themeColor="text1"/>
          <w:sz w:val="22"/>
          <w:u w:val="single"/>
        </w:rPr>
        <w:t xml:space="preserve">                        </w:t>
      </w:r>
    </w:p>
    <w:p w:rsidR="00F544D2" w:rsidRPr="005C614B" w:rsidRDefault="00CD2812">
      <w:pPr>
        <w:spacing w:line="400" w:lineRule="exact"/>
        <w:rPr>
          <w:color w:val="000000" w:themeColor="text1"/>
          <w:sz w:val="22"/>
        </w:rPr>
      </w:pPr>
      <w:r w:rsidRPr="005C614B">
        <w:rPr>
          <w:rFonts w:hint="eastAsia"/>
          <w:color w:val="000000" w:themeColor="text1"/>
          <w:sz w:val="22"/>
        </w:rPr>
        <w:t>（5）实收资本：</w:t>
      </w:r>
      <w:r w:rsidRPr="005C614B">
        <w:rPr>
          <w:rFonts w:hint="eastAsia"/>
          <w:color w:val="000000" w:themeColor="text1"/>
          <w:sz w:val="22"/>
          <w:u w:val="single"/>
        </w:rPr>
        <w:t xml:space="preserve">                              </w:t>
      </w:r>
    </w:p>
    <w:p w:rsidR="00F544D2" w:rsidRPr="005C614B" w:rsidRDefault="00CD2812">
      <w:pPr>
        <w:spacing w:line="400" w:lineRule="exact"/>
        <w:rPr>
          <w:color w:val="000000" w:themeColor="text1"/>
          <w:sz w:val="22"/>
        </w:rPr>
      </w:pPr>
      <w:r w:rsidRPr="005C614B">
        <w:rPr>
          <w:rFonts w:hint="eastAsia"/>
          <w:color w:val="000000" w:themeColor="text1"/>
          <w:sz w:val="22"/>
        </w:rPr>
        <w:t>（6）近期资产负债表（到</w:t>
      </w:r>
      <w:r w:rsidRPr="005C614B">
        <w:rPr>
          <w:rFonts w:hint="eastAsia"/>
          <w:color w:val="000000" w:themeColor="text1"/>
          <w:sz w:val="22"/>
          <w:u w:val="single"/>
        </w:rPr>
        <w:t xml:space="preserve">        </w:t>
      </w:r>
      <w:r w:rsidRPr="005C614B">
        <w:rPr>
          <w:rFonts w:hint="eastAsia"/>
          <w:color w:val="000000" w:themeColor="text1"/>
          <w:sz w:val="22"/>
        </w:rPr>
        <w:t>年</w:t>
      </w:r>
      <w:r w:rsidRPr="005C614B">
        <w:rPr>
          <w:rFonts w:hint="eastAsia"/>
          <w:color w:val="000000" w:themeColor="text1"/>
          <w:sz w:val="22"/>
          <w:u w:val="single"/>
        </w:rPr>
        <w:t xml:space="preserve">    </w:t>
      </w:r>
      <w:r w:rsidRPr="005C614B">
        <w:rPr>
          <w:rFonts w:hint="eastAsia"/>
          <w:color w:val="000000" w:themeColor="text1"/>
          <w:sz w:val="22"/>
        </w:rPr>
        <w:t>月</w:t>
      </w:r>
      <w:r w:rsidRPr="005C614B">
        <w:rPr>
          <w:rFonts w:hint="eastAsia"/>
          <w:color w:val="000000" w:themeColor="text1"/>
          <w:sz w:val="22"/>
          <w:u w:val="single"/>
        </w:rPr>
        <w:t xml:space="preserve">    </w:t>
      </w:r>
      <w:r w:rsidRPr="005C614B">
        <w:rPr>
          <w:rFonts w:hint="eastAsia"/>
          <w:color w:val="000000" w:themeColor="text1"/>
          <w:sz w:val="22"/>
        </w:rPr>
        <w:t>日止）</w:t>
      </w:r>
    </w:p>
    <w:p w:rsidR="00F544D2" w:rsidRPr="005C614B" w:rsidRDefault="00CD2812">
      <w:pPr>
        <w:spacing w:line="400" w:lineRule="exact"/>
        <w:rPr>
          <w:color w:val="000000" w:themeColor="text1"/>
          <w:sz w:val="22"/>
        </w:rPr>
      </w:pPr>
      <w:r w:rsidRPr="005C614B">
        <w:rPr>
          <w:rFonts w:hint="eastAsia"/>
          <w:color w:val="000000" w:themeColor="text1"/>
          <w:sz w:val="22"/>
        </w:rPr>
        <w:t xml:space="preserve">  1）固定资产：</w:t>
      </w:r>
      <w:r w:rsidRPr="005C614B">
        <w:rPr>
          <w:rFonts w:hint="eastAsia"/>
          <w:color w:val="000000" w:themeColor="text1"/>
          <w:sz w:val="22"/>
          <w:u w:val="single"/>
        </w:rPr>
        <w:t xml:space="preserve">               </w:t>
      </w:r>
    </w:p>
    <w:p w:rsidR="00F544D2" w:rsidRPr="005C614B" w:rsidRDefault="00CD2812">
      <w:pPr>
        <w:spacing w:line="400" w:lineRule="exact"/>
        <w:rPr>
          <w:color w:val="000000" w:themeColor="text1"/>
          <w:sz w:val="22"/>
        </w:rPr>
      </w:pPr>
      <w:r w:rsidRPr="005C614B">
        <w:rPr>
          <w:rFonts w:hint="eastAsia"/>
          <w:color w:val="000000" w:themeColor="text1"/>
          <w:sz w:val="22"/>
        </w:rPr>
        <w:t xml:space="preserve">  2）流动资产：</w:t>
      </w:r>
      <w:r w:rsidRPr="005C614B">
        <w:rPr>
          <w:rFonts w:hint="eastAsia"/>
          <w:color w:val="000000" w:themeColor="text1"/>
          <w:sz w:val="22"/>
          <w:u w:val="single"/>
        </w:rPr>
        <w:t xml:space="preserve">               </w:t>
      </w:r>
    </w:p>
    <w:p w:rsidR="00F544D2" w:rsidRPr="005C614B" w:rsidRDefault="00CD2812">
      <w:pPr>
        <w:spacing w:line="400" w:lineRule="exact"/>
        <w:rPr>
          <w:color w:val="000000" w:themeColor="text1"/>
          <w:sz w:val="22"/>
        </w:rPr>
      </w:pPr>
      <w:r w:rsidRPr="005C614B">
        <w:rPr>
          <w:rFonts w:hint="eastAsia"/>
          <w:color w:val="000000" w:themeColor="text1"/>
          <w:sz w:val="22"/>
        </w:rPr>
        <w:t xml:space="preserve">  3）长期负债：</w:t>
      </w:r>
      <w:r w:rsidRPr="005C614B">
        <w:rPr>
          <w:rFonts w:hint="eastAsia"/>
          <w:color w:val="000000" w:themeColor="text1"/>
          <w:sz w:val="22"/>
          <w:u w:val="single"/>
        </w:rPr>
        <w:t xml:space="preserve">               </w:t>
      </w:r>
    </w:p>
    <w:p w:rsidR="00F544D2" w:rsidRPr="005C614B" w:rsidRDefault="00CD2812">
      <w:pPr>
        <w:spacing w:line="400" w:lineRule="exact"/>
        <w:rPr>
          <w:color w:val="000000" w:themeColor="text1"/>
          <w:sz w:val="22"/>
        </w:rPr>
      </w:pPr>
      <w:r w:rsidRPr="005C614B">
        <w:rPr>
          <w:rFonts w:hint="eastAsia"/>
          <w:color w:val="000000" w:themeColor="text1"/>
          <w:sz w:val="22"/>
        </w:rPr>
        <w:t xml:space="preserve">  4）流动负债：</w:t>
      </w:r>
      <w:r w:rsidRPr="005C614B">
        <w:rPr>
          <w:rFonts w:hint="eastAsia"/>
          <w:color w:val="000000" w:themeColor="text1"/>
          <w:sz w:val="22"/>
          <w:u w:val="single"/>
        </w:rPr>
        <w:t xml:space="preserve">               </w:t>
      </w:r>
    </w:p>
    <w:p w:rsidR="00F544D2" w:rsidRPr="005C614B" w:rsidRDefault="00CD2812">
      <w:pPr>
        <w:spacing w:line="400" w:lineRule="exact"/>
        <w:rPr>
          <w:color w:val="000000" w:themeColor="text1"/>
          <w:sz w:val="22"/>
        </w:rPr>
      </w:pPr>
      <w:r w:rsidRPr="005C614B">
        <w:rPr>
          <w:rFonts w:hint="eastAsia"/>
          <w:color w:val="000000" w:themeColor="text1"/>
          <w:sz w:val="22"/>
        </w:rPr>
        <w:t xml:space="preserve">  5）净值：</w:t>
      </w:r>
      <w:r w:rsidRPr="005C614B">
        <w:rPr>
          <w:rFonts w:hint="eastAsia"/>
          <w:color w:val="000000" w:themeColor="text1"/>
          <w:sz w:val="22"/>
          <w:u w:val="single"/>
        </w:rPr>
        <w:t xml:space="preserve">                   </w:t>
      </w:r>
    </w:p>
    <w:p w:rsidR="00F544D2" w:rsidRPr="005C614B" w:rsidRDefault="00CD2812">
      <w:pPr>
        <w:spacing w:line="400" w:lineRule="exact"/>
        <w:rPr>
          <w:color w:val="000000" w:themeColor="text1"/>
          <w:sz w:val="22"/>
        </w:rPr>
      </w:pPr>
      <w:r w:rsidRPr="005C614B">
        <w:rPr>
          <w:rFonts w:hint="eastAsia"/>
          <w:color w:val="000000" w:themeColor="text1"/>
          <w:sz w:val="22"/>
        </w:rPr>
        <w:t>（6）主要负责人姓名：</w:t>
      </w:r>
      <w:r w:rsidRPr="005C614B">
        <w:rPr>
          <w:rFonts w:hint="eastAsia"/>
          <w:color w:val="000000" w:themeColor="text1"/>
          <w:sz w:val="22"/>
          <w:u w:val="single"/>
        </w:rPr>
        <w:t xml:space="preserve">                      </w:t>
      </w:r>
    </w:p>
    <w:p w:rsidR="00F544D2" w:rsidRPr="005C614B" w:rsidRDefault="00CD2812">
      <w:pPr>
        <w:spacing w:line="360" w:lineRule="exact"/>
        <w:ind w:left="660" w:hangingChars="300" w:hanging="660"/>
        <w:rPr>
          <w:color w:val="000000" w:themeColor="text1"/>
          <w:sz w:val="22"/>
        </w:rPr>
      </w:pPr>
      <w:r w:rsidRPr="005C614B">
        <w:rPr>
          <w:rFonts w:hint="eastAsia"/>
          <w:color w:val="000000" w:themeColor="text1"/>
          <w:sz w:val="22"/>
        </w:rPr>
        <w:t>2．企业生产设备及规模：</w:t>
      </w:r>
    </w:p>
    <w:p w:rsidR="00F544D2" w:rsidRPr="005C614B" w:rsidRDefault="00CD2812">
      <w:pPr>
        <w:spacing w:line="360" w:lineRule="exact"/>
        <w:ind w:left="660" w:hangingChars="300" w:hanging="660"/>
        <w:outlineLvl w:val="0"/>
        <w:rPr>
          <w:color w:val="000000" w:themeColor="text1"/>
          <w:sz w:val="22"/>
        </w:rPr>
      </w:pPr>
      <w:r w:rsidRPr="005C614B">
        <w:rPr>
          <w:rFonts w:hint="eastAsia"/>
          <w:color w:val="000000" w:themeColor="text1"/>
          <w:sz w:val="22"/>
        </w:rPr>
        <w:t>3. 企业人员情况：</w:t>
      </w:r>
    </w:p>
    <w:p w:rsidR="00F544D2" w:rsidRPr="005C614B" w:rsidRDefault="00CD2812">
      <w:pPr>
        <w:spacing w:line="400" w:lineRule="exact"/>
        <w:rPr>
          <w:color w:val="000000" w:themeColor="text1"/>
          <w:sz w:val="22"/>
        </w:rPr>
      </w:pPr>
      <w:r w:rsidRPr="005C614B">
        <w:rPr>
          <w:rFonts w:hint="eastAsia"/>
          <w:color w:val="000000" w:themeColor="text1"/>
          <w:sz w:val="22"/>
        </w:rPr>
        <w:t>职工（在职）人数</w:t>
      </w:r>
      <w:r w:rsidRPr="005C614B">
        <w:rPr>
          <w:rFonts w:hint="eastAsia"/>
          <w:color w:val="000000" w:themeColor="text1"/>
          <w:sz w:val="22"/>
          <w:u w:val="single"/>
        </w:rPr>
        <w:t xml:space="preserve">       </w:t>
      </w:r>
      <w:r w:rsidRPr="005C614B">
        <w:rPr>
          <w:rFonts w:hint="eastAsia"/>
          <w:color w:val="000000" w:themeColor="text1"/>
          <w:sz w:val="22"/>
        </w:rPr>
        <w:t>人，其中技术人员</w:t>
      </w:r>
      <w:r w:rsidRPr="005C614B">
        <w:rPr>
          <w:rFonts w:hint="eastAsia"/>
          <w:color w:val="000000" w:themeColor="text1"/>
          <w:sz w:val="22"/>
          <w:u w:val="single"/>
        </w:rPr>
        <w:t xml:space="preserve">       </w:t>
      </w:r>
      <w:r w:rsidRPr="005C614B">
        <w:rPr>
          <w:rFonts w:hint="eastAsia"/>
          <w:color w:val="000000" w:themeColor="text1"/>
          <w:sz w:val="22"/>
        </w:rPr>
        <w:t>人，</w:t>
      </w:r>
    </w:p>
    <w:p w:rsidR="00F544D2" w:rsidRPr="005C614B" w:rsidRDefault="00CD2812">
      <w:pPr>
        <w:spacing w:line="360" w:lineRule="exact"/>
        <w:outlineLvl w:val="0"/>
        <w:rPr>
          <w:color w:val="000000" w:themeColor="text1"/>
          <w:sz w:val="22"/>
        </w:rPr>
      </w:pPr>
      <w:r w:rsidRPr="005C614B">
        <w:rPr>
          <w:rFonts w:hint="eastAsia"/>
          <w:color w:val="000000" w:themeColor="text1"/>
          <w:sz w:val="22"/>
        </w:rPr>
        <w:t>近三年的年营业总额</w:t>
      </w:r>
      <w:r w:rsidRPr="005C614B">
        <w:rPr>
          <w:rFonts w:hint="eastAsia"/>
          <w:color w:val="000000" w:themeColor="text1"/>
          <w:sz w:val="22"/>
          <w:u w:val="single"/>
        </w:rPr>
        <w:t xml:space="preserve">                       </w:t>
      </w:r>
    </w:p>
    <w:p w:rsidR="00F544D2" w:rsidRPr="005C614B" w:rsidRDefault="00CD2812">
      <w:pPr>
        <w:spacing w:line="400" w:lineRule="exact"/>
        <w:ind w:firstLineChars="100" w:firstLine="220"/>
        <w:rPr>
          <w:color w:val="000000" w:themeColor="text1"/>
          <w:sz w:val="22"/>
        </w:rPr>
      </w:pPr>
      <w:r w:rsidRPr="005C614B">
        <w:rPr>
          <w:rFonts w:hint="eastAsia"/>
          <w:color w:val="000000" w:themeColor="text1"/>
          <w:sz w:val="22"/>
        </w:rPr>
        <w:t>兹证明上述声明是真实、正确的、并提供了全部能提供的资料和数据，我们同意遵照贵方要求出示有关证明文件。</w:t>
      </w:r>
    </w:p>
    <w:p w:rsidR="00F544D2" w:rsidRPr="005C614B" w:rsidRDefault="00F544D2">
      <w:pPr>
        <w:spacing w:line="400" w:lineRule="exact"/>
        <w:rPr>
          <w:color w:val="000000" w:themeColor="text1"/>
          <w:sz w:val="22"/>
        </w:rPr>
      </w:pPr>
    </w:p>
    <w:p w:rsidR="00F544D2" w:rsidRPr="005C614B" w:rsidRDefault="00CD2812">
      <w:pPr>
        <w:spacing w:line="400" w:lineRule="exact"/>
        <w:rPr>
          <w:color w:val="000000" w:themeColor="text1"/>
          <w:sz w:val="22"/>
        </w:rPr>
      </w:pPr>
      <w:r w:rsidRPr="005C614B">
        <w:rPr>
          <w:rFonts w:hint="eastAsia"/>
          <w:color w:val="000000" w:themeColor="text1"/>
          <w:sz w:val="22"/>
        </w:rPr>
        <w:t>供应商名称</w:t>
      </w:r>
      <w:r w:rsidRPr="005C614B">
        <w:rPr>
          <w:rFonts w:hint="eastAsia"/>
          <w:color w:val="000000" w:themeColor="text1"/>
          <w:sz w:val="22"/>
          <w:u w:val="single"/>
        </w:rPr>
        <w:t xml:space="preserve">                               （盖章）</w:t>
      </w:r>
    </w:p>
    <w:p w:rsidR="00F544D2" w:rsidRPr="005C614B" w:rsidRDefault="00CD2812">
      <w:pPr>
        <w:spacing w:line="400" w:lineRule="exact"/>
        <w:rPr>
          <w:color w:val="000000" w:themeColor="text1"/>
          <w:sz w:val="22"/>
        </w:rPr>
      </w:pPr>
      <w:r w:rsidRPr="005C614B">
        <w:rPr>
          <w:rFonts w:hint="eastAsia"/>
          <w:color w:val="000000" w:themeColor="text1"/>
          <w:sz w:val="22"/>
        </w:rPr>
        <w:t>法定代表人姓名和职务</w:t>
      </w:r>
      <w:r w:rsidRPr="005C614B">
        <w:rPr>
          <w:rFonts w:hint="eastAsia"/>
          <w:color w:val="000000" w:themeColor="text1"/>
          <w:sz w:val="22"/>
          <w:u w:val="single"/>
        </w:rPr>
        <w:t xml:space="preserve">                     </w:t>
      </w:r>
    </w:p>
    <w:p w:rsidR="00F544D2" w:rsidRPr="005C614B" w:rsidRDefault="00CD2812">
      <w:pPr>
        <w:spacing w:line="400" w:lineRule="exact"/>
        <w:rPr>
          <w:color w:val="000000" w:themeColor="text1"/>
          <w:sz w:val="22"/>
        </w:rPr>
      </w:pPr>
      <w:r w:rsidRPr="005C614B">
        <w:rPr>
          <w:rFonts w:hint="eastAsia"/>
          <w:color w:val="000000" w:themeColor="text1"/>
          <w:sz w:val="22"/>
        </w:rPr>
        <w:t>法定代表人（负责人）或授权代</w:t>
      </w:r>
      <w:r w:rsidRPr="005C614B">
        <w:rPr>
          <w:rFonts w:cs="仿宋_GB2312" w:hint="eastAsia"/>
          <w:color w:val="000000" w:themeColor="text1"/>
          <w:sz w:val="22"/>
          <w:szCs w:val="22"/>
          <w:lang w:val="zh-CN"/>
        </w:rPr>
        <w:t>表（签字或签章）</w:t>
      </w:r>
      <w:r w:rsidRPr="005C614B">
        <w:rPr>
          <w:rFonts w:hint="eastAsia"/>
          <w:color w:val="000000" w:themeColor="text1"/>
          <w:sz w:val="22"/>
          <w:u w:val="single"/>
        </w:rPr>
        <w:t xml:space="preserve">                           </w:t>
      </w:r>
    </w:p>
    <w:p w:rsidR="00F544D2" w:rsidRPr="005C614B" w:rsidRDefault="00CD2812">
      <w:pPr>
        <w:spacing w:line="400" w:lineRule="exact"/>
        <w:rPr>
          <w:color w:val="000000" w:themeColor="text1"/>
          <w:sz w:val="22"/>
        </w:rPr>
      </w:pPr>
      <w:r w:rsidRPr="005C614B">
        <w:rPr>
          <w:rFonts w:hint="eastAsia"/>
          <w:color w:val="000000" w:themeColor="text1"/>
          <w:sz w:val="22"/>
        </w:rPr>
        <w:t>签字日期</w:t>
      </w:r>
      <w:r w:rsidRPr="005C614B">
        <w:rPr>
          <w:rFonts w:hint="eastAsia"/>
          <w:color w:val="000000" w:themeColor="text1"/>
          <w:sz w:val="22"/>
          <w:u w:val="single"/>
        </w:rPr>
        <w:t xml:space="preserve">                                 </w:t>
      </w:r>
    </w:p>
    <w:p w:rsidR="00F544D2" w:rsidRPr="005C614B" w:rsidRDefault="00CD2812">
      <w:pPr>
        <w:spacing w:line="360" w:lineRule="exact"/>
        <w:rPr>
          <w:color w:val="000000" w:themeColor="text1"/>
          <w:sz w:val="22"/>
          <w:u w:val="single"/>
        </w:rPr>
      </w:pPr>
      <w:r w:rsidRPr="005C614B">
        <w:rPr>
          <w:rFonts w:hint="eastAsia"/>
          <w:color w:val="000000" w:themeColor="text1"/>
          <w:sz w:val="22"/>
        </w:rPr>
        <w:t>电子邮件</w:t>
      </w:r>
      <w:r w:rsidRPr="005C614B">
        <w:rPr>
          <w:rFonts w:hint="eastAsia"/>
          <w:color w:val="000000" w:themeColor="text1"/>
          <w:sz w:val="22"/>
          <w:u w:val="single"/>
        </w:rPr>
        <w:t xml:space="preserve">                                 </w:t>
      </w:r>
    </w:p>
    <w:p w:rsidR="00F544D2" w:rsidRPr="005C614B" w:rsidRDefault="00F544D2">
      <w:pPr>
        <w:pStyle w:val="af9"/>
        <w:spacing w:line="400" w:lineRule="atLeast"/>
        <w:rPr>
          <w:rFonts w:hAnsi="宋体"/>
          <w:b/>
          <w:color w:val="000000" w:themeColor="text1"/>
          <w:sz w:val="32"/>
          <w:szCs w:val="32"/>
        </w:rPr>
      </w:pPr>
    </w:p>
    <w:p w:rsidR="00F544D2" w:rsidRPr="005C614B" w:rsidRDefault="00F544D2">
      <w:pPr>
        <w:pStyle w:val="af9"/>
        <w:spacing w:line="400" w:lineRule="atLeast"/>
        <w:rPr>
          <w:rFonts w:hAnsi="宋体"/>
          <w:b/>
          <w:color w:val="000000" w:themeColor="text1"/>
          <w:sz w:val="32"/>
          <w:szCs w:val="32"/>
        </w:rPr>
      </w:pPr>
    </w:p>
    <w:p w:rsidR="00F544D2" w:rsidRPr="005C614B" w:rsidRDefault="00F544D2">
      <w:pPr>
        <w:pStyle w:val="af9"/>
        <w:spacing w:line="400" w:lineRule="atLeast"/>
        <w:rPr>
          <w:rFonts w:hAnsi="宋体"/>
          <w:b/>
          <w:color w:val="000000" w:themeColor="text1"/>
          <w:sz w:val="32"/>
          <w:szCs w:val="32"/>
        </w:rPr>
      </w:pPr>
    </w:p>
    <w:p w:rsidR="00F544D2" w:rsidRPr="005C614B" w:rsidRDefault="00F544D2">
      <w:pPr>
        <w:pStyle w:val="af9"/>
        <w:spacing w:line="400" w:lineRule="atLeast"/>
        <w:rPr>
          <w:rFonts w:hAnsi="宋体"/>
          <w:b/>
          <w:color w:val="000000" w:themeColor="text1"/>
          <w:sz w:val="32"/>
          <w:szCs w:val="32"/>
        </w:rPr>
      </w:pPr>
    </w:p>
    <w:p w:rsidR="00F544D2" w:rsidRPr="005C614B" w:rsidRDefault="00F544D2">
      <w:pPr>
        <w:pStyle w:val="af9"/>
        <w:spacing w:line="400" w:lineRule="atLeast"/>
        <w:rPr>
          <w:rFonts w:hAnsi="宋体"/>
          <w:b/>
          <w:color w:val="000000" w:themeColor="text1"/>
          <w:sz w:val="32"/>
          <w:szCs w:val="32"/>
        </w:rPr>
      </w:pPr>
    </w:p>
    <w:p w:rsidR="00F544D2" w:rsidRPr="005C614B" w:rsidRDefault="00CD2812">
      <w:pPr>
        <w:rPr>
          <w:color w:val="000000" w:themeColor="text1"/>
          <w:spacing w:val="20"/>
        </w:rPr>
      </w:pPr>
      <w:r w:rsidRPr="005C614B">
        <w:rPr>
          <w:rFonts w:hint="eastAsia"/>
          <w:color w:val="000000" w:themeColor="text1"/>
          <w:sz w:val="32"/>
        </w:rPr>
        <w:lastRenderedPageBreak/>
        <w:t>3.7</w:t>
      </w:r>
      <w:r w:rsidRPr="005C614B">
        <w:rPr>
          <w:rFonts w:hint="eastAsia"/>
          <w:b/>
          <w:color w:val="000000" w:themeColor="text1"/>
          <w:spacing w:val="20"/>
          <w:sz w:val="32"/>
          <w:szCs w:val="32"/>
        </w:rPr>
        <w:t>投标产品的数量、配置及主要技术参数表</w:t>
      </w:r>
    </w:p>
    <w:p w:rsidR="00F544D2" w:rsidRPr="005C614B" w:rsidRDefault="00F544D2">
      <w:pPr>
        <w:pStyle w:val="af9"/>
        <w:spacing w:line="400" w:lineRule="atLeast"/>
        <w:rPr>
          <w:rFonts w:hAnsi="宋体"/>
          <w:b/>
          <w:color w:val="000000" w:themeColor="text1"/>
          <w:sz w:val="32"/>
          <w:szCs w:val="32"/>
        </w:rPr>
      </w:pPr>
    </w:p>
    <w:p w:rsidR="00F544D2" w:rsidRPr="005C614B" w:rsidRDefault="00CD2812">
      <w:pPr>
        <w:jc w:val="center"/>
        <w:rPr>
          <w:color w:val="000000" w:themeColor="text1"/>
          <w:spacing w:val="20"/>
        </w:rPr>
      </w:pPr>
      <w:r w:rsidRPr="005C614B">
        <w:rPr>
          <w:rFonts w:hint="eastAsia"/>
          <w:b/>
          <w:color w:val="000000" w:themeColor="text1"/>
          <w:spacing w:val="20"/>
          <w:sz w:val="32"/>
          <w:szCs w:val="32"/>
        </w:rPr>
        <w:t>投标产品的数量、配置及主要技术参数表</w:t>
      </w:r>
    </w:p>
    <w:p w:rsidR="00F544D2" w:rsidRPr="005C614B" w:rsidRDefault="00CD2812">
      <w:pPr>
        <w:rPr>
          <w:b/>
          <w:color w:val="000000" w:themeColor="text1"/>
          <w:spacing w:val="20"/>
        </w:rPr>
      </w:pPr>
      <w:r w:rsidRPr="005C614B">
        <w:rPr>
          <w:rFonts w:hint="eastAsia"/>
          <w:b/>
          <w:color w:val="000000" w:themeColor="text1"/>
          <w:spacing w:val="20"/>
        </w:rPr>
        <w:t>供应商名称：</w:t>
      </w:r>
      <w:r w:rsidRPr="005C614B">
        <w:rPr>
          <w:rFonts w:hint="eastAsia"/>
          <w:b/>
          <w:color w:val="000000" w:themeColor="text1"/>
          <w:spacing w:val="20"/>
          <w:u w:val="single"/>
        </w:rPr>
        <w:t xml:space="preserve">          </w:t>
      </w:r>
      <w:r w:rsidRPr="005C614B">
        <w:rPr>
          <w:rFonts w:hint="eastAsia"/>
          <w:b/>
          <w:color w:val="000000" w:themeColor="text1"/>
          <w:spacing w:val="20"/>
        </w:rPr>
        <w:t xml:space="preserve">  招标编号：</w:t>
      </w:r>
      <w:r w:rsidRPr="005C614B">
        <w:rPr>
          <w:rFonts w:hint="eastAsia"/>
          <w:b/>
          <w:color w:val="000000" w:themeColor="text1"/>
          <w:spacing w:val="20"/>
          <w:u w:val="single"/>
        </w:rPr>
        <w:t xml:space="preserve">        </w:t>
      </w:r>
      <w:r w:rsidRPr="005C614B">
        <w:rPr>
          <w:rFonts w:hint="eastAsia"/>
          <w:b/>
          <w:color w:val="000000" w:themeColor="text1"/>
          <w:spacing w:val="20"/>
        </w:rPr>
        <w:t xml:space="preserve">   项目名称：</w:t>
      </w:r>
      <w:r w:rsidRPr="005C614B">
        <w:rPr>
          <w:rFonts w:hint="eastAsia"/>
          <w:b/>
          <w:color w:val="000000" w:themeColor="text1"/>
          <w:spacing w:val="20"/>
          <w:u w:val="single"/>
        </w:rPr>
        <w:t xml:space="preserve">         </w:t>
      </w:r>
    </w:p>
    <w:tbl>
      <w:tblPr>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977"/>
        <w:gridCol w:w="1671"/>
        <w:gridCol w:w="1322"/>
        <w:gridCol w:w="2019"/>
        <w:gridCol w:w="836"/>
        <w:gridCol w:w="2480"/>
      </w:tblGrid>
      <w:tr w:rsidR="005C614B" w:rsidRPr="005C614B">
        <w:trPr>
          <w:trHeight w:val="469"/>
        </w:trPr>
        <w:tc>
          <w:tcPr>
            <w:tcW w:w="977" w:type="dxa"/>
            <w:vAlign w:val="center"/>
          </w:tcPr>
          <w:p w:rsidR="00F544D2" w:rsidRPr="005C614B" w:rsidRDefault="00CD2812">
            <w:pPr>
              <w:jc w:val="center"/>
              <w:rPr>
                <w:b/>
                <w:color w:val="000000" w:themeColor="text1"/>
                <w:spacing w:val="20"/>
              </w:rPr>
            </w:pPr>
            <w:r w:rsidRPr="005C614B">
              <w:rPr>
                <w:rFonts w:hint="eastAsia"/>
                <w:b/>
                <w:color w:val="000000" w:themeColor="text1"/>
                <w:spacing w:val="20"/>
              </w:rPr>
              <w:t>货号</w:t>
            </w:r>
          </w:p>
        </w:tc>
        <w:tc>
          <w:tcPr>
            <w:tcW w:w="1671" w:type="dxa"/>
            <w:vAlign w:val="center"/>
          </w:tcPr>
          <w:p w:rsidR="00F544D2" w:rsidRPr="005C614B" w:rsidRDefault="00CD2812">
            <w:pPr>
              <w:jc w:val="center"/>
              <w:rPr>
                <w:b/>
                <w:color w:val="000000" w:themeColor="text1"/>
                <w:spacing w:val="20"/>
              </w:rPr>
            </w:pPr>
            <w:r w:rsidRPr="005C614B">
              <w:rPr>
                <w:rFonts w:hint="eastAsia"/>
                <w:b/>
                <w:color w:val="000000" w:themeColor="text1"/>
                <w:spacing w:val="20"/>
              </w:rPr>
              <w:t>货物名称</w:t>
            </w:r>
          </w:p>
        </w:tc>
        <w:tc>
          <w:tcPr>
            <w:tcW w:w="1322" w:type="dxa"/>
            <w:vAlign w:val="center"/>
          </w:tcPr>
          <w:p w:rsidR="00F544D2" w:rsidRPr="005C614B" w:rsidRDefault="00CD2812">
            <w:pPr>
              <w:jc w:val="center"/>
              <w:rPr>
                <w:b/>
                <w:color w:val="000000" w:themeColor="text1"/>
                <w:spacing w:val="20"/>
              </w:rPr>
            </w:pPr>
            <w:r w:rsidRPr="005C614B">
              <w:rPr>
                <w:rFonts w:hint="eastAsia"/>
                <w:b/>
                <w:color w:val="000000" w:themeColor="text1"/>
                <w:spacing w:val="20"/>
              </w:rPr>
              <w:t>品牌产地</w:t>
            </w:r>
          </w:p>
        </w:tc>
        <w:tc>
          <w:tcPr>
            <w:tcW w:w="2019" w:type="dxa"/>
            <w:vAlign w:val="center"/>
          </w:tcPr>
          <w:p w:rsidR="00F544D2" w:rsidRPr="005C614B" w:rsidRDefault="00CD2812">
            <w:pPr>
              <w:jc w:val="center"/>
              <w:rPr>
                <w:b/>
                <w:color w:val="000000" w:themeColor="text1"/>
                <w:spacing w:val="20"/>
              </w:rPr>
            </w:pPr>
            <w:r w:rsidRPr="005C614B">
              <w:rPr>
                <w:rFonts w:hint="eastAsia"/>
                <w:b/>
                <w:color w:val="000000" w:themeColor="text1"/>
                <w:spacing w:val="20"/>
              </w:rPr>
              <w:t>主要规格、型号</w:t>
            </w:r>
          </w:p>
        </w:tc>
        <w:tc>
          <w:tcPr>
            <w:tcW w:w="836" w:type="dxa"/>
            <w:vAlign w:val="center"/>
          </w:tcPr>
          <w:p w:rsidR="00F544D2" w:rsidRPr="005C614B" w:rsidRDefault="00CD2812">
            <w:pPr>
              <w:jc w:val="center"/>
              <w:rPr>
                <w:b/>
                <w:color w:val="000000" w:themeColor="text1"/>
                <w:spacing w:val="20"/>
              </w:rPr>
            </w:pPr>
            <w:r w:rsidRPr="005C614B">
              <w:rPr>
                <w:rFonts w:hint="eastAsia"/>
                <w:b/>
                <w:color w:val="000000" w:themeColor="text1"/>
                <w:spacing w:val="20"/>
              </w:rPr>
              <w:t>数量</w:t>
            </w:r>
          </w:p>
        </w:tc>
        <w:tc>
          <w:tcPr>
            <w:tcW w:w="2480" w:type="dxa"/>
            <w:vAlign w:val="center"/>
          </w:tcPr>
          <w:p w:rsidR="00F544D2" w:rsidRPr="005C614B" w:rsidRDefault="00CD2812">
            <w:pPr>
              <w:jc w:val="center"/>
              <w:rPr>
                <w:b/>
                <w:color w:val="000000" w:themeColor="text1"/>
                <w:spacing w:val="20"/>
              </w:rPr>
            </w:pPr>
            <w:r w:rsidRPr="005C614B">
              <w:rPr>
                <w:rFonts w:hint="eastAsia"/>
                <w:b/>
                <w:color w:val="000000" w:themeColor="text1"/>
                <w:spacing w:val="20"/>
              </w:rPr>
              <w:t>备注</w:t>
            </w:r>
          </w:p>
        </w:tc>
      </w:tr>
      <w:tr w:rsidR="005C614B" w:rsidRPr="005C614B">
        <w:trPr>
          <w:trHeight w:val="469"/>
        </w:trPr>
        <w:tc>
          <w:tcPr>
            <w:tcW w:w="977" w:type="dxa"/>
            <w:vAlign w:val="center"/>
          </w:tcPr>
          <w:p w:rsidR="00F544D2" w:rsidRPr="005C614B" w:rsidRDefault="00F544D2">
            <w:pPr>
              <w:jc w:val="center"/>
              <w:rPr>
                <w:color w:val="000000" w:themeColor="text1"/>
                <w:spacing w:val="20"/>
              </w:rPr>
            </w:pPr>
          </w:p>
        </w:tc>
        <w:tc>
          <w:tcPr>
            <w:tcW w:w="1671" w:type="dxa"/>
            <w:vAlign w:val="center"/>
          </w:tcPr>
          <w:p w:rsidR="00F544D2" w:rsidRPr="005C614B" w:rsidRDefault="00F544D2">
            <w:pPr>
              <w:spacing w:line="400" w:lineRule="exact"/>
              <w:jc w:val="center"/>
              <w:rPr>
                <w:color w:val="000000" w:themeColor="text1"/>
              </w:rPr>
            </w:pPr>
          </w:p>
        </w:tc>
        <w:tc>
          <w:tcPr>
            <w:tcW w:w="1322" w:type="dxa"/>
            <w:vAlign w:val="center"/>
          </w:tcPr>
          <w:p w:rsidR="00F544D2" w:rsidRPr="005C614B" w:rsidRDefault="00F544D2">
            <w:pPr>
              <w:jc w:val="center"/>
              <w:rPr>
                <w:color w:val="000000" w:themeColor="text1"/>
                <w:spacing w:val="20"/>
              </w:rPr>
            </w:pPr>
          </w:p>
        </w:tc>
        <w:tc>
          <w:tcPr>
            <w:tcW w:w="2019" w:type="dxa"/>
            <w:vAlign w:val="center"/>
          </w:tcPr>
          <w:p w:rsidR="00F544D2" w:rsidRPr="005C614B" w:rsidRDefault="00F544D2">
            <w:pPr>
              <w:jc w:val="center"/>
              <w:rPr>
                <w:color w:val="000000" w:themeColor="text1"/>
                <w:spacing w:val="20"/>
              </w:rPr>
            </w:pPr>
          </w:p>
        </w:tc>
        <w:tc>
          <w:tcPr>
            <w:tcW w:w="836" w:type="dxa"/>
            <w:vAlign w:val="center"/>
          </w:tcPr>
          <w:p w:rsidR="00F544D2" w:rsidRPr="005C614B" w:rsidRDefault="00F544D2">
            <w:pPr>
              <w:jc w:val="center"/>
              <w:rPr>
                <w:color w:val="000000" w:themeColor="text1"/>
                <w:spacing w:val="20"/>
              </w:rPr>
            </w:pPr>
          </w:p>
        </w:tc>
        <w:tc>
          <w:tcPr>
            <w:tcW w:w="2480" w:type="dxa"/>
            <w:vAlign w:val="center"/>
          </w:tcPr>
          <w:p w:rsidR="00F544D2" w:rsidRPr="005C614B" w:rsidRDefault="00F544D2">
            <w:pPr>
              <w:jc w:val="center"/>
              <w:rPr>
                <w:color w:val="000000" w:themeColor="text1"/>
                <w:spacing w:val="20"/>
              </w:rPr>
            </w:pPr>
          </w:p>
        </w:tc>
      </w:tr>
      <w:tr w:rsidR="005C614B" w:rsidRPr="005C614B">
        <w:trPr>
          <w:trHeight w:val="469"/>
        </w:trPr>
        <w:tc>
          <w:tcPr>
            <w:tcW w:w="977" w:type="dxa"/>
            <w:vAlign w:val="center"/>
          </w:tcPr>
          <w:p w:rsidR="00F544D2" w:rsidRPr="005C614B" w:rsidRDefault="00F544D2">
            <w:pPr>
              <w:jc w:val="center"/>
              <w:rPr>
                <w:color w:val="000000" w:themeColor="text1"/>
                <w:spacing w:val="20"/>
              </w:rPr>
            </w:pPr>
          </w:p>
        </w:tc>
        <w:tc>
          <w:tcPr>
            <w:tcW w:w="1671" w:type="dxa"/>
            <w:vAlign w:val="center"/>
          </w:tcPr>
          <w:p w:rsidR="00F544D2" w:rsidRPr="005C614B" w:rsidRDefault="00F544D2">
            <w:pPr>
              <w:spacing w:line="400" w:lineRule="exact"/>
              <w:jc w:val="center"/>
              <w:rPr>
                <w:color w:val="000000" w:themeColor="text1"/>
              </w:rPr>
            </w:pPr>
          </w:p>
        </w:tc>
        <w:tc>
          <w:tcPr>
            <w:tcW w:w="1322" w:type="dxa"/>
            <w:vAlign w:val="center"/>
          </w:tcPr>
          <w:p w:rsidR="00F544D2" w:rsidRPr="005C614B" w:rsidRDefault="00F544D2">
            <w:pPr>
              <w:jc w:val="center"/>
              <w:rPr>
                <w:color w:val="000000" w:themeColor="text1"/>
                <w:spacing w:val="20"/>
              </w:rPr>
            </w:pPr>
          </w:p>
        </w:tc>
        <w:tc>
          <w:tcPr>
            <w:tcW w:w="2019" w:type="dxa"/>
            <w:vAlign w:val="center"/>
          </w:tcPr>
          <w:p w:rsidR="00F544D2" w:rsidRPr="005C614B" w:rsidRDefault="00F544D2">
            <w:pPr>
              <w:jc w:val="center"/>
              <w:rPr>
                <w:color w:val="000000" w:themeColor="text1"/>
                <w:spacing w:val="20"/>
              </w:rPr>
            </w:pPr>
          </w:p>
        </w:tc>
        <w:tc>
          <w:tcPr>
            <w:tcW w:w="836" w:type="dxa"/>
            <w:vAlign w:val="center"/>
          </w:tcPr>
          <w:p w:rsidR="00F544D2" w:rsidRPr="005C614B" w:rsidRDefault="00F544D2">
            <w:pPr>
              <w:jc w:val="center"/>
              <w:rPr>
                <w:color w:val="000000" w:themeColor="text1"/>
                <w:spacing w:val="20"/>
              </w:rPr>
            </w:pPr>
          </w:p>
        </w:tc>
        <w:tc>
          <w:tcPr>
            <w:tcW w:w="2480" w:type="dxa"/>
            <w:vAlign w:val="center"/>
          </w:tcPr>
          <w:p w:rsidR="00F544D2" w:rsidRPr="005C614B" w:rsidRDefault="00F544D2">
            <w:pPr>
              <w:jc w:val="center"/>
              <w:rPr>
                <w:color w:val="000000" w:themeColor="text1"/>
                <w:spacing w:val="20"/>
              </w:rPr>
            </w:pPr>
          </w:p>
        </w:tc>
      </w:tr>
      <w:tr w:rsidR="005C614B" w:rsidRPr="005C614B">
        <w:trPr>
          <w:trHeight w:val="469"/>
        </w:trPr>
        <w:tc>
          <w:tcPr>
            <w:tcW w:w="977" w:type="dxa"/>
            <w:vAlign w:val="center"/>
          </w:tcPr>
          <w:p w:rsidR="00F544D2" w:rsidRPr="005C614B" w:rsidRDefault="00F544D2">
            <w:pPr>
              <w:jc w:val="center"/>
              <w:rPr>
                <w:color w:val="000000" w:themeColor="text1"/>
                <w:spacing w:val="20"/>
              </w:rPr>
            </w:pPr>
          </w:p>
        </w:tc>
        <w:tc>
          <w:tcPr>
            <w:tcW w:w="1671" w:type="dxa"/>
            <w:vAlign w:val="center"/>
          </w:tcPr>
          <w:p w:rsidR="00F544D2" w:rsidRPr="005C614B" w:rsidRDefault="00F544D2">
            <w:pPr>
              <w:jc w:val="center"/>
              <w:rPr>
                <w:color w:val="000000" w:themeColor="text1"/>
                <w:spacing w:val="20"/>
              </w:rPr>
            </w:pPr>
          </w:p>
        </w:tc>
        <w:tc>
          <w:tcPr>
            <w:tcW w:w="1322" w:type="dxa"/>
            <w:vAlign w:val="center"/>
          </w:tcPr>
          <w:p w:rsidR="00F544D2" w:rsidRPr="005C614B" w:rsidRDefault="00F544D2">
            <w:pPr>
              <w:jc w:val="center"/>
              <w:rPr>
                <w:color w:val="000000" w:themeColor="text1"/>
                <w:spacing w:val="20"/>
              </w:rPr>
            </w:pPr>
          </w:p>
        </w:tc>
        <w:tc>
          <w:tcPr>
            <w:tcW w:w="2019" w:type="dxa"/>
            <w:vAlign w:val="center"/>
          </w:tcPr>
          <w:p w:rsidR="00F544D2" w:rsidRPr="005C614B" w:rsidRDefault="00F544D2">
            <w:pPr>
              <w:jc w:val="center"/>
              <w:rPr>
                <w:color w:val="000000" w:themeColor="text1"/>
                <w:spacing w:val="20"/>
              </w:rPr>
            </w:pPr>
          </w:p>
        </w:tc>
        <w:tc>
          <w:tcPr>
            <w:tcW w:w="836" w:type="dxa"/>
            <w:vAlign w:val="center"/>
          </w:tcPr>
          <w:p w:rsidR="00F544D2" w:rsidRPr="005C614B" w:rsidRDefault="00F544D2">
            <w:pPr>
              <w:jc w:val="center"/>
              <w:rPr>
                <w:color w:val="000000" w:themeColor="text1"/>
                <w:spacing w:val="20"/>
              </w:rPr>
            </w:pPr>
          </w:p>
        </w:tc>
        <w:tc>
          <w:tcPr>
            <w:tcW w:w="2480" w:type="dxa"/>
            <w:vAlign w:val="center"/>
          </w:tcPr>
          <w:p w:rsidR="00F544D2" w:rsidRPr="005C614B" w:rsidRDefault="00F544D2">
            <w:pPr>
              <w:jc w:val="center"/>
              <w:rPr>
                <w:color w:val="000000" w:themeColor="text1"/>
                <w:spacing w:val="20"/>
              </w:rPr>
            </w:pPr>
          </w:p>
        </w:tc>
      </w:tr>
      <w:tr w:rsidR="005C614B" w:rsidRPr="005C614B">
        <w:trPr>
          <w:trHeight w:val="469"/>
        </w:trPr>
        <w:tc>
          <w:tcPr>
            <w:tcW w:w="977" w:type="dxa"/>
            <w:vAlign w:val="center"/>
          </w:tcPr>
          <w:p w:rsidR="00F544D2" w:rsidRPr="005C614B" w:rsidRDefault="00F544D2">
            <w:pPr>
              <w:jc w:val="center"/>
              <w:rPr>
                <w:color w:val="000000" w:themeColor="text1"/>
                <w:spacing w:val="20"/>
              </w:rPr>
            </w:pPr>
          </w:p>
        </w:tc>
        <w:tc>
          <w:tcPr>
            <w:tcW w:w="1671" w:type="dxa"/>
            <w:vAlign w:val="center"/>
          </w:tcPr>
          <w:p w:rsidR="00F544D2" w:rsidRPr="005C614B" w:rsidRDefault="00F544D2">
            <w:pPr>
              <w:jc w:val="center"/>
              <w:rPr>
                <w:color w:val="000000" w:themeColor="text1"/>
                <w:spacing w:val="20"/>
              </w:rPr>
            </w:pPr>
          </w:p>
        </w:tc>
        <w:tc>
          <w:tcPr>
            <w:tcW w:w="1322" w:type="dxa"/>
            <w:vAlign w:val="center"/>
          </w:tcPr>
          <w:p w:rsidR="00F544D2" w:rsidRPr="005C614B" w:rsidRDefault="00F544D2">
            <w:pPr>
              <w:jc w:val="center"/>
              <w:rPr>
                <w:color w:val="000000" w:themeColor="text1"/>
                <w:spacing w:val="20"/>
              </w:rPr>
            </w:pPr>
          </w:p>
        </w:tc>
        <w:tc>
          <w:tcPr>
            <w:tcW w:w="2019" w:type="dxa"/>
            <w:vAlign w:val="center"/>
          </w:tcPr>
          <w:p w:rsidR="00F544D2" w:rsidRPr="005C614B" w:rsidRDefault="00F544D2">
            <w:pPr>
              <w:jc w:val="center"/>
              <w:rPr>
                <w:color w:val="000000" w:themeColor="text1"/>
                <w:spacing w:val="20"/>
              </w:rPr>
            </w:pPr>
          </w:p>
        </w:tc>
        <w:tc>
          <w:tcPr>
            <w:tcW w:w="836" w:type="dxa"/>
            <w:vAlign w:val="center"/>
          </w:tcPr>
          <w:p w:rsidR="00F544D2" w:rsidRPr="005C614B" w:rsidRDefault="00F544D2">
            <w:pPr>
              <w:jc w:val="center"/>
              <w:rPr>
                <w:color w:val="000000" w:themeColor="text1"/>
                <w:spacing w:val="20"/>
              </w:rPr>
            </w:pPr>
          </w:p>
        </w:tc>
        <w:tc>
          <w:tcPr>
            <w:tcW w:w="2480" w:type="dxa"/>
            <w:vAlign w:val="center"/>
          </w:tcPr>
          <w:p w:rsidR="00F544D2" w:rsidRPr="005C614B" w:rsidRDefault="00F544D2">
            <w:pPr>
              <w:jc w:val="center"/>
              <w:rPr>
                <w:color w:val="000000" w:themeColor="text1"/>
                <w:spacing w:val="20"/>
              </w:rPr>
            </w:pPr>
          </w:p>
        </w:tc>
      </w:tr>
      <w:tr w:rsidR="005C614B" w:rsidRPr="005C614B">
        <w:trPr>
          <w:trHeight w:val="469"/>
        </w:trPr>
        <w:tc>
          <w:tcPr>
            <w:tcW w:w="977" w:type="dxa"/>
            <w:vAlign w:val="center"/>
          </w:tcPr>
          <w:p w:rsidR="00F544D2" w:rsidRPr="005C614B" w:rsidRDefault="00F544D2">
            <w:pPr>
              <w:jc w:val="center"/>
              <w:rPr>
                <w:color w:val="000000" w:themeColor="text1"/>
                <w:spacing w:val="20"/>
              </w:rPr>
            </w:pPr>
          </w:p>
        </w:tc>
        <w:tc>
          <w:tcPr>
            <w:tcW w:w="1671" w:type="dxa"/>
          </w:tcPr>
          <w:p w:rsidR="00F544D2" w:rsidRPr="005C614B" w:rsidRDefault="00F544D2">
            <w:pPr>
              <w:spacing w:line="400" w:lineRule="exact"/>
              <w:jc w:val="center"/>
              <w:rPr>
                <w:color w:val="000000" w:themeColor="text1"/>
              </w:rPr>
            </w:pPr>
          </w:p>
        </w:tc>
        <w:tc>
          <w:tcPr>
            <w:tcW w:w="1322" w:type="dxa"/>
            <w:vAlign w:val="center"/>
          </w:tcPr>
          <w:p w:rsidR="00F544D2" w:rsidRPr="005C614B" w:rsidRDefault="00F544D2">
            <w:pPr>
              <w:jc w:val="center"/>
              <w:rPr>
                <w:color w:val="000000" w:themeColor="text1"/>
                <w:spacing w:val="20"/>
              </w:rPr>
            </w:pPr>
          </w:p>
        </w:tc>
        <w:tc>
          <w:tcPr>
            <w:tcW w:w="2019" w:type="dxa"/>
            <w:vAlign w:val="center"/>
          </w:tcPr>
          <w:p w:rsidR="00F544D2" w:rsidRPr="005C614B" w:rsidRDefault="00F544D2">
            <w:pPr>
              <w:jc w:val="center"/>
              <w:rPr>
                <w:color w:val="000000" w:themeColor="text1"/>
                <w:spacing w:val="20"/>
              </w:rPr>
            </w:pPr>
          </w:p>
        </w:tc>
        <w:tc>
          <w:tcPr>
            <w:tcW w:w="836" w:type="dxa"/>
            <w:vAlign w:val="center"/>
          </w:tcPr>
          <w:p w:rsidR="00F544D2" w:rsidRPr="005C614B" w:rsidRDefault="00F544D2">
            <w:pPr>
              <w:jc w:val="center"/>
              <w:rPr>
                <w:color w:val="000000" w:themeColor="text1"/>
                <w:spacing w:val="20"/>
              </w:rPr>
            </w:pPr>
          </w:p>
        </w:tc>
        <w:tc>
          <w:tcPr>
            <w:tcW w:w="2480" w:type="dxa"/>
            <w:vAlign w:val="center"/>
          </w:tcPr>
          <w:p w:rsidR="00F544D2" w:rsidRPr="005C614B" w:rsidRDefault="00F544D2">
            <w:pPr>
              <w:jc w:val="center"/>
              <w:rPr>
                <w:color w:val="000000" w:themeColor="text1"/>
                <w:spacing w:val="20"/>
              </w:rPr>
            </w:pPr>
          </w:p>
        </w:tc>
      </w:tr>
      <w:tr w:rsidR="005C614B" w:rsidRPr="005C614B">
        <w:trPr>
          <w:trHeight w:val="469"/>
        </w:trPr>
        <w:tc>
          <w:tcPr>
            <w:tcW w:w="977" w:type="dxa"/>
            <w:vAlign w:val="center"/>
          </w:tcPr>
          <w:p w:rsidR="00F544D2" w:rsidRPr="005C614B" w:rsidRDefault="00F544D2">
            <w:pPr>
              <w:jc w:val="center"/>
              <w:rPr>
                <w:color w:val="000000" w:themeColor="text1"/>
                <w:spacing w:val="20"/>
              </w:rPr>
            </w:pPr>
          </w:p>
        </w:tc>
        <w:tc>
          <w:tcPr>
            <w:tcW w:w="1671" w:type="dxa"/>
          </w:tcPr>
          <w:p w:rsidR="00F544D2" w:rsidRPr="005C614B" w:rsidRDefault="00F544D2">
            <w:pPr>
              <w:spacing w:line="400" w:lineRule="exact"/>
              <w:jc w:val="center"/>
              <w:rPr>
                <w:color w:val="000000" w:themeColor="text1"/>
              </w:rPr>
            </w:pPr>
          </w:p>
        </w:tc>
        <w:tc>
          <w:tcPr>
            <w:tcW w:w="1322" w:type="dxa"/>
            <w:vAlign w:val="center"/>
          </w:tcPr>
          <w:p w:rsidR="00F544D2" w:rsidRPr="005C614B" w:rsidRDefault="00F544D2">
            <w:pPr>
              <w:jc w:val="center"/>
              <w:rPr>
                <w:color w:val="000000" w:themeColor="text1"/>
                <w:spacing w:val="20"/>
              </w:rPr>
            </w:pPr>
          </w:p>
        </w:tc>
        <w:tc>
          <w:tcPr>
            <w:tcW w:w="2019" w:type="dxa"/>
            <w:vAlign w:val="center"/>
          </w:tcPr>
          <w:p w:rsidR="00F544D2" w:rsidRPr="005C614B" w:rsidRDefault="00F544D2">
            <w:pPr>
              <w:jc w:val="center"/>
              <w:rPr>
                <w:color w:val="000000" w:themeColor="text1"/>
                <w:spacing w:val="20"/>
              </w:rPr>
            </w:pPr>
          </w:p>
        </w:tc>
        <w:tc>
          <w:tcPr>
            <w:tcW w:w="836" w:type="dxa"/>
            <w:vAlign w:val="center"/>
          </w:tcPr>
          <w:p w:rsidR="00F544D2" w:rsidRPr="005C614B" w:rsidRDefault="00F544D2">
            <w:pPr>
              <w:jc w:val="center"/>
              <w:rPr>
                <w:color w:val="000000" w:themeColor="text1"/>
                <w:spacing w:val="20"/>
              </w:rPr>
            </w:pPr>
          </w:p>
        </w:tc>
        <w:tc>
          <w:tcPr>
            <w:tcW w:w="2480" w:type="dxa"/>
            <w:vAlign w:val="center"/>
          </w:tcPr>
          <w:p w:rsidR="00F544D2" w:rsidRPr="005C614B" w:rsidRDefault="00F544D2">
            <w:pPr>
              <w:jc w:val="center"/>
              <w:rPr>
                <w:color w:val="000000" w:themeColor="text1"/>
                <w:spacing w:val="20"/>
              </w:rPr>
            </w:pPr>
          </w:p>
        </w:tc>
      </w:tr>
      <w:tr w:rsidR="005C614B" w:rsidRPr="005C614B">
        <w:trPr>
          <w:trHeight w:val="469"/>
        </w:trPr>
        <w:tc>
          <w:tcPr>
            <w:tcW w:w="977" w:type="dxa"/>
            <w:vAlign w:val="center"/>
          </w:tcPr>
          <w:p w:rsidR="00F544D2" w:rsidRPr="005C614B" w:rsidRDefault="00F544D2">
            <w:pPr>
              <w:jc w:val="center"/>
              <w:rPr>
                <w:color w:val="000000" w:themeColor="text1"/>
                <w:spacing w:val="20"/>
              </w:rPr>
            </w:pPr>
          </w:p>
        </w:tc>
        <w:tc>
          <w:tcPr>
            <w:tcW w:w="1671" w:type="dxa"/>
          </w:tcPr>
          <w:p w:rsidR="00F544D2" w:rsidRPr="005C614B" w:rsidRDefault="00F544D2">
            <w:pPr>
              <w:spacing w:line="400" w:lineRule="exact"/>
              <w:jc w:val="center"/>
              <w:rPr>
                <w:color w:val="000000" w:themeColor="text1"/>
              </w:rPr>
            </w:pPr>
          </w:p>
        </w:tc>
        <w:tc>
          <w:tcPr>
            <w:tcW w:w="1322" w:type="dxa"/>
            <w:vAlign w:val="center"/>
          </w:tcPr>
          <w:p w:rsidR="00F544D2" w:rsidRPr="005C614B" w:rsidRDefault="00F544D2">
            <w:pPr>
              <w:jc w:val="center"/>
              <w:rPr>
                <w:color w:val="000000" w:themeColor="text1"/>
                <w:spacing w:val="20"/>
              </w:rPr>
            </w:pPr>
          </w:p>
        </w:tc>
        <w:tc>
          <w:tcPr>
            <w:tcW w:w="2019" w:type="dxa"/>
            <w:vAlign w:val="center"/>
          </w:tcPr>
          <w:p w:rsidR="00F544D2" w:rsidRPr="005C614B" w:rsidRDefault="00F544D2">
            <w:pPr>
              <w:jc w:val="center"/>
              <w:rPr>
                <w:color w:val="000000" w:themeColor="text1"/>
                <w:spacing w:val="20"/>
              </w:rPr>
            </w:pPr>
          </w:p>
        </w:tc>
        <w:tc>
          <w:tcPr>
            <w:tcW w:w="836" w:type="dxa"/>
            <w:vAlign w:val="center"/>
          </w:tcPr>
          <w:p w:rsidR="00F544D2" w:rsidRPr="005C614B" w:rsidRDefault="00F544D2">
            <w:pPr>
              <w:jc w:val="center"/>
              <w:rPr>
                <w:color w:val="000000" w:themeColor="text1"/>
                <w:spacing w:val="20"/>
              </w:rPr>
            </w:pPr>
          </w:p>
        </w:tc>
        <w:tc>
          <w:tcPr>
            <w:tcW w:w="2480" w:type="dxa"/>
            <w:vAlign w:val="center"/>
          </w:tcPr>
          <w:p w:rsidR="00F544D2" w:rsidRPr="005C614B" w:rsidRDefault="00F544D2">
            <w:pPr>
              <w:jc w:val="center"/>
              <w:rPr>
                <w:color w:val="000000" w:themeColor="text1"/>
                <w:spacing w:val="20"/>
              </w:rPr>
            </w:pPr>
          </w:p>
        </w:tc>
      </w:tr>
      <w:tr w:rsidR="005C614B" w:rsidRPr="005C614B">
        <w:trPr>
          <w:trHeight w:val="469"/>
        </w:trPr>
        <w:tc>
          <w:tcPr>
            <w:tcW w:w="977" w:type="dxa"/>
            <w:vAlign w:val="center"/>
          </w:tcPr>
          <w:p w:rsidR="00F544D2" w:rsidRPr="005C614B" w:rsidRDefault="00F544D2">
            <w:pPr>
              <w:jc w:val="center"/>
              <w:rPr>
                <w:color w:val="000000" w:themeColor="text1"/>
                <w:spacing w:val="20"/>
              </w:rPr>
            </w:pPr>
          </w:p>
        </w:tc>
        <w:tc>
          <w:tcPr>
            <w:tcW w:w="1671" w:type="dxa"/>
            <w:vAlign w:val="center"/>
          </w:tcPr>
          <w:p w:rsidR="00F544D2" w:rsidRPr="005C614B" w:rsidRDefault="00F544D2">
            <w:pPr>
              <w:jc w:val="center"/>
              <w:rPr>
                <w:color w:val="000000" w:themeColor="text1"/>
                <w:spacing w:val="20"/>
              </w:rPr>
            </w:pPr>
          </w:p>
        </w:tc>
        <w:tc>
          <w:tcPr>
            <w:tcW w:w="1322" w:type="dxa"/>
            <w:vAlign w:val="center"/>
          </w:tcPr>
          <w:p w:rsidR="00F544D2" w:rsidRPr="005C614B" w:rsidRDefault="00F544D2">
            <w:pPr>
              <w:jc w:val="center"/>
              <w:rPr>
                <w:color w:val="000000" w:themeColor="text1"/>
                <w:spacing w:val="20"/>
              </w:rPr>
            </w:pPr>
          </w:p>
        </w:tc>
        <w:tc>
          <w:tcPr>
            <w:tcW w:w="2019" w:type="dxa"/>
            <w:vAlign w:val="center"/>
          </w:tcPr>
          <w:p w:rsidR="00F544D2" w:rsidRPr="005C614B" w:rsidRDefault="00F544D2">
            <w:pPr>
              <w:jc w:val="center"/>
              <w:rPr>
                <w:color w:val="000000" w:themeColor="text1"/>
                <w:spacing w:val="20"/>
              </w:rPr>
            </w:pPr>
          </w:p>
        </w:tc>
        <w:tc>
          <w:tcPr>
            <w:tcW w:w="836" w:type="dxa"/>
            <w:vAlign w:val="center"/>
          </w:tcPr>
          <w:p w:rsidR="00F544D2" w:rsidRPr="005C614B" w:rsidRDefault="00F544D2">
            <w:pPr>
              <w:jc w:val="center"/>
              <w:rPr>
                <w:color w:val="000000" w:themeColor="text1"/>
                <w:spacing w:val="20"/>
              </w:rPr>
            </w:pPr>
          </w:p>
        </w:tc>
        <w:tc>
          <w:tcPr>
            <w:tcW w:w="2480" w:type="dxa"/>
            <w:vAlign w:val="center"/>
          </w:tcPr>
          <w:p w:rsidR="00F544D2" w:rsidRPr="005C614B" w:rsidRDefault="00F544D2">
            <w:pPr>
              <w:jc w:val="center"/>
              <w:rPr>
                <w:color w:val="000000" w:themeColor="text1"/>
                <w:spacing w:val="20"/>
              </w:rPr>
            </w:pPr>
          </w:p>
        </w:tc>
      </w:tr>
      <w:tr w:rsidR="005C614B" w:rsidRPr="005C614B">
        <w:trPr>
          <w:trHeight w:val="469"/>
        </w:trPr>
        <w:tc>
          <w:tcPr>
            <w:tcW w:w="977" w:type="dxa"/>
            <w:vAlign w:val="center"/>
          </w:tcPr>
          <w:p w:rsidR="00F544D2" w:rsidRPr="005C614B" w:rsidRDefault="00F544D2">
            <w:pPr>
              <w:jc w:val="center"/>
              <w:rPr>
                <w:color w:val="000000" w:themeColor="text1"/>
                <w:spacing w:val="20"/>
              </w:rPr>
            </w:pPr>
          </w:p>
        </w:tc>
        <w:tc>
          <w:tcPr>
            <w:tcW w:w="1671" w:type="dxa"/>
            <w:vAlign w:val="center"/>
          </w:tcPr>
          <w:p w:rsidR="00F544D2" w:rsidRPr="005C614B" w:rsidRDefault="00F544D2">
            <w:pPr>
              <w:jc w:val="center"/>
              <w:rPr>
                <w:color w:val="000000" w:themeColor="text1"/>
                <w:spacing w:val="20"/>
              </w:rPr>
            </w:pPr>
          </w:p>
        </w:tc>
        <w:tc>
          <w:tcPr>
            <w:tcW w:w="1322" w:type="dxa"/>
            <w:vAlign w:val="center"/>
          </w:tcPr>
          <w:p w:rsidR="00F544D2" w:rsidRPr="005C614B" w:rsidRDefault="00F544D2">
            <w:pPr>
              <w:jc w:val="center"/>
              <w:rPr>
                <w:color w:val="000000" w:themeColor="text1"/>
                <w:spacing w:val="20"/>
              </w:rPr>
            </w:pPr>
          </w:p>
        </w:tc>
        <w:tc>
          <w:tcPr>
            <w:tcW w:w="2019" w:type="dxa"/>
            <w:vAlign w:val="center"/>
          </w:tcPr>
          <w:p w:rsidR="00F544D2" w:rsidRPr="005C614B" w:rsidRDefault="00F544D2">
            <w:pPr>
              <w:jc w:val="center"/>
              <w:rPr>
                <w:color w:val="000000" w:themeColor="text1"/>
                <w:spacing w:val="20"/>
              </w:rPr>
            </w:pPr>
          </w:p>
        </w:tc>
        <w:tc>
          <w:tcPr>
            <w:tcW w:w="836" w:type="dxa"/>
            <w:vAlign w:val="center"/>
          </w:tcPr>
          <w:p w:rsidR="00F544D2" w:rsidRPr="005C614B" w:rsidRDefault="00F544D2">
            <w:pPr>
              <w:jc w:val="center"/>
              <w:rPr>
                <w:color w:val="000000" w:themeColor="text1"/>
                <w:spacing w:val="20"/>
              </w:rPr>
            </w:pPr>
          </w:p>
        </w:tc>
        <w:tc>
          <w:tcPr>
            <w:tcW w:w="2480" w:type="dxa"/>
            <w:vAlign w:val="center"/>
          </w:tcPr>
          <w:p w:rsidR="00F544D2" w:rsidRPr="005C614B" w:rsidRDefault="00F544D2">
            <w:pPr>
              <w:jc w:val="center"/>
              <w:rPr>
                <w:color w:val="000000" w:themeColor="text1"/>
                <w:spacing w:val="20"/>
              </w:rPr>
            </w:pPr>
          </w:p>
        </w:tc>
      </w:tr>
      <w:tr w:rsidR="005C614B" w:rsidRPr="005C614B">
        <w:trPr>
          <w:trHeight w:val="469"/>
        </w:trPr>
        <w:tc>
          <w:tcPr>
            <w:tcW w:w="977" w:type="dxa"/>
            <w:vAlign w:val="center"/>
          </w:tcPr>
          <w:p w:rsidR="00F544D2" w:rsidRPr="005C614B" w:rsidRDefault="00F544D2">
            <w:pPr>
              <w:jc w:val="center"/>
              <w:rPr>
                <w:color w:val="000000" w:themeColor="text1"/>
                <w:spacing w:val="20"/>
              </w:rPr>
            </w:pPr>
          </w:p>
        </w:tc>
        <w:tc>
          <w:tcPr>
            <w:tcW w:w="1671" w:type="dxa"/>
          </w:tcPr>
          <w:p w:rsidR="00F544D2" w:rsidRPr="005C614B" w:rsidRDefault="00F544D2">
            <w:pPr>
              <w:spacing w:line="400" w:lineRule="exact"/>
              <w:jc w:val="center"/>
              <w:rPr>
                <w:color w:val="000000" w:themeColor="text1"/>
              </w:rPr>
            </w:pPr>
          </w:p>
        </w:tc>
        <w:tc>
          <w:tcPr>
            <w:tcW w:w="1322" w:type="dxa"/>
            <w:vAlign w:val="center"/>
          </w:tcPr>
          <w:p w:rsidR="00F544D2" w:rsidRPr="005C614B" w:rsidRDefault="00F544D2">
            <w:pPr>
              <w:jc w:val="center"/>
              <w:rPr>
                <w:color w:val="000000" w:themeColor="text1"/>
                <w:spacing w:val="20"/>
              </w:rPr>
            </w:pPr>
          </w:p>
        </w:tc>
        <w:tc>
          <w:tcPr>
            <w:tcW w:w="2019" w:type="dxa"/>
            <w:vAlign w:val="center"/>
          </w:tcPr>
          <w:p w:rsidR="00F544D2" w:rsidRPr="005C614B" w:rsidRDefault="00F544D2">
            <w:pPr>
              <w:jc w:val="center"/>
              <w:rPr>
                <w:color w:val="000000" w:themeColor="text1"/>
                <w:spacing w:val="20"/>
              </w:rPr>
            </w:pPr>
          </w:p>
        </w:tc>
        <w:tc>
          <w:tcPr>
            <w:tcW w:w="836" w:type="dxa"/>
            <w:vAlign w:val="center"/>
          </w:tcPr>
          <w:p w:rsidR="00F544D2" w:rsidRPr="005C614B" w:rsidRDefault="00F544D2">
            <w:pPr>
              <w:jc w:val="center"/>
              <w:rPr>
                <w:color w:val="000000" w:themeColor="text1"/>
                <w:spacing w:val="20"/>
              </w:rPr>
            </w:pPr>
          </w:p>
        </w:tc>
        <w:tc>
          <w:tcPr>
            <w:tcW w:w="2480" w:type="dxa"/>
            <w:vAlign w:val="center"/>
          </w:tcPr>
          <w:p w:rsidR="00F544D2" w:rsidRPr="005C614B" w:rsidRDefault="00F544D2">
            <w:pPr>
              <w:jc w:val="center"/>
              <w:rPr>
                <w:color w:val="000000" w:themeColor="text1"/>
                <w:spacing w:val="20"/>
              </w:rPr>
            </w:pPr>
          </w:p>
        </w:tc>
      </w:tr>
      <w:tr w:rsidR="005C614B" w:rsidRPr="005C614B">
        <w:trPr>
          <w:trHeight w:val="469"/>
        </w:trPr>
        <w:tc>
          <w:tcPr>
            <w:tcW w:w="977" w:type="dxa"/>
            <w:vAlign w:val="center"/>
          </w:tcPr>
          <w:p w:rsidR="00F544D2" w:rsidRPr="005C614B" w:rsidRDefault="00F544D2">
            <w:pPr>
              <w:jc w:val="center"/>
              <w:rPr>
                <w:color w:val="000000" w:themeColor="text1"/>
                <w:spacing w:val="20"/>
              </w:rPr>
            </w:pPr>
          </w:p>
        </w:tc>
        <w:tc>
          <w:tcPr>
            <w:tcW w:w="1671" w:type="dxa"/>
          </w:tcPr>
          <w:p w:rsidR="00F544D2" w:rsidRPr="005C614B" w:rsidRDefault="00F544D2">
            <w:pPr>
              <w:spacing w:line="400" w:lineRule="exact"/>
              <w:jc w:val="center"/>
              <w:rPr>
                <w:color w:val="000000" w:themeColor="text1"/>
              </w:rPr>
            </w:pPr>
          </w:p>
        </w:tc>
        <w:tc>
          <w:tcPr>
            <w:tcW w:w="1322" w:type="dxa"/>
            <w:vAlign w:val="center"/>
          </w:tcPr>
          <w:p w:rsidR="00F544D2" w:rsidRPr="005C614B" w:rsidRDefault="00F544D2">
            <w:pPr>
              <w:jc w:val="center"/>
              <w:rPr>
                <w:color w:val="000000" w:themeColor="text1"/>
                <w:spacing w:val="20"/>
              </w:rPr>
            </w:pPr>
          </w:p>
        </w:tc>
        <w:tc>
          <w:tcPr>
            <w:tcW w:w="2019" w:type="dxa"/>
            <w:vAlign w:val="center"/>
          </w:tcPr>
          <w:p w:rsidR="00F544D2" w:rsidRPr="005C614B" w:rsidRDefault="00F544D2">
            <w:pPr>
              <w:jc w:val="center"/>
              <w:rPr>
                <w:color w:val="000000" w:themeColor="text1"/>
                <w:spacing w:val="20"/>
              </w:rPr>
            </w:pPr>
          </w:p>
        </w:tc>
        <w:tc>
          <w:tcPr>
            <w:tcW w:w="836" w:type="dxa"/>
            <w:vAlign w:val="center"/>
          </w:tcPr>
          <w:p w:rsidR="00F544D2" w:rsidRPr="005C614B" w:rsidRDefault="00F544D2">
            <w:pPr>
              <w:jc w:val="center"/>
              <w:rPr>
                <w:color w:val="000000" w:themeColor="text1"/>
                <w:spacing w:val="20"/>
              </w:rPr>
            </w:pPr>
          </w:p>
        </w:tc>
        <w:tc>
          <w:tcPr>
            <w:tcW w:w="2480" w:type="dxa"/>
            <w:vAlign w:val="center"/>
          </w:tcPr>
          <w:p w:rsidR="00F544D2" w:rsidRPr="005C614B" w:rsidRDefault="00F544D2">
            <w:pPr>
              <w:jc w:val="center"/>
              <w:rPr>
                <w:color w:val="000000" w:themeColor="text1"/>
                <w:spacing w:val="20"/>
              </w:rPr>
            </w:pPr>
          </w:p>
        </w:tc>
      </w:tr>
      <w:tr w:rsidR="005C614B" w:rsidRPr="005C614B">
        <w:trPr>
          <w:trHeight w:val="469"/>
        </w:trPr>
        <w:tc>
          <w:tcPr>
            <w:tcW w:w="977" w:type="dxa"/>
            <w:vAlign w:val="center"/>
          </w:tcPr>
          <w:p w:rsidR="00F544D2" w:rsidRPr="005C614B" w:rsidRDefault="00F544D2">
            <w:pPr>
              <w:jc w:val="center"/>
              <w:rPr>
                <w:color w:val="000000" w:themeColor="text1"/>
                <w:spacing w:val="20"/>
              </w:rPr>
            </w:pPr>
          </w:p>
        </w:tc>
        <w:tc>
          <w:tcPr>
            <w:tcW w:w="1671" w:type="dxa"/>
          </w:tcPr>
          <w:p w:rsidR="00F544D2" w:rsidRPr="005C614B" w:rsidRDefault="00F544D2">
            <w:pPr>
              <w:spacing w:line="400" w:lineRule="exact"/>
              <w:jc w:val="center"/>
              <w:rPr>
                <w:color w:val="000000" w:themeColor="text1"/>
              </w:rPr>
            </w:pPr>
          </w:p>
        </w:tc>
        <w:tc>
          <w:tcPr>
            <w:tcW w:w="1322" w:type="dxa"/>
            <w:vAlign w:val="center"/>
          </w:tcPr>
          <w:p w:rsidR="00F544D2" w:rsidRPr="005C614B" w:rsidRDefault="00F544D2">
            <w:pPr>
              <w:jc w:val="center"/>
              <w:rPr>
                <w:color w:val="000000" w:themeColor="text1"/>
                <w:spacing w:val="20"/>
              </w:rPr>
            </w:pPr>
          </w:p>
        </w:tc>
        <w:tc>
          <w:tcPr>
            <w:tcW w:w="2019" w:type="dxa"/>
            <w:vAlign w:val="center"/>
          </w:tcPr>
          <w:p w:rsidR="00F544D2" w:rsidRPr="005C614B" w:rsidRDefault="00F544D2">
            <w:pPr>
              <w:jc w:val="center"/>
              <w:rPr>
                <w:color w:val="000000" w:themeColor="text1"/>
                <w:spacing w:val="20"/>
              </w:rPr>
            </w:pPr>
          </w:p>
        </w:tc>
        <w:tc>
          <w:tcPr>
            <w:tcW w:w="836" w:type="dxa"/>
            <w:vAlign w:val="center"/>
          </w:tcPr>
          <w:p w:rsidR="00F544D2" w:rsidRPr="005C614B" w:rsidRDefault="00F544D2">
            <w:pPr>
              <w:jc w:val="center"/>
              <w:rPr>
                <w:color w:val="000000" w:themeColor="text1"/>
                <w:spacing w:val="20"/>
              </w:rPr>
            </w:pPr>
          </w:p>
        </w:tc>
        <w:tc>
          <w:tcPr>
            <w:tcW w:w="2480" w:type="dxa"/>
            <w:vAlign w:val="center"/>
          </w:tcPr>
          <w:p w:rsidR="00F544D2" w:rsidRPr="005C614B" w:rsidRDefault="00F544D2">
            <w:pPr>
              <w:jc w:val="center"/>
              <w:rPr>
                <w:color w:val="000000" w:themeColor="text1"/>
                <w:spacing w:val="20"/>
              </w:rPr>
            </w:pPr>
          </w:p>
        </w:tc>
      </w:tr>
    </w:tbl>
    <w:p w:rsidR="00F544D2" w:rsidRPr="005C614B" w:rsidRDefault="00CD2812">
      <w:pPr>
        <w:spacing w:line="360" w:lineRule="auto"/>
        <w:rPr>
          <w:color w:val="000000" w:themeColor="text1"/>
          <w:spacing w:val="20"/>
        </w:rPr>
      </w:pPr>
      <w:r w:rsidRPr="005C614B">
        <w:rPr>
          <w:rFonts w:hint="eastAsia"/>
          <w:b/>
          <w:color w:val="000000" w:themeColor="text1"/>
          <w:spacing w:val="20"/>
        </w:rPr>
        <w:t>供应商盖章</w:t>
      </w:r>
      <w:r w:rsidRPr="005C614B">
        <w:rPr>
          <w:rFonts w:hint="eastAsia"/>
          <w:color w:val="000000" w:themeColor="text1"/>
          <w:spacing w:val="20"/>
        </w:rPr>
        <w:t>：</w:t>
      </w:r>
      <w:r w:rsidRPr="005C614B">
        <w:rPr>
          <w:rFonts w:hint="eastAsia"/>
          <w:color w:val="000000" w:themeColor="text1"/>
          <w:spacing w:val="20"/>
          <w:u w:val="single"/>
        </w:rPr>
        <w:t xml:space="preserve">               </w:t>
      </w:r>
      <w:r w:rsidRPr="005C614B">
        <w:rPr>
          <w:rFonts w:hint="eastAsia"/>
          <w:color w:val="000000" w:themeColor="text1"/>
          <w:spacing w:val="20"/>
        </w:rPr>
        <w:t xml:space="preserve">   </w:t>
      </w:r>
    </w:p>
    <w:p w:rsidR="00F544D2" w:rsidRPr="005C614B" w:rsidRDefault="00CD2812">
      <w:pPr>
        <w:spacing w:line="360" w:lineRule="auto"/>
        <w:rPr>
          <w:b/>
          <w:color w:val="000000" w:themeColor="text1"/>
          <w:sz w:val="32"/>
          <w:lang w:val="zh-CN"/>
        </w:rPr>
      </w:pPr>
      <w:r w:rsidRPr="005C614B">
        <w:rPr>
          <w:rFonts w:hint="eastAsia"/>
          <w:b/>
          <w:i/>
          <w:color w:val="000000" w:themeColor="text1"/>
          <w:spacing w:val="20"/>
        </w:rPr>
        <w:t>注：1、货物详细配置、技术应另页描述。</w:t>
      </w:r>
    </w:p>
    <w:p w:rsidR="00F544D2" w:rsidRPr="005C614B" w:rsidRDefault="00F544D2">
      <w:pPr>
        <w:autoSpaceDE w:val="0"/>
        <w:autoSpaceDN w:val="0"/>
        <w:adjustRightInd w:val="0"/>
        <w:rPr>
          <w:b/>
          <w:color w:val="000000" w:themeColor="text1"/>
          <w:sz w:val="32"/>
          <w:lang w:val="zh-CN"/>
        </w:rPr>
        <w:sectPr w:rsidR="00F544D2" w:rsidRPr="005C614B">
          <w:pgSz w:w="11906" w:h="16838"/>
          <w:pgMar w:top="1440" w:right="1361" w:bottom="1440" w:left="1361" w:header="851" w:footer="992" w:gutter="0"/>
          <w:cols w:space="720"/>
          <w:docGrid w:linePitch="312"/>
        </w:sectPr>
      </w:pPr>
    </w:p>
    <w:p w:rsidR="00F544D2" w:rsidRPr="005C614B" w:rsidRDefault="00CD2812">
      <w:pPr>
        <w:autoSpaceDE w:val="0"/>
        <w:autoSpaceDN w:val="0"/>
        <w:adjustRightInd w:val="0"/>
        <w:outlineLvl w:val="0"/>
        <w:rPr>
          <w:b/>
          <w:color w:val="000000" w:themeColor="text1"/>
          <w:sz w:val="32"/>
          <w:lang w:val="zh-CN"/>
        </w:rPr>
      </w:pPr>
      <w:r w:rsidRPr="005C614B">
        <w:rPr>
          <w:rFonts w:hint="eastAsia"/>
          <w:b/>
          <w:color w:val="000000" w:themeColor="text1"/>
          <w:sz w:val="32"/>
          <w:lang w:val="zh-CN"/>
        </w:rPr>
        <w:lastRenderedPageBreak/>
        <w:t>3.8商务偏离表、技术偏离表</w:t>
      </w:r>
    </w:p>
    <w:p w:rsidR="00F544D2" w:rsidRPr="005C614B" w:rsidRDefault="00CD2812">
      <w:pPr>
        <w:autoSpaceDE w:val="0"/>
        <w:autoSpaceDN w:val="0"/>
        <w:adjustRightInd w:val="0"/>
        <w:spacing w:line="440" w:lineRule="atLeast"/>
        <w:ind w:firstLine="3413"/>
        <w:outlineLvl w:val="0"/>
        <w:rPr>
          <w:b/>
          <w:color w:val="000000" w:themeColor="text1"/>
          <w:sz w:val="36"/>
          <w:lang w:val="zh-CN"/>
        </w:rPr>
      </w:pPr>
      <w:r w:rsidRPr="005C614B">
        <w:rPr>
          <w:rFonts w:hint="eastAsia"/>
          <w:b/>
          <w:color w:val="000000" w:themeColor="text1"/>
          <w:sz w:val="36"/>
          <w:lang w:val="zh-CN"/>
        </w:rPr>
        <w:t>商</w:t>
      </w:r>
      <w:r w:rsidRPr="005C614B">
        <w:rPr>
          <w:b/>
          <w:color w:val="000000" w:themeColor="text1"/>
          <w:sz w:val="36"/>
          <w:lang w:val="zh-CN"/>
        </w:rPr>
        <w:t xml:space="preserve"> </w:t>
      </w:r>
      <w:proofErr w:type="gramStart"/>
      <w:r w:rsidRPr="005C614B">
        <w:rPr>
          <w:rFonts w:hint="eastAsia"/>
          <w:b/>
          <w:color w:val="000000" w:themeColor="text1"/>
          <w:sz w:val="36"/>
          <w:lang w:val="zh-CN"/>
        </w:rPr>
        <w:t>务</w:t>
      </w:r>
      <w:proofErr w:type="gramEnd"/>
      <w:r w:rsidRPr="005C614B">
        <w:rPr>
          <w:b/>
          <w:color w:val="000000" w:themeColor="text1"/>
          <w:sz w:val="36"/>
          <w:lang w:val="zh-CN"/>
        </w:rPr>
        <w:t xml:space="preserve"> </w:t>
      </w:r>
      <w:r w:rsidRPr="005C614B">
        <w:rPr>
          <w:rFonts w:hint="eastAsia"/>
          <w:b/>
          <w:color w:val="000000" w:themeColor="text1"/>
          <w:sz w:val="36"/>
          <w:lang w:val="zh-CN"/>
        </w:rPr>
        <w:t>偏</w:t>
      </w:r>
      <w:r w:rsidRPr="005C614B">
        <w:rPr>
          <w:b/>
          <w:color w:val="000000" w:themeColor="text1"/>
          <w:sz w:val="36"/>
          <w:lang w:val="zh-CN"/>
        </w:rPr>
        <w:t xml:space="preserve"> </w:t>
      </w:r>
      <w:r w:rsidRPr="005C614B">
        <w:rPr>
          <w:rFonts w:hint="eastAsia"/>
          <w:b/>
          <w:color w:val="000000" w:themeColor="text1"/>
          <w:sz w:val="36"/>
          <w:lang w:val="zh-CN"/>
        </w:rPr>
        <w:t>离</w:t>
      </w:r>
      <w:r w:rsidRPr="005C614B">
        <w:rPr>
          <w:b/>
          <w:color w:val="000000" w:themeColor="text1"/>
          <w:sz w:val="36"/>
          <w:lang w:val="zh-CN"/>
        </w:rPr>
        <w:t xml:space="preserve"> </w:t>
      </w:r>
      <w:r w:rsidRPr="005C614B">
        <w:rPr>
          <w:rFonts w:hint="eastAsia"/>
          <w:b/>
          <w:color w:val="000000" w:themeColor="text1"/>
          <w:sz w:val="36"/>
          <w:lang w:val="zh-CN"/>
        </w:rPr>
        <w:t>表</w:t>
      </w:r>
    </w:p>
    <w:p w:rsidR="00F544D2" w:rsidRPr="005C614B" w:rsidRDefault="00F544D2">
      <w:pPr>
        <w:autoSpaceDE w:val="0"/>
        <w:autoSpaceDN w:val="0"/>
        <w:adjustRightInd w:val="0"/>
        <w:spacing w:line="440" w:lineRule="atLeast"/>
        <w:ind w:firstLine="3413"/>
        <w:rPr>
          <w:b/>
          <w:color w:val="000000" w:themeColor="text1"/>
          <w:sz w:val="36"/>
          <w:lang w:val="zh-CN"/>
        </w:rPr>
      </w:pPr>
    </w:p>
    <w:tbl>
      <w:tblPr>
        <w:tblW w:w="0" w:type="auto"/>
        <w:tblLayout w:type="fixed"/>
        <w:tblLook w:val="04A0" w:firstRow="1" w:lastRow="0" w:firstColumn="1" w:lastColumn="0" w:noHBand="0" w:noVBand="1"/>
      </w:tblPr>
      <w:tblGrid>
        <w:gridCol w:w="900"/>
        <w:gridCol w:w="1800"/>
        <w:gridCol w:w="2664"/>
        <w:gridCol w:w="2110"/>
        <w:gridCol w:w="2126"/>
      </w:tblGrid>
      <w:tr w:rsidR="005C614B" w:rsidRPr="005C614B">
        <w:trPr>
          <w:trHeight w:val="936"/>
        </w:trPr>
        <w:tc>
          <w:tcPr>
            <w:tcW w:w="900" w:type="dxa"/>
            <w:tcBorders>
              <w:top w:val="single" w:sz="6" w:space="0" w:color="auto"/>
              <w:left w:val="single" w:sz="6" w:space="0" w:color="auto"/>
              <w:bottom w:val="single" w:sz="6" w:space="0" w:color="auto"/>
              <w:right w:val="single" w:sz="6" w:space="0" w:color="auto"/>
            </w:tcBorders>
            <w:vAlign w:val="center"/>
          </w:tcPr>
          <w:p w:rsidR="00F544D2" w:rsidRPr="005C614B" w:rsidRDefault="00CD2812">
            <w:pPr>
              <w:autoSpaceDE w:val="0"/>
              <w:autoSpaceDN w:val="0"/>
              <w:adjustRightInd w:val="0"/>
              <w:spacing w:line="440" w:lineRule="atLeast"/>
              <w:jc w:val="center"/>
              <w:rPr>
                <w:b/>
                <w:color w:val="000000" w:themeColor="text1"/>
                <w:lang w:val="zh-CN"/>
              </w:rPr>
            </w:pPr>
            <w:r w:rsidRPr="005C614B">
              <w:rPr>
                <w:rFonts w:hint="eastAsia"/>
                <w:b/>
                <w:color w:val="000000" w:themeColor="text1"/>
                <w:lang w:val="zh-CN"/>
              </w:rPr>
              <w:t>序</w:t>
            </w:r>
            <w:r w:rsidRPr="005C614B">
              <w:rPr>
                <w:b/>
                <w:color w:val="000000" w:themeColor="text1"/>
                <w:lang w:val="zh-CN"/>
              </w:rPr>
              <w:t xml:space="preserve"> </w:t>
            </w:r>
            <w:r w:rsidRPr="005C614B">
              <w:rPr>
                <w:rFonts w:hint="eastAsia"/>
                <w:b/>
                <w:color w:val="000000" w:themeColor="text1"/>
                <w:lang w:val="zh-CN"/>
              </w:rPr>
              <w:t>号</w:t>
            </w:r>
          </w:p>
        </w:tc>
        <w:tc>
          <w:tcPr>
            <w:tcW w:w="1800" w:type="dxa"/>
            <w:tcBorders>
              <w:top w:val="single" w:sz="6" w:space="0" w:color="auto"/>
              <w:left w:val="single" w:sz="6" w:space="0" w:color="auto"/>
              <w:bottom w:val="single" w:sz="6" w:space="0" w:color="auto"/>
              <w:right w:val="single" w:sz="6" w:space="0" w:color="auto"/>
            </w:tcBorders>
            <w:vAlign w:val="center"/>
          </w:tcPr>
          <w:p w:rsidR="00F544D2" w:rsidRPr="005C614B" w:rsidRDefault="00CD2812">
            <w:pPr>
              <w:autoSpaceDE w:val="0"/>
              <w:autoSpaceDN w:val="0"/>
              <w:adjustRightInd w:val="0"/>
              <w:spacing w:line="440" w:lineRule="atLeast"/>
              <w:jc w:val="center"/>
              <w:rPr>
                <w:b/>
                <w:color w:val="000000" w:themeColor="text1"/>
                <w:lang w:val="zh-CN"/>
              </w:rPr>
            </w:pPr>
            <w:r w:rsidRPr="005C614B">
              <w:rPr>
                <w:rFonts w:hint="eastAsia"/>
                <w:b/>
                <w:color w:val="000000" w:themeColor="text1"/>
                <w:lang w:val="zh-CN"/>
              </w:rPr>
              <w:t>内容</w:t>
            </w:r>
          </w:p>
        </w:tc>
        <w:tc>
          <w:tcPr>
            <w:tcW w:w="2664" w:type="dxa"/>
            <w:tcBorders>
              <w:top w:val="single" w:sz="6" w:space="0" w:color="auto"/>
              <w:left w:val="single" w:sz="6" w:space="0" w:color="auto"/>
              <w:bottom w:val="single" w:sz="6" w:space="0" w:color="auto"/>
              <w:right w:val="single" w:sz="6" w:space="0" w:color="auto"/>
            </w:tcBorders>
            <w:vAlign w:val="center"/>
          </w:tcPr>
          <w:p w:rsidR="00F544D2" w:rsidRPr="005C614B" w:rsidRDefault="00CD2812">
            <w:pPr>
              <w:autoSpaceDE w:val="0"/>
              <w:autoSpaceDN w:val="0"/>
              <w:adjustRightInd w:val="0"/>
              <w:spacing w:line="440" w:lineRule="atLeast"/>
              <w:jc w:val="center"/>
              <w:rPr>
                <w:b/>
                <w:color w:val="000000" w:themeColor="text1"/>
                <w:lang w:val="zh-CN"/>
              </w:rPr>
            </w:pPr>
            <w:r w:rsidRPr="005C614B">
              <w:rPr>
                <w:rFonts w:hint="eastAsia"/>
                <w:b/>
                <w:color w:val="000000" w:themeColor="text1"/>
                <w:lang w:val="zh-CN"/>
              </w:rPr>
              <w:t>招标文件规范要求</w:t>
            </w:r>
          </w:p>
        </w:tc>
        <w:tc>
          <w:tcPr>
            <w:tcW w:w="2110" w:type="dxa"/>
            <w:tcBorders>
              <w:top w:val="single" w:sz="6" w:space="0" w:color="auto"/>
              <w:left w:val="single" w:sz="6" w:space="0" w:color="auto"/>
              <w:bottom w:val="single" w:sz="6" w:space="0" w:color="auto"/>
              <w:right w:val="single" w:sz="6" w:space="0" w:color="auto"/>
            </w:tcBorders>
            <w:vAlign w:val="center"/>
          </w:tcPr>
          <w:p w:rsidR="00F544D2" w:rsidRPr="005C614B" w:rsidRDefault="00CD2812">
            <w:pPr>
              <w:autoSpaceDE w:val="0"/>
              <w:autoSpaceDN w:val="0"/>
              <w:adjustRightInd w:val="0"/>
              <w:spacing w:line="440" w:lineRule="atLeast"/>
              <w:jc w:val="center"/>
              <w:rPr>
                <w:b/>
                <w:color w:val="000000" w:themeColor="text1"/>
                <w:lang w:val="zh-CN"/>
              </w:rPr>
            </w:pPr>
            <w:r w:rsidRPr="005C614B">
              <w:rPr>
                <w:rFonts w:hint="eastAsia"/>
                <w:b/>
                <w:color w:val="000000" w:themeColor="text1"/>
                <w:lang w:val="zh-CN"/>
              </w:rPr>
              <w:t>投标文件</w:t>
            </w:r>
          </w:p>
          <w:p w:rsidR="00F544D2" w:rsidRPr="005C614B" w:rsidRDefault="00CD2812">
            <w:pPr>
              <w:autoSpaceDE w:val="0"/>
              <w:autoSpaceDN w:val="0"/>
              <w:adjustRightInd w:val="0"/>
              <w:spacing w:line="440" w:lineRule="atLeast"/>
              <w:jc w:val="center"/>
              <w:rPr>
                <w:b/>
                <w:color w:val="000000" w:themeColor="text1"/>
                <w:lang w:val="zh-CN"/>
              </w:rPr>
            </w:pPr>
            <w:r w:rsidRPr="005C614B">
              <w:rPr>
                <w:rFonts w:hint="eastAsia"/>
                <w:b/>
                <w:color w:val="000000" w:themeColor="text1"/>
                <w:lang w:val="zh-CN"/>
              </w:rPr>
              <w:t>对应规范</w:t>
            </w:r>
          </w:p>
        </w:tc>
        <w:tc>
          <w:tcPr>
            <w:tcW w:w="2126" w:type="dxa"/>
            <w:tcBorders>
              <w:top w:val="single" w:sz="6" w:space="0" w:color="auto"/>
              <w:left w:val="single" w:sz="6" w:space="0" w:color="auto"/>
              <w:bottom w:val="single" w:sz="6" w:space="0" w:color="auto"/>
              <w:right w:val="single" w:sz="6" w:space="0" w:color="auto"/>
            </w:tcBorders>
            <w:vAlign w:val="center"/>
          </w:tcPr>
          <w:p w:rsidR="00F544D2" w:rsidRPr="005C614B" w:rsidRDefault="00CD2812">
            <w:pPr>
              <w:autoSpaceDE w:val="0"/>
              <w:autoSpaceDN w:val="0"/>
              <w:adjustRightInd w:val="0"/>
              <w:spacing w:line="440" w:lineRule="atLeast"/>
              <w:jc w:val="center"/>
              <w:rPr>
                <w:b/>
                <w:color w:val="000000" w:themeColor="text1"/>
                <w:lang w:val="zh-CN"/>
              </w:rPr>
            </w:pPr>
            <w:r w:rsidRPr="005C614B">
              <w:rPr>
                <w:rFonts w:hint="eastAsia"/>
                <w:b/>
                <w:color w:val="000000" w:themeColor="text1"/>
                <w:lang w:val="zh-CN"/>
              </w:rPr>
              <w:t>备</w:t>
            </w:r>
            <w:r w:rsidRPr="005C614B">
              <w:rPr>
                <w:b/>
                <w:color w:val="000000" w:themeColor="text1"/>
                <w:lang w:val="zh-CN"/>
              </w:rPr>
              <w:t xml:space="preserve"> </w:t>
            </w:r>
            <w:r w:rsidRPr="005C614B">
              <w:rPr>
                <w:rFonts w:hint="eastAsia"/>
                <w:b/>
                <w:color w:val="000000" w:themeColor="text1"/>
                <w:lang w:val="zh-CN"/>
              </w:rPr>
              <w:t>注</w:t>
            </w:r>
          </w:p>
        </w:tc>
      </w:tr>
      <w:tr w:rsidR="005C614B" w:rsidRPr="005C614B">
        <w:trPr>
          <w:trHeight w:val="424"/>
        </w:trPr>
        <w:tc>
          <w:tcPr>
            <w:tcW w:w="900" w:type="dxa"/>
            <w:tcBorders>
              <w:top w:val="single" w:sz="6" w:space="0" w:color="auto"/>
              <w:left w:val="single" w:sz="6" w:space="0" w:color="auto"/>
              <w:bottom w:val="single" w:sz="6" w:space="0" w:color="auto"/>
              <w:right w:val="single" w:sz="6" w:space="0" w:color="auto"/>
            </w:tcBorders>
          </w:tcPr>
          <w:p w:rsidR="00F544D2" w:rsidRPr="005C614B" w:rsidRDefault="00F544D2">
            <w:pPr>
              <w:autoSpaceDE w:val="0"/>
              <w:autoSpaceDN w:val="0"/>
              <w:adjustRightInd w:val="0"/>
              <w:spacing w:line="440" w:lineRule="atLeast"/>
              <w:jc w:val="center"/>
              <w:rPr>
                <w:b/>
                <w:color w:val="000000" w:themeColor="text1"/>
                <w:lang w:val="zh-CN"/>
              </w:rPr>
            </w:pPr>
          </w:p>
        </w:tc>
        <w:tc>
          <w:tcPr>
            <w:tcW w:w="1800" w:type="dxa"/>
            <w:tcBorders>
              <w:top w:val="single" w:sz="6" w:space="0" w:color="auto"/>
              <w:left w:val="single" w:sz="6" w:space="0" w:color="auto"/>
              <w:bottom w:val="single" w:sz="6" w:space="0" w:color="auto"/>
              <w:right w:val="single" w:sz="6" w:space="0" w:color="auto"/>
            </w:tcBorders>
          </w:tcPr>
          <w:p w:rsidR="00F544D2" w:rsidRPr="005C614B" w:rsidRDefault="00F544D2">
            <w:pPr>
              <w:autoSpaceDE w:val="0"/>
              <w:autoSpaceDN w:val="0"/>
              <w:adjustRightInd w:val="0"/>
              <w:spacing w:line="440" w:lineRule="atLeast"/>
              <w:jc w:val="center"/>
              <w:rPr>
                <w:b/>
                <w:color w:val="000000" w:themeColor="text1"/>
                <w:lang w:val="zh-CN"/>
              </w:rPr>
            </w:pPr>
          </w:p>
        </w:tc>
        <w:tc>
          <w:tcPr>
            <w:tcW w:w="2664" w:type="dxa"/>
            <w:tcBorders>
              <w:top w:val="single" w:sz="6" w:space="0" w:color="auto"/>
              <w:left w:val="single" w:sz="6" w:space="0" w:color="auto"/>
              <w:bottom w:val="single" w:sz="6" w:space="0" w:color="auto"/>
              <w:right w:val="single" w:sz="6" w:space="0" w:color="auto"/>
            </w:tcBorders>
          </w:tcPr>
          <w:p w:rsidR="00F544D2" w:rsidRPr="005C614B" w:rsidRDefault="00F544D2">
            <w:pPr>
              <w:autoSpaceDE w:val="0"/>
              <w:autoSpaceDN w:val="0"/>
              <w:adjustRightInd w:val="0"/>
              <w:spacing w:line="440" w:lineRule="atLeast"/>
              <w:jc w:val="center"/>
              <w:rPr>
                <w:b/>
                <w:color w:val="000000" w:themeColor="text1"/>
                <w:lang w:val="zh-CN"/>
              </w:rPr>
            </w:pPr>
          </w:p>
        </w:tc>
        <w:tc>
          <w:tcPr>
            <w:tcW w:w="2110" w:type="dxa"/>
            <w:tcBorders>
              <w:top w:val="single" w:sz="6" w:space="0" w:color="auto"/>
              <w:left w:val="single" w:sz="6" w:space="0" w:color="auto"/>
              <w:bottom w:val="single" w:sz="6" w:space="0" w:color="auto"/>
              <w:right w:val="single" w:sz="6" w:space="0" w:color="auto"/>
            </w:tcBorders>
          </w:tcPr>
          <w:p w:rsidR="00F544D2" w:rsidRPr="005C614B" w:rsidRDefault="00F544D2">
            <w:pPr>
              <w:autoSpaceDE w:val="0"/>
              <w:autoSpaceDN w:val="0"/>
              <w:adjustRightInd w:val="0"/>
              <w:spacing w:line="440" w:lineRule="atLeast"/>
              <w:jc w:val="center"/>
              <w:rPr>
                <w:b/>
                <w:color w:val="000000" w:themeColor="text1"/>
                <w:lang w:val="zh-CN"/>
              </w:rPr>
            </w:pPr>
          </w:p>
        </w:tc>
        <w:tc>
          <w:tcPr>
            <w:tcW w:w="2126" w:type="dxa"/>
            <w:tcBorders>
              <w:top w:val="single" w:sz="6" w:space="0" w:color="auto"/>
              <w:left w:val="single" w:sz="6" w:space="0" w:color="auto"/>
              <w:bottom w:val="single" w:sz="6" w:space="0" w:color="auto"/>
              <w:right w:val="single" w:sz="6" w:space="0" w:color="auto"/>
            </w:tcBorders>
          </w:tcPr>
          <w:p w:rsidR="00F544D2" w:rsidRPr="005C614B" w:rsidRDefault="00F544D2">
            <w:pPr>
              <w:autoSpaceDE w:val="0"/>
              <w:autoSpaceDN w:val="0"/>
              <w:adjustRightInd w:val="0"/>
              <w:spacing w:line="440" w:lineRule="atLeast"/>
              <w:jc w:val="center"/>
              <w:rPr>
                <w:b/>
                <w:color w:val="000000" w:themeColor="text1"/>
                <w:lang w:val="zh-CN"/>
              </w:rPr>
            </w:pPr>
          </w:p>
        </w:tc>
      </w:tr>
      <w:tr w:rsidR="005C614B" w:rsidRPr="005C614B">
        <w:trPr>
          <w:trHeight w:val="424"/>
        </w:trPr>
        <w:tc>
          <w:tcPr>
            <w:tcW w:w="900" w:type="dxa"/>
            <w:tcBorders>
              <w:top w:val="single" w:sz="6" w:space="0" w:color="auto"/>
              <w:left w:val="single" w:sz="6" w:space="0" w:color="auto"/>
              <w:bottom w:val="single" w:sz="6" w:space="0" w:color="auto"/>
              <w:right w:val="single" w:sz="6" w:space="0" w:color="auto"/>
            </w:tcBorders>
          </w:tcPr>
          <w:p w:rsidR="00F544D2" w:rsidRPr="005C614B" w:rsidRDefault="00F544D2">
            <w:pPr>
              <w:autoSpaceDE w:val="0"/>
              <w:autoSpaceDN w:val="0"/>
              <w:adjustRightInd w:val="0"/>
              <w:spacing w:line="440" w:lineRule="atLeast"/>
              <w:jc w:val="center"/>
              <w:rPr>
                <w:b/>
                <w:color w:val="000000" w:themeColor="text1"/>
                <w:lang w:val="zh-CN"/>
              </w:rPr>
            </w:pPr>
          </w:p>
        </w:tc>
        <w:tc>
          <w:tcPr>
            <w:tcW w:w="1800" w:type="dxa"/>
            <w:tcBorders>
              <w:top w:val="single" w:sz="6" w:space="0" w:color="auto"/>
              <w:left w:val="single" w:sz="6" w:space="0" w:color="auto"/>
              <w:bottom w:val="single" w:sz="6" w:space="0" w:color="auto"/>
              <w:right w:val="single" w:sz="6" w:space="0" w:color="auto"/>
            </w:tcBorders>
          </w:tcPr>
          <w:p w:rsidR="00F544D2" w:rsidRPr="005C614B" w:rsidRDefault="00F544D2">
            <w:pPr>
              <w:autoSpaceDE w:val="0"/>
              <w:autoSpaceDN w:val="0"/>
              <w:adjustRightInd w:val="0"/>
              <w:spacing w:line="440" w:lineRule="atLeast"/>
              <w:jc w:val="center"/>
              <w:rPr>
                <w:b/>
                <w:color w:val="000000" w:themeColor="text1"/>
                <w:lang w:val="zh-CN"/>
              </w:rPr>
            </w:pPr>
          </w:p>
        </w:tc>
        <w:tc>
          <w:tcPr>
            <w:tcW w:w="2664" w:type="dxa"/>
            <w:tcBorders>
              <w:top w:val="single" w:sz="6" w:space="0" w:color="auto"/>
              <w:left w:val="single" w:sz="6" w:space="0" w:color="auto"/>
              <w:bottom w:val="single" w:sz="6" w:space="0" w:color="auto"/>
              <w:right w:val="single" w:sz="6" w:space="0" w:color="auto"/>
            </w:tcBorders>
          </w:tcPr>
          <w:p w:rsidR="00F544D2" w:rsidRPr="005C614B" w:rsidRDefault="00F544D2">
            <w:pPr>
              <w:autoSpaceDE w:val="0"/>
              <w:autoSpaceDN w:val="0"/>
              <w:adjustRightInd w:val="0"/>
              <w:spacing w:line="440" w:lineRule="atLeast"/>
              <w:jc w:val="center"/>
              <w:rPr>
                <w:b/>
                <w:color w:val="000000" w:themeColor="text1"/>
                <w:lang w:val="zh-CN"/>
              </w:rPr>
            </w:pPr>
          </w:p>
        </w:tc>
        <w:tc>
          <w:tcPr>
            <w:tcW w:w="2110" w:type="dxa"/>
            <w:tcBorders>
              <w:top w:val="single" w:sz="6" w:space="0" w:color="auto"/>
              <w:left w:val="single" w:sz="6" w:space="0" w:color="auto"/>
              <w:bottom w:val="single" w:sz="6" w:space="0" w:color="auto"/>
              <w:right w:val="single" w:sz="6" w:space="0" w:color="auto"/>
            </w:tcBorders>
          </w:tcPr>
          <w:p w:rsidR="00F544D2" w:rsidRPr="005C614B" w:rsidRDefault="00F544D2">
            <w:pPr>
              <w:autoSpaceDE w:val="0"/>
              <w:autoSpaceDN w:val="0"/>
              <w:adjustRightInd w:val="0"/>
              <w:spacing w:line="440" w:lineRule="atLeast"/>
              <w:jc w:val="center"/>
              <w:rPr>
                <w:b/>
                <w:color w:val="000000" w:themeColor="text1"/>
                <w:lang w:val="zh-CN"/>
              </w:rPr>
            </w:pPr>
          </w:p>
        </w:tc>
        <w:tc>
          <w:tcPr>
            <w:tcW w:w="2126" w:type="dxa"/>
            <w:tcBorders>
              <w:top w:val="single" w:sz="6" w:space="0" w:color="auto"/>
              <w:left w:val="single" w:sz="6" w:space="0" w:color="auto"/>
              <w:bottom w:val="single" w:sz="6" w:space="0" w:color="auto"/>
              <w:right w:val="single" w:sz="6" w:space="0" w:color="auto"/>
            </w:tcBorders>
          </w:tcPr>
          <w:p w:rsidR="00F544D2" w:rsidRPr="005C614B" w:rsidRDefault="00F544D2">
            <w:pPr>
              <w:autoSpaceDE w:val="0"/>
              <w:autoSpaceDN w:val="0"/>
              <w:adjustRightInd w:val="0"/>
              <w:spacing w:line="440" w:lineRule="atLeast"/>
              <w:jc w:val="center"/>
              <w:rPr>
                <w:b/>
                <w:color w:val="000000" w:themeColor="text1"/>
                <w:lang w:val="zh-CN"/>
              </w:rPr>
            </w:pPr>
          </w:p>
        </w:tc>
      </w:tr>
      <w:tr w:rsidR="005C614B" w:rsidRPr="005C614B">
        <w:trPr>
          <w:trHeight w:val="424"/>
        </w:trPr>
        <w:tc>
          <w:tcPr>
            <w:tcW w:w="900" w:type="dxa"/>
            <w:tcBorders>
              <w:top w:val="single" w:sz="6" w:space="0" w:color="auto"/>
              <w:left w:val="single" w:sz="6" w:space="0" w:color="auto"/>
              <w:bottom w:val="single" w:sz="6" w:space="0" w:color="auto"/>
              <w:right w:val="single" w:sz="6" w:space="0" w:color="auto"/>
            </w:tcBorders>
          </w:tcPr>
          <w:p w:rsidR="00F544D2" w:rsidRPr="005C614B" w:rsidRDefault="00F544D2">
            <w:pPr>
              <w:autoSpaceDE w:val="0"/>
              <w:autoSpaceDN w:val="0"/>
              <w:adjustRightInd w:val="0"/>
              <w:spacing w:line="440" w:lineRule="atLeast"/>
              <w:jc w:val="center"/>
              <w:rPr>
                <w:b/>
                <w:color w:val="000000" w:themeColor="text1"/>
                <w:lang w:val="zh-CN"/>
              </w:rPr>
            </w:pPr>
          </w:p>
        </w:tc>
        <w:tc>
          <w:tcPr>
            <w:tcW w:w="1800" w:type="dxa"/>
            <w:tcBorders>
              <w:top w:val="single" w:sz="6" w:space="0" w:color="auto"/>
              <w:left w:val="single" w:sz="6" w:space="0" w:color="auto"/>
              <w:bottom w:val="single" w:sz="6" w:space="0" w:color="auto"/>
              <w:right w:val="single" w:sz="6" w:space="0" w:color="auto"/>
            </w:tcBorders>
          </w:tcPr>
          <w:p w:rsidR="00F544D2" w:rsidRPr="005C614B" w:rsidRDefault="00F544D2">
            <w:pPr>
              <w:autoSpaceDE w:val="0"/>
              <w:autoSpaceDN w:val="0"/>
              <w:adjustRightInd w:val="0"/>
              <w:spacing w:line="440" w:lineRule="atLeast"/>
              <w:jc w:val="center"/>
              <w:rPr>
                <w:b/>
                <w:color w:val="000000" w:themeColor="text1"/>
                <w:lang w:val="zh-CN"/>
              </w:rPr>
            </w:pPr>
          </w:p>
        </w:tc>
        <w:tc>
          <w:tcPr>
            <w:tcW w:w="2664" w:type="dxa"/>
            <w:tcBorders>
              <w:top w:val="single" w:sz="6" w:space="0" w:color="auto"/>
              <w:left w:val="single" w:sz="6" w:space="0" w:color="auto"/>
              <w:bottom w:val="single" w:sz="6" w:space="0" w:color="auto"/>
              <w:right w:val="single" w:sz="6" w:space="0" w:color="auto"/>
            </w:tcBorders>
          </w:tcPr>
          <w:p w:rsidR="00F544D2" w:rsidRPr="005C614B" w:rsidRDefault="00F544D2">
            <w:pPr>
              <w:autoSpaceDE w:val="0"/>
              <w:autoSpaceDN w:val="0"/>
              <w:adjustRightInd w:val="0"/>
              <w:spacing w:line="440" w:lineRule="atLeast"/>
              <w:jc w:val="center"/>
              <w:rPr>
                <w:b/>
                <w:color w:val="000000" w:themeColor="text1"/>
                <w:lang w:val="zh-CN"/>
              </w:rPr>
            </w:pPr>
          </w:p>
        </w:tc>
        <w:tc>
          <w:tcPr>
            <w:tcW w:w="2110" w:type="dxa"/>
            <w:tcBorders>
              <w:top w:val="single" w:sz="6" w:space="0" w:color="auto"/>
              <w:left w:val="single" w:sz="6" w:space="0" w:color="auto"/>
              <w:bottom w:val="single" w:sz="6" w:space="0" w:color="auto"/>
              <w:right w:val="single" w:sz="6" w:space="0" w:color="auto"/>
            </w:tcBorders>
          </w:tcPr>
          <w:p w:rsidR="00F544D2" w:rsidRPr="005C614B" w:rsidRDefault="00F544D2">
            <w:pPr>
              <w:autoSpaceDE w:val="0"/>
              <w:autoSpaceDN w:val="0"/>
              <w:adjustRightInd w:val="0"/>
              <w:spacing w:line="440" w:lineRule="atLeast"/>
              <w:jc w:val="center"/>
              <w:rPr>
                <w:b/>
                <w:color w:val="000000" w:themeColor="text1"/>
                <w:lang w:val="zh-CN"/>
              </w:rPr>
            </w:pPr>
          </w:p>
        </w:tc>
        <w:tc>
          <w:tcPr>
            <w:tcW w:w="2126" w:type="dxa"/>
            <w:tcBorders>
              <w:top w:val="single" w:sz="6" w:space="0" w:color="auto"/>
              <w:left w:val="single" w:sz="6" w:space="0" w:color="auto"/>
              <w:bottom w:val="single" w:sz="6" w:space="0" w:color="auto"/>
              <w:right w:val="single" w:sz="6" w:space="0" w:color="auto"/>
            </w:tcBorders>
          </w:tcPr>
          <w:p w:rsidR="00F544D2" w:rsidRPr="005C614B" w:rsidRDefault="00F544D2">
            <w:pPr>
              <w:autoSpaceDE w:val="0"/>
              <w:autoSpaceDN w:val="0"/>
              <w:adjustRightInd w:val="0"/>
              <w:spacing w:line="440" w:lineRule="atLeast"/>
              <w:jc w:val="center"/>
              <w:rPr>
                <w:b/>
                <w:color w:val="000000" w:themeColor="text1"/>
                <w:lang w:val="zh-CN"/>
              </w:rPr>
            </w:pPr>
          </w:p>
        </w:tc>
      </w:tr>
      <w:tr w:rsidR="005C614B" w:rsidRPr="005C614B">
        <w:trPr>
          <w:trHeight w:val="436"/>
        </w:trPr>
        <w:tc>
          <w:tcPr>
            <w:tcW w:w="900" w:type="dxa"/>
            <w:tcBorders>
              <w:top w:val="single" w:sz="6" w:space="0" w:color="auto"/>
              <w:left w:val="single" w:sz="6" w:space="0" w:color="auto"/>
              <w:bottom w:val="single" w:sz="6" w:space="0" w:color="auto"/>
              <w:right w:val="single" w:sz="6" w:space="0" w:color="auto"/>
            </w:tcBorders>
          </w:tcPr>
          <w:p w:rsidR="00F544D2" w:rsidRPr="005C614B" w:rsidRDefault="00F544D2">
            <w:pPr>
              <w:autoSpaceDE w:val="0"/>
              <w:autoSpaceDN w:val="0"/>
              <w:adjustRightInd w:val="0"/>
              <w:spacing w:line="440" w:lineRule="atLeast"/>
              <w:jc w:val="center"/>
              <w:rPr>
                <w:b/>
                <w:color w:val="000000" w:themeColor="text1"/>
                <w:lang w:val="zh-CN"/>
              </w:rPr>
            </w:pPr>
          </w:p>
        </w:tc>
        <w:tc>
          <w:tcPr>
            <w:tcW w:w="1800" w:type="dxa"/>
            <w:tcBorders>
              <w:top w:val="single" w:sz="6" w:space="0" w:color="auto"/>
              <w:left w:val="single" w:sz="6" w:space="0" w:color="auto"/>
              <w:bottom w:val="single" w:sz="6" w:space="0" w:color="auto"/>
              <w:right w:val="single" w:sz="6" w:space="0" w:color="auto"/>
            </w:tcBorders>
          </w:tcPr>
          <w:p w:rsidR="00F544D2" w:rsidRPr="005C614B" w:rsidRDefault="00F544D2">
            <w:pPr>
              <w:autoSpaceDE w:val="0"/>
              <w:autoSpaceDN w:val="0"/>
              <w:adjustRightInd w:val="0"/>
              <w:spacing w:line="440" w:lineRule="atLeast"/>
              <w:jc w:val="center"/>
              <w:rPr>
                <w:b/>
                <w:color w:val="000000" w:themeColor="text1"/>
                <w:lang w:val="zh-CN"/>
              </w:rPr>
            </w:pPr>
          </w:p>
        </w:tc>
        <w:tc>
          <w:tcPr>
            <w:tcW w:w="2664" w:type="dxa"/>
            <w:tcBorders>
              <w:top w:val="single" w:sz="6" w:space="0" w:color="auto"/>
              <w:left w:val="single" w:sz="6" w:space="0" w:color="auto"/>
              <w:bottom w:val="single" w:sz="6" w:space="0" w:color="auto"/>
              <w:right w:val="single" w:sz="6" w:space="0" w:color="auto"/>
            </w:tcBorders>
          </w:tcPr>
          <w:p w:rsidR="00F544D2" w:rsidRPr="005C614B" w:rsidRDefault="00F544D2">
            <w:pPr>
              <w:autoSpaceDE w:val="0"/>
              <w:autoSpaceDN w:val="0"/>
              <w:adjustRightInd w:val="0"/>
              <w:spacing w:line="440" w:lineRule="atLeast"/>
              <w:jc w:val="center"/>
              <w:rPr>
                <w:b/>
                <w:color w:val="000000" w:themeColor="text1"/>
                <w:lang w:val="zh-CN"/>
              </w:rPr>
            </w:pPr>
          </w:p>
        </w:tc>
        <w:tc>
          <w:tcPr>
            <w:tcW w:w="2110" w:type="dxa"/>
            <w:tcBorders>
              <w:top w:val="single" w:sz="6" w:space="0" w:color="auto"/>
              <w:left w:val="single" w:sz="6" w:space="0" w:color="auto"/>
              <w:bottom w:val="single" w:sz="6" w:space="0" w:color="auto"/>
              <w:right w:val="single" w:sz="6" w:space="0" w:color="auto"/>
            </w:tcBorders>
          </w:tcPr>
          <w:p w:rsidR="00F544D2" w:rsidRPr="005C614B" w:rsidRDefault="00F544D2">
            <w:pPr>
              <w:autoSpaceDE w:val="0"/>
              <w:autoSpaceDN w:val="0"/>
              <w:adjustRightInd w:val="0"/>
              <w:spacing w:line="440" w:lineRule="atLeast"/>
              <w:jc w:val="center"/>
              <w:rPr>
                <w:b/>
                <w:color w:val="000000" w:themeColor="text1"/>
                <w:lang w:val="zh-CN"/>
              </w:rPr>
            </w:pPr>
          </w:p>
        </w:tc>
        <w:tc>
          <w:tcPr>
            <w:tcW w:w="2126" w:type="dxa"/>
            <w:tcBorders>
              <w:top w:val="single" w:sz="6" w:space="0" w:color="auto"/>
              <w:left w:val="single" w:sz="6" w:space="0" w:color="auto"/>
              <w:bottom w:val="single" w:sz="6" w:space="0" w:color="auto"/>
              <w:right w:val="single" w:sz="6" w:space="0" w:color="auto"/>
            </w:tcBorders>
          </w:tcPr>
          <w:p w:rsidR="00F544D2" w:rsidRPr="005C614B" w:rsidRDefault="00F544D2">
            <w:pPr>
              <w:autoSpaceDE w:val="0"/>
              <w:autoSpaceDN w:val="0"/>
              <w:adjustRightInd w:val="0"/>
              <w:spacing w:line="440" w:lineRule="atLeast"/>
              <w:jc w:val="center"/>
              <w:rPr>
                <w:b/>
                <w:color w:val="000000" w:themeColor="text1"/>
                <w:lang w:val="zh-CN"/>
              </w:rPr>
            </w:pPr>
          </w:p>
        </w:tc>
      </w:tr>
      <w:tr w:rsidR="005C614B" w:rsidRPr="005C614B">
        <w:trPr>
          <w:trHeight w:val="424"/>
        </w:trPr>
        <w:tc>
          <w:tcPr>
            <w:tcW w:w="900" w:type="dxa"/>
            <w:tcBorders>
              <w:top w:val="single" w:sz="6" w:space="0" w:color="auto"/>
              <w:left w:val="single" w:sz="6" w:space="0" w:color="auto"/>
              <w:bottom w:val="single" w:sz="6" w:space="0" w:color="auto"/>
              <w:right w:val="single" w:sz="6" w:space="0" w:color="auto"/>
            </w:tcBorders>
          </w:tcPr>
          <w:p w:rsidR="00F544D2" w:rsidRPr="005C614B" w:rsidRDefault="00F544D2">
            <w:pPr>
              <w:autoSpaceDE w:val="0"/>
              <w:autoSpaceDN w:val="0"/>
              <w:adjustRightInd w:val="0"/>
              <w:spacing w:line="440" w:lineRule="atLeast"/>
              <w:jc w:val="center"/>
              <w:rPr>
                <w:b/>
                <w:color w:val="000000" w:themeColor="text1"/>
                <w:lang w:val="zh-CN"/>
              </w:rPr>
            </w:pPr>
          </w:p>
        </w:tc>
        <w:tc>
          <w:tcPr>
            <w:tcW w:w="1800" w:type="dxa"/>
            <w:tcBorders>
              <w:top w:val="single" w:sz="6" w:space="0" w:color="auto"/>
              <w:left w:val="single" w:sz="6" w:space="0" w:color="auto"/>
              <w:bottom w:val="single" w:sz="6" w:space="0" w:color="auto"/>
              <w:right w:val="single" w:sz="6" w:space="0" w:color="auto"/>
            </w:tcBorders>
          </w:tcPr>
          <w:p w:rsidR="00F544D2" w:rsidRPr="005C614B" w:rsidRDefault="00F544D2">
            <w:pPr>
              <w:autoSpaceDE w:val="0"/>
              <w:autoSpaceDN w:val="0"/>
              <w:adjustRightInd w:val="0"/>
              <w:spacing w:line="440" w:lineRule="atLeast"/>
              <w:jc w:val="center"/>
              <w:rPr>
                <w:b/>
                <w:color w:val="000000" w:themeColor="text1"/>
                <w:lang w:val="zh-CN"/>
              </w:rPr>
            </w:pPr>
          </w:p>
        </w:tc>
        <w:tc>
          <w:tcPr>
            <w:tcW w:w="2664" w:type="dxa"/>
            <w:tcBorders>
              <w:top w:val="single" w:sz="6" w:space="0" w:color="auto"/>
              <w:left w:val="single" w:sz="6" w:space="0" w:color="auto"/>
              <w:bottom w:val="single" w:sz="6" w:space="0" w:color="auto"/>
              <w:right w:val="single" w:sz="6" w:space="0" w:color="auto"/>
            </w:tcBorders>
          </w:tcPr>
          <w:p w:rsidR="00F544D2" w:rsidRPr="005C614B" w:rsidRDefault="00F544D2">
            <w:pPr>
              <w:autoSpaceDE w:val="0"/>
              <w:autoSpaceDN w:val="0"/>
              <w:adjustRightInd w:val="0"/>
              <w:spacing w:line="440" w:lineRule="atLeast"/>
              <w:jc w:val="center"/>
              <w:rPr>
                <w:b/>
                <w:color w:val="000000" w:themeColor="text1"/>
                <w:lang w:val="zh-CN"/>
              </w:rPr>
            </w:pPr>
          </w:p>
        </w:tc>
        <w:tc>
          <w:tcPr>
            <w:tcW w:w="2110" w:type="dxa"/>
            <w:tcBorders>
              <w:top w:val="single" w:sz="6" w:space="0" w:color="auto"/>
              <w:left w:val="single" w:sz="6" w:space="0" w:color="auto"/>
              <w:bottom w:val="single" w:sz="6" w:space="0" w:color="auto"/>
              <w:right w:val="single" w:sz="6" w:space="0" w:color="auto"/>
            </w:tcBorders>
          </w:tcPr>
          <w:p w:rsidR="00F544D2" w:rsidRPr="005C614B" w:rsidRDefault="00F544D2">
            <w:pPr>
              <w:autoSpaceDE w:val="0"/>
              <w:autoSpaceDN w:val="0"/>
              <w:adjustRightInd w:val="0"/>
              <w:spacing w:line="440" w:lineRule="atLeast"/>
              <w:jc w:val="center"/>
              <w:rPr>
                <w:b/>
                <w:color w:val="000000" w:themeColor="text1"/>
                <w:lang w:val="zh-CN"/>
              </w:rPr>
            </w:pPr>
          </w:p>
        </w:tc>
        <w:tc>
          <w:tcPr>
            <w:tcW w:w="2126" w:type="dxa"/>
            <w:tcBorders>
              <w:top w:val="single" w:sz="6" w:space="0" w:color="auto"/>
              <w:left w:val="single" w:sz="6" w:space="0" w:color="auto"/>
              <w:bottom w:val="single" w:sz="6" w:space="0" w:color="auto"/>
              <w:right w:val="single" w:sz="6" w:space="0" w:color="auto"/>
            </w:tcBorders>
          </w:tcPr>
          <w:p w:rsidR="00F544D2" w:rsidRPr="005C614B" w:rsidRDefault="00F544D2">
            <w:pPr>
              <w:autoSpaceDE w:val="0"/>
              <w:autoSpaceDN w:val="0"/>
              <w:adjustRightInd w:val="0"/>
              <w:spacing w:line="440" w:lineRule="atLeast"/>
              <w:jc w:val="center"/>
              <w:rPr>
                <w:b/>
                <w:color w:val="000000" w:themeColor="text1"/>
                <w:lang w:val="zh-CN"/>
              </w:rPr>
            </w:pPr>
          </w:p>
        </w:tc>
      </w:tr>
      <w:tr w:rsidR="005C614B" w:rsidRPr="005C614B">
        <w:trPr>
          <w:trHeight w:val="424"/>
        </w:trPr>
        <w:tc>
          <w:tcPr>
            <w:tcW w:w="900" w:type="dxa"/>
            <w:tcBorders>
              <w:top w:val="single" w:sz="6" w:space="0" w:color="auto"/>
              <w:left w:val="single" w:sz="6" w:space="0" w:color="auto"/>
              <w:bottom w:val="single" w:sz="6" w:space="0" w:color="auto"/>
              <w:right w:val="single" w:sz="6" w:space="0" w:color="auto"/>
            </w:tcBorders>
          </w:tcPr>
          <w:p w:rsidR="00F544D2" w:rsidRPr="005C614B" w:rsidRDefault="00F544D2">
            <w:pPr>
              <w:autoSpaceDE w:val="0"/>
              <w:autoSpaceDN w:val="0"/>
              <w:adjustRightInd w:val="0"/>
              <w:spacing w:line="440" w:lineRule="atLeast"/>
              <w:jc w:val="center"/>
              <w:rPr>
                <w:b/>
                <w:color w:val="000000" w:themeColor="text1"/>
                <w:lang w:val="zh-CN"/>
              </w:rPr>
            </w:pPr>
          </w:p>
        </w:tc>
        <w:tc>
          <w:tcPr>
            <w:tcW w:w="1800" w:type="dxa"/>
            <w:tcBorders>
              <w:top w:val="single" w:sz="6" w:space="0" w:color="auto"/>
              <w:left w:val="single" w:sz="6" w:space="0" w:color="auto"/>
              <w:bottom w:val="single" w:sz="6" w:space="0" w:color="auto"/>
              <w:right w:val="single" w:sz="6" w:space="0" w:color="auto"/>
            </w:tcBorders>
          </w:tcPr>
          <w:p w:rsidR="00F544D2" w:rsidRPr="005C614B" w:rsidRDefault="00F544D2">
            <w:pPr>
              <w:autoSpaceDE w:val="0"/>
              <w:autoSpaceDN w:val="0"/>
              <w:adjustRightInd w:val="0"/>
              <w:spacing w:line="440" w:lineRule="atLeast"/>
              <w:jc w:val="center"/>
              <w:rPr>
                <w:b/>
                <w:color w:val="000000" w:themeColor="text1"/>
                <w:lang w:val="zh-CN"/>
              </w:rPr>
            </w:pPr>
          </w:p>
        </w:tc>
        <w:tc>
          <w:tcPr>
            <w:tcW w:w="2664" w:type="dxa"/>
            <w:tcBorders>
              <w:top w:val="single" w:sz="6" w:space="0" w:color="auto"/>
              <w:left w:val="single" w:sz="6" w:space="0" w:color="auto"/>
              <w:bottom w:val="single" w:sz="6" w:space="0" w:color="auto"/>
              <w:right w:val="single" w:sz="6" w:space="0" w:color="auto"/>
            </w:tcBorders>
          </w:tcPr>
          <w:p w:rsidR="00F544D2" w:rsidRPr="005C614B" w:rsidRDefault="00F544D2">
            <w:pPr>
              <w:autoSpaceDE w:val="0"/>
              <w:autoSpaceDN w:val="0"/>
              <w:adjustRightInd w:val="0"/>
              <w:spacing w:line="440" w:lineRule="atLeast"/>
              <w:jc w:val="center"/>
              <w:rPr>
                <w:b/>
                <w:color w:val="000000" w:themeColor="text1"/>
                <w:lang w:val="zh-CN"/>
              </w:rPr>
            </w:pPr>
          </w:p>
        </w:tc>
        <w:tc>
          <w:tcPr>
            <w:tcW w:w="2110" w:type="dxa"/>
            <w:tcBorders>
              <w:top w:val="single" w:sz="6" w:space="0" w:color="auto"/>
              <w:left w:val="single" w:sz="6" w:space="0" w:color="auto"/>
              <w:bottom w:val="single" w:sz="6" w:space="0" w:color="auto"/>
              <w:right w:val="single" w:sz="6" w:space="0" w:color="auto"/>
            </w:tcBorders>
          </w:tcPr>
          <w:p w:rsidR="00F544D2" w:rsidRPr="005C614B" w:rsidRDefault="00F544D2">
            <w:pPr>
              <w:autoSpaceDE w:val="0"/>
              <w:autoSpaceDN w:val="0"/>
              <w:adjustRightInd w:val="0"/>
              <w:spacing w:line="440" w:lineRule="atLeast"/>
              <w:jc w:val="center"/>
              <w:rPr>
                <w:b/>
                <w:color w:val="000000" w:themeColor="text1"/>
                <w:lang w:val="zh-CN"/>
              </w:rPr>
            </w:pPr>
          </w:p>
        </w:tc>
        <w:tc>
          <w:tcPr>
            <w:tcW w:w="2126" w:type="dxa"/>
            <w:tcBorders>
              <w:top w:val="single" w:sz="6" w:space="0" w:color="auto"/>
              <w:left w:val="single" w:sz="6" w:space="0" w:color="auto"/>
              <w:bottom w:val="single" w:sz="6" w:space="0" w:color="auto"/>
              <w:right w:val="single" w:sz="6" w:space="0" w:color="auto"/>
            </w:tcBorders>
          </w:tcPr>
          <w:p w:rsidR="00F544D2" w:rsidRPr="005C614B" w:rsidRDefault="00F544D2">
            <w:pPr>
              <w:autoSpaceDE w:val="0"/>
              <w:autoSpaceDN w:val="0"/>
              <w:adjustRightInd w:val="0"/>
              <w:spacing w:line="440" w:lineRule="atLeast"/>
              <w:jc w:val="center"/>
              <w:rPr>
                <w:b/>
                <w:color w:val="000000" w:themeColor="text1"/>
                <w:lang w:val="zh-CN"/>
              </w:rPr>
            </w:pPr>
          </w:p>
        </w:tc>
      </w:tr>
      <w:tr w:rsidR="005C614B" w:rsidRPr="005C614B">
        <w:trPr>
          <w:trHeight w:val="424"/>
        </w:trPr>
        <w:tc>
          <w:tcPr>
            <w:tcW w:w="900" w:type="dxa"/>
            <w:tcBorders>
              <w:top w:val="single" w:sz="6" w:space="0" w:color="auto"/>
              <w:left w:val="single" w:sz="6" w:space="0" w:color="auto"/>
              <w:bottom w:val="single" w:sz="6" w:space="0" w:color="auto"/>
              <w:right w:val="single" w:sz="6" w:space="0" w:color="auto"/>
            </w:tcBorders>
          </w:tcPr>
          <w:p w:rsidR="00F544D2" w:rsidRPr="005C614B" w:rsidRDefault="00F544D2">
            <w:pPr>
              <w:autoSpaceDE w:val="0"/>
              <w:autoSpaceDN w:val="0"/>
              <w:adjustRightInd w:val="0"/>
              <w:spacing w:line="440" w:lineRule="atLeast"/>
              <w:jc w:val="center"/>
              <w:rPr>
                <w:b/>
                <w:color w:val="000000" w:themeColor="text1"/>
                <w:lang w:val="zh-CN"/>
              </w:rPr>
            </w:pPr>
          </w:p>
        </w:tc>
        <w:tc>
          <w:tcPr>
            <w:tcW w:w="1800" w:type="dxa"/>
            <w:tcBorders>
              <w:top w:val="single" w:sz="6" w:space="0" w:color="auto"/>
              <w:left w:val="single" w:sz="6" w:space="0" w:color="auto"/>
              <w:bottom w:val="single" w:sz="6" w:space="0" w:color="auto"/>
              <w:right w:val="single" w:sz="6" w:space="0" w:color="auto"/>
            </w:tcBorders>
          </w:tcPr>
          <w:p w:rsidR="00F544D2" w:rsidRPr="005C614B" w:rsidRDefault="00F544D2">
            <w:pPr>
              <w:autoSpaceDE w:val="0"/>
              <w:autoSpaceDN w:val="0"/>
              <w:adjustRightInd w:val="0"/>
              <w:spacing w:line="440" w:lineRule="atLeast"/>
              <w:jc w:val="center"/>
              <w:rPr>
                <w:b/>
                <w:color w:val="000000" w:themeColor="text1"/>
                <w:lang w:val="zh-CN"/>
              </w:rPr>
            </w:pPr>
          </w:p>
        </w:tc>
        <w:tc>
          <w:tcPr>
            <w:tcW w:w="2664" w:type="dxa"/>
            <w:tcBorders>
              <w:top w:val="single" w:sz="6" w:space="0" w:color="auto"/>
              <w:left w:val="single" w:sz="6" w:space="0" w:color="auto"/>
              <w:bottom w:val="single" w:sz="6" w:space="0" w:color="auto"/>
              <w:right w:val="single" w:sz="6" w:space="0" w:color="auto"/>
            </w:tcBorders>
          </w:tcPr>
          <w:p w:rsidR="00F544D2" w:rsidRPr="005C614B" w:rsidRDefault="00F544D2">
            <w:pPr>
              <w:autoSpaceDE w:val="0"/>
              <w:autoSpaceDN w:val="0"/>
              <w:adjustRightInd w:val="0"/>
              <w:spacing w:line="440" w:lineRule="atLeast"/>
              <w:jc w:val="center"/>
              <w:rPr>
                <w:b/>
                <w:color w:val="000000" w:themeColor="text1"/>
                <w:lang w:val="zh-CN"/>
              </w:rPr>
            </w:pPr>
          </w:p>
        </w:tc>
        <w:tc>
          <w:tcPr>
            <w:tcW w:w="2110" w:type="dxa"/>
            <w:tcBorders>
              <w:top w:val="single" w:sz="6" w:space="0" w:color="auto"/>
              <w:left w:val="single" w:sz="6" w:space="0" w:color="auto"/>
              <w:bottom w:val="single" w:sz="6" w:space="0" w:color="auto"/>
              <w:right w:val="single" w:sz="6" w:space="0" w:color="auto"/>
            </w:tcBorders>
          </w:tcPr>
          <w:p w:rsidR="00F544D2" w:rsidRPr="005C614B" w:rsidRDefault="00F544D2">
            <w:pPr>
              <w:autoSpaceDE w:val="0"/>
              <w:autoSpaceDN w:val="0"/>
              <w:adjustRightInd w:val="0"/>
              <w:spacing w:line="440" w:lineRule="atLeast"/>
              <w:jc w:val="center"/>
              <w:rPr>
                <w:b/>
                <w:color w:val="000000" w:themeColor="text1"/>
                <w:lang w:val="zh-CN"/>
              </w:rPr>
            </w:pPr>
          </w:p>
        </w:tc>
        <w:tc>
          <w:tcPr>
            <w:tcW w:w="2126" w:type="dxa"/>
            <w:tcBorders>
              <w:top w:val="single" w:sz="6" w:space="0" w:color="auto"/>
              <w:left w:val="single" w:sz="6" w:space="0" w:color="auto"/>
              <w:bottom w:val="single" w:sz="6" w:space="0" w:color="auto"/>
              <w:right w:val="single" w:sz="6" w:space="0" w:color="auto"/>
            </w:tcBorders>
          </w:tcPr>
          <w:p w:rsidR="00F544D2" w:rsidRPr="005C614B" w:rsidRDefault="00F544D2">
            <w:pPr>
              <w:autoSpaceDE w:val="0"/>
              <w:autoSpaceDN w:val="0"/>
              <w:adjustRightInd w:val="0"/>
              <w:spacing w:line="440" w:lineRule="atLeast"/>
              <w:jc w:val="center"/>
              <w:rPr>
                <w:b/>
                <w:color w:val="000000" w:themeColor="text1"/>
                <w:lang w:val="zh-CN"/>
              </w:rPr>
            </w:pPr>
          </w:p>
        </w:tc>
      </w:tr>
      <w:tr w:rsidR="005C614B" w:rsidRPr="005C614B">
        <w:trPr>
          <w:trHeight w:val="436"/>
        </w:trPr>
        <w:tc>
          <w:tcPr>
            <w:tcW w:w="900" w:type="dxa"/>
            <w:tcBorders>
              <w:top w:val="single" w:sz="6" w:space="0" w:color="auto"/>
              <w:left w:val="single" w:sz="6" w:space="0" w:color="auto"/>
              <w:bottom w:val="single" w:sz="6" w:space="0" w:color="auto"/>
              <w:right w:val="single" w:sz="6" w:space="0" w:color="auto"/>
            </w:tcBorders>
          </w:tcPr>
          <w:p w:rsidR="00F544D2" w:rsidRPr="005C614B" w:rsidRDefault="00F544D2">
            <w:pPr>
              <w:autoSpaceDE w:val="0"/>
              <w:autoSpaceDN w:val="0"/>
              <w:adjustRightInd w:val="0"/>
              <w:spacing w:line="440" w:lineRule="atLeast"/>
              <w:jc w:val="center"/>
              <w:rPr>
                <w:b/>
                <w:color w:val="000000" w:themeColor="text1"/>
                <w:lang w:val="zh-CN"/>
              </w:rPr>
            </w:pPr>
          </w:p>
        </w:tc>
        <w:tc>
          <w:tcPr>
            <w:tcW w:w="1800" w:type="dxa"/>
            <w:tcBorders>
              <w:top w:val="single" w:sz="6" w:space="0" w:color="auto"/>
              <w:left w:val="single" w:sz="6" w:space="0" w:color="auto"/>
              <w:bottom w:val="single" w:sz="6" w:space="0" w:color="auto"/>
              <w:right w:val="single" w:sz="6" w:space="0" w:color="auto"/>
            </w:tcBorders>
          </w:tcPr>
          <w:p w:rsidR="00F544D2" w:rsidRPr="005C614B" w:rsidRDefault="00F544D2">
            <w:pPr>
              <w:autoSpaceDE w:val="0"/>
              <w:autoSpaceDN w:val="0"/>
              <w:adjustRightInd w:val="0"/>
              <w:spacing w:line="440" w:lineRule="atLeast"/>
              <w:jc w:val="center"/>
              <w:rPr>
                <w:b/>
                <w:color w:val="000000" w:themeColor="text1"/>
                <w:lang w:val="zh-CN"/>
              </w:rPr>
            </w:pPr>
          </w:p>
        </w:tc>
        <w:tc>
          <w:tcPr>
            <w:tcW w:w="2664" w:type="dxa"/>
            <w:tcBorders>
              <w:top w:val="single" w:sz="6" w:space="0" w:color="auto"/>
              <w:left w:val="single" w:sz="6" w:space="0" w:color="auto"/>
              <w:bottom w:val="single" w:sz="6" w:space="0" w:color="auto"/>
              <w:right w:val="single" w:sz="6" w:space="0" w:color="auto"/>
            </w:tcBorders>
          </w:tcPr>
          <w:p w:rsidR="00F544D2" w:rsidRPr="005C614B" w:rsidRDefault="00F544D2">
            <w:pPr>
              <w:autoSpaceDE w:val="0"/>
              <w:autoSpaceDN w:val="0"/>
              <w:adjustRightInd w:val="0"/>
              <w:spacing w:line="440" w:lineRule="atLeast"/>
              <w:jc w:val="center"/>
              <w:rPr>
                <w:b/>
                <w:color w:val="000000" w:themeColor="text1"/>
                <w:lang w:val="zh-CN"/>
              </w:rPr>
            </w:pPr>
          </w:p>
        </w:tc>
        <w:tc>
          <w:tcPr>
            <w:tcW w:w="2110" w:type="dxa"/>
            <w:tcBorders>
              <w:top w:val="single" w:sz="6" w:space="0" w:color="auto"/>
              <w:left w:val="single" w:sz="6" w:space="0" w:color="auto"/>
              <w:bottom w:val="single" w:sz="6" w:space="0" w:color="auto"/>
              <w:right w:val="single" w:sz="6" w:space="0" w:color="auto"/>
            </w:tcBorders>
          </w:tcPr>
          <w:p w:rsidR="00F544D2" w:rsidRPr="005C614B" w:rsidRDefault="00F544D2">
            <w:pPr>
              <w:autoSpaceDE w:val="0"/>
              <w:autoSpaceDN w:val="0"/>
              <w:adjustRightInd w:val="0"/>
              <w:spacing w:line="440" w:lineRule="atLeast"/>
              <w:jc w:val="center"/>
              <w:rPr>
                <w:b/>
                <w:color w:val="000000" w:themeColor="text1"/>
                <w:lang w:val="zh-CN"/>
              </w:rPr>
            </w:pPr>
          </w:p>
        </w:tc>
        <w:tc>
          <w:tcPr>
            <w:tcW w:w="2126" w:type="dxa"/>
            <w:tcBorders>
              <w:top w:val="single" w:sz="6" w:space="0" w:color="auto"/>
              <w:left w:val="single" w:sz="6" w:space="0" w:color="auto"/>
              <w:bottom w:val="single" w:sz="6" w:space="0" w:color="auto"/>
              <w:right w:val="single" w:sz="6" w:space="0" w:color="auto"/>
            </w:tcBorders>
          </w:tcPr>
          <w:p w:rsidR="00F544D2" w:rsidRPr="005C614B" w:rsidRDefault="00F544D2">
            <w:pPr>
              <w:autoSpaceDE w:val="0"/>
              <w:autoSpaceDN w:val="0"/>
              <w:adjustRightInd w:val="0"/>
              <w:spacing w:line="440" w:lineRule="atLeast"/>
              <w:jc w:val="center"/>
              <w:rPr>
                <w:b/>
                <w:color w:val="000000" w:themeColor="text1"/>
                <w:lang w:val="zh-CN"/>
              </w:rPr>
            </w:pPr>
          </w:p>
        </w:tc>
      </w:tr>
      <w:tr w:rsidR="005C614B" w:rsidRPr="005C614B">
        <w:trPr>
          <w:trHeight w:val="424"/>
        </w:trPr>
        <w:tc>
          <w:tcPr>
            <w:tcW w:w="900" w:type="dxa"/>
            <w:tcBorders>
              <w:top w:val="single" w:sz="6" w:space="0" w:color="auto"/>
              <w:left w:val="single" w:sz="6" w:space="0" w:color="auto"/>
              <w:bottom w:val="single" w:sz="6" w:space="0" w:color="auto"/>
              <w:right w:val="single" w:sz="6" w:space="0" w:color="auto"/>
            </w:tcBorders>
          </w:tcPr>
          <w:p w:rsidR="00F544D2" w:rsidRPr="005C614B" w:rsidRDefault="00F544D2">
            <w:pPr>
              <w:autoSpaceDE w:val="0"/>
              <w:autoSpaceDN w:val="0"/>
              <w:adjustRightInd w:val="0"/>
              <w:spacing w:line="440" w:lineRule="atLeast"/>
              <w:jc w:val="center"/>
              <w:rPr>
                <w:b/>
                <w:color w:val="000000" w:themeColor="text1"/>
                <w:lang w:val="zh-CN"/>
              </w:rPr>
            </w:pPr>
          </w:p>
        </w:tc>
        <w:tc>
          <w:tcPr>
            <w:tcW w:w="1800" w:type="dxa"/>
            <w:tcBorders>
              <w:top w:val="single" w:sz="6" w:space="0" w:color="auto"/>
              <w:left w:val="single" w:sz="6" w:space="0" w:color="auto"/>
              <w:bottom w:val="single" w:sz="6" w:space="0" w:color="auto"/>
              <w:right w:val="single" w:sz="6" w:space="0" w:color="auto"/>
            </w:tcBorders>
          </w:tcPr>
          <w:p w:rsidR="00F544D2" w:rsidRPr="005C614B" w:rsidRDefault="00F544D2">
            <w:pPr>
              <w:autoSpaceDE w:val="0"/>
              <w:autoSpaceDN w:val="0"/>
              <w:adjustRightInd w:val="0"/>
              <w:spacing w:line="440" w:lineRule="atLeast"/>
              <w:jc w:val="center"/>
              <w:rPr>
                <w:b/>
                <w:color w:val="000000" w:themeColor="text1"/>
                <w:lang w:val="zh-CN"/>
              </w:rPr>
            </w:pPr>
          </w:p>
        </w:tc>
        <w:tc>
          <w:tcPr>
            <w:tcW w:w="2664" w:type="dxa"/>
            <w:tcBorders>
              <w:top w:val="single" w:sz="6" w:space="0" w:color="auto"/>
              <w:left w:val="single" w:sz="6" w:space="0" w:color="auto"/>
              <w:bottom w:val="single" w:sz="6" w:space="0" w:color="auto"/>
              <w:right w:val="single" w:sz="6" w:space="0" w:color="auto"/>
            </w:tcBorders>
          </w:tcPr>
          <w:p w:rsidR="00F544D2" w:rsidRPr="005C614B" w:rsidRDefault="00F544D2">
            <w:pPr>
              <w:autoSpaceDE w:val="0"/>
              <w:autoSpaceDN w:val="0"/>
              <w:adjustRightInd w:val="0"/>
              <w:spacing w:line="440" w:lineRule="atLeast"/>
              <w:jc w:val="center"/>
              <w:rPr>
                <w:b/>
                <w:color w:val="000000" w:themeColor="text1"/>
                <w:lang w:val="zh-CN"/>
              </w:rPr>
            </w:pPr>
          </w:p>
        </w:tc>
        <w:tc>
          <w:tcPr>
            <w:tcW w:w="2110" w:type="dxa"/>
            <w:tcBorders>
              <w:top w:val="single" w:sz="6" w:space="0" w:color="auto"/>
              <w:left w:val="single" w:sz="6" w:space="0" w:color="auto"/>
              <w:bottom w:val="single" w:sz="6" w:space="0" w:color="auto"/>
              <w:right w:val="single" w:sz="6" w:space="0" w:color="auto"/>
            </w:tcBorders>
          </w:tcPr>
          <w:p w:rsidR="00F544D2" w:rsidRPr="005C614B" w:rsidRDefault="00F544D2">
            <w:pPr>
              <w:autoSpaceDE w:val="0"/>
              <w:autoSpaceDN w:val="0"/>
              <w:adjustRightInd w:val="0"/>
              <w:spacing w:line="440" w:lineRule="atLeast"/>
              <w:jc w:val="center"/>
              <w:rPr>
                <w:b/>
                <w:color w:val="000000" w:themeColor="text1"/>
                <w:lang w:val="zh-CN"/>
              </w:rPr>
            </w:pPr>
          </w:p>
        </w:tc>
        <w:tc>
          <w:tcPr>
            <w:tcW w:w="2126" w:type="dxa"/>
            <w:tcBorders>
              <w:top w:val="single" w:sz="6" w:space="0" w:color="auto"/>
              <w:left w:val="single" w:sz="6" w:space="0" w:color="auto"/>
              <w:bottom w:val="single" w:sz="6" w:space="0" w:color="auto"/>
              <w:right w:val="single" w:sz="6" w:space="0" w:color="auto"/>
            </w:tcBorders>
          </w:tcPr>
          <w:p w:rsidR="00F544D2" w:rsidRPr="005C614B" w:rsidRDefault="00F544D2">
            <w:pPr>
              <w:autoSpaceDE w:val="0"/>
              <w:autoSpaceDN w:val="0"/>
              <w:adjustRightInd w:val="0"/>
              <w:spacing w:line="440" w:lineRule="atLeast"/>
              <w:jc w:val="center"/>
              <w:rPr>
                <w:b/>
                <w:color w:val="000000" w:themeColor="text1"/>
                <w:lang w:val="zh-CN"/>
              </w:rPr>
            </w:pPr>
          </w:p>
        </w:tc>
      </w:tr>
      <w:tr w:rsidR="005C614B" w:rsidRPr="005C614B">
        <w:trPr>
          <w:trHeight w:val="424"/>
        </w:trPr>
        <w:tc>
          <w:tcPr>
            <w:tcW w:w="900" w:type="dxa"/>
            <w:tcBorders>
              <w:top w:val="single" w:sz="6" w:space="0" w:color="auto"/>
              <w:left w:val="single" w:sz="6" w:space="0" w:color="auto"/>
              <w:bottom w:val="single" w:sz="6" w:space="0" w:color="auto"/>
              <w:right w:val="single" w:sz="6" w:space="0" w:color="auto"/>
            </w:tcBorders>
          </w:tcPr>
          <w:p w:rsidR="00F544D2" w:rsidRPr="005C614B" w:rsidRDefault="00F544D2">
            <w:pPr>
              <w:autoSpaceDE w:val="0"/>
              <w:autoSpaceDN w:val="0"/>
              <w:adjustRightInd w:val="0"/>
              <w:spacing w:line="440" w:lineRule="atLeast"/>
              <w:jc w:val="center"/>
              <w:rPr>
                <w:b/>
                <w:color w:val="000000" w:themeColor="text1"/>
                <w:lang w:val="zh-CN"/>
              </w:rPr>
            </w:pPr>
          </w:p>
        </w:tc>
        <w:tc>
          <w:tcPr>
            <w:tcW w:w="1800" w:type="dxa"/>
            <w:tcBorders>
              <w:top w:val="single" w:sz="6" w:space="0" w:color="auto"/>
              <w:left w:val="single" w:sz="6" w:space="0" w:color="auto"/>
              <w:bottom w:val="single" w:sz="6" w:space="0" w:color="auto"/>
              <w:right w:val="single" w:sz="6" w:space="0" w:color="auto"/>
            </w:tcBorders>
          </w:tcPr>
          <w:p w:rsidR="00F544D2" w:rsidRPr="005C614B" w:rsidRDefault="00F544D2">
            <w:pPr>
              <w:autoSpaceDE w:val="0"/>
              <w:autoSpaceDN w:val="0"/>
              <w:adjustRightInd w:val="0"/>
              <w:spacing w:line="440" w:lineRule="atLeast"/>
              <w:jc w:val="center"/>
              <w:rPr>
                <w:b/>
                <w:color w:val="000000" w:themeColor="text1"/>
                <w:lang w:val="zh-CN"/>
              </w:rPr>
            </w:pPr>
          </w:p>
        </w:tc>
        <w:tc>
          <w:tcPr>
            <w:tcW w:w="2664" w:type="dxa"/>
            <w:tcBorders>
              <w:top w:val="single" w:sz="6" w:space="0" w:color="auto"/>
              <w:left w:val="single" w:sz="6" w:space="0" w:color="auto"/>
              <w:bottom w:val="single" w:sz="6" w:space="0" w:color="auto"/>
              <w:right w:val="single" w:sz="6" w:space="0" w:color="auto"/>
            </w:tcBorders>
          </w:tcPr>
          <w:p w:rsidR="00F544D2" w:rsidRPr="005C614B" w:rsidRDefault="00F544D2">
            <w:pPr>
              <w:autoSpaceDE w:val="0"/>
              <w:autoSpaceDN w:val="0"/>
              <w:adjustRightInd w:val="0"/>
              <w:spacing w:line="440" w:lineRule="atLeast"/>
              <w:jc w:val="center"/>
              <w:rPr>
                <w:b/>
                <w:color w:val="000000" w:themeColor="text1"/>
                <w:lang w:val="zh-CN"/>
              </w:rPr>
            </w:pPr>
          </w:p>
        </w:tc>
        <w:tc>
          <w:tcPr>
            <w:tcW w:w="2110" w:type="dxa"/>
            <w:tcBorders>
              <w:top w:val="single" w:sz="6" w:space="0" w:color="auto"/>
              <w:left w:val="single" w:sz="6" w:space="0" w:color="auto"/>
              <w:bottom w:val="single" w:sz="6" w:space="0" w:color="auto"/>
              <w:right w:val="single" w:sz="6" w:space="0" w:color="auto"/>
            </w:tcBorders>
          </w:tcPr>
          <w:p w:rsidR="00F544D2" w:rsidRPr="005C614B" w:rsidRDefault="00F544D2">
            <w:pPr>
              <w:autoSpaceDE w:val="0"/>
              <w:autoSpaceDN w:val="0"/>
              <w:adjustRightInd w:val="0"/>
              <w:spacing w:line="440" w:lineRule="atLeast"/>
              <w:jc w:val="center"/>
              <w:rPr>
                <w:b/>
                <w:color w:val="000000" w:themeColor="text1"/>
                <w:lang w:val="zh-CN"/>
              </w:rPr>
            </w:pPr>
          </w:p>
        </w:tc>
        <w:tc>
          <w:tcPr>
            <w:tcW w:w="2126" w:type="dxa"/>
            <w:tcBorders>
              <w:top w:val="single" w:sz="6" w:space="0" w:color="auto"/>
              <w:left w:val="single" w:sz="6" w:space="0" w:color="auto"/>
              <w:bottom w:val="single" w:sz="6" w:space="0" w:color="auto"/>
              <w:right w:val="single" w:sz="6" w:space="0" w:color="auto"/>
            </w:tcBorders>
          </w:tcPr>
          <w:p w:rsidR="00F544D2" w:rsidRPr="005C614B" w:rsidRDefault="00F544D2">
            <w:pPr>
              <w:autoSpaceDE w:val="0"/>
              <w:autoSpaceDN w:val="0"/>
              <w:adjustRightInd w:val="0"/>
              <w:spacing w:line="440" w:lineRule="atLeast"/>
              <w:jc w:val="center"/>
              <w:rPr>
                <w:b/>
                <w:color w:val="000000" w:themeColor="text1"/>
                <w:lang w:val="zh-CN"/>
              </w:rPr>
            </w:pPr>
          </w:p>
        </w:tc>
      </w:tr>
      <w:tr w:rsidR="005C614B" w:rsidRPr="005C614B">
        <w:trPr>
          <w:trHeight w:val="424"/>
        </w:trPr>
        <w:tc>
          <w:tcPr>
            <w:tcW w:w="900" w:type="dxa"/>
            <w:tcBorders>
              <w:top w:val="single" w:sz="6" w:space="0" w:color="auto"/>
              <w:left w:val="single" w:sz="6" w:space="0" w:color="auto"/>
              <w:bottom w:val="single" w:sz="6" w:space="0" w:color="auto"/>
              <w:right w:val="single" w:sz="6" w:space="0" w:color="auto"/>
            </w:tcBorders>
          </w:tcPr>
          <w:p w:rsidR="00F544D2" w:rsidRPr="005C614B" w:rsidRDefault="00F544D2">
            <w:pPr>
              <w:autoSpaceDE w:val="0"/>
              <w:autoSpaceDN w:val="0"/>
              <w:adjustRightInd w:val="0"/>
              <w:spacing w:line="440" w:lineRule="atLeast"/>
              <w:jc w:val="center"/>
              <w:rPr>
                <w:b/>
                <w:color w:val="000000" w:themeColor="text1"/>
                <w:lang w:val="zh-CN"/>
              </w:rPr>
            </w:pPr>
          </w:p>
        </w:tc>
        <w:tc>
          <w:tcPr>
            <w:tcW w:w="1800" w:type="dxa"/>
            <w:tcBorders>
              <w:top w:val="single" w:sz="6" w:space="0" w:color="auto"/>
              <w:left w:val="single" w:sz="6" w:space="0" w:color="auto"/>
              <w:bottom w:val="single" w:sz="6" w:space="0" w:color="auto"/>
              <w:right w:val="single" w:sz="6" w:space="0" w:color="auto"/>
            </w:tcBorders>
          </w:tcPr>
          <w:p w:rsidR="00F544D2" w:rsidRPr="005C614B" w:rsidRDefault="00F544D2">
            <w:pPr>
              <w:autoSpaceDE w:val="0"/>
              <w:autoSpaceDN w:val="0"/>
              <w:adjustRightInd w:val="0"/>
              <w:spacing w:line="440" w:lineRule="atLeast"/>
              <w:jc w:val="center"/>
              <w:rPr>
                <w:b/>
                <w:color w:val="000000" w:themeColor="text1"/>
                <w:lang w:val="zh-CN"/>
              </w:rPr>
            </w:pPr>
          </w:p>
        </w:tc>
        <w:tc>
          <w:tcPr>
            <w:tcW w:w="2664" w:type="dxa"/>
            <w:tcBorders>
              <w:top w:val="single" w:sz="6" w:space="0" w:color="auto"/>
              <w:left w:val="single" w:sz="6" w:space="0" w:color="auto"/>
              <w:bottom w:val="single" w:sz="6" w:space="0" w:color="auto"/>
              <w:right w:val="single" w:sz="6" w:space="0" w:color="auto"/>
            </w:tcBorders>
          </w:tcPr>
          <w:p w:rsidR="00F544D2" w:rsidRPr="005C614B" w:rsidRDefault="00F544D2">
            <w:pPr>
              <w:autoSpaceDE w:val="0"/>
              <w:autoSpaceDN w:val="0"/>
              <w:adjustRightInd w:val="0"/>
              <w:spacing w:line="440" w:lineRule="atLeast"/>
              <w:jc w:val="center"/>
              <w:rPr>
                <w:b/>
                <w:color w:val="000000" w:themeColor="text1"/>
                <w:lang w:val="zh-CN"/>
              </w:rPr>
            </w:pPr>
          </w:p>
        </w:tc>
        <w:tc>
          <w:tcPr>
            <w:tcW w:w="2110" w:type="dxa"/>
            <w:tcBorders>
              <w:top w:val="single" w:sz="6" w:space="0" w:color="auto"/>
              <w:left w:val="single" w:sz="6" w:space="0" w:color="auto"/>
              <w:bottom w:val="single" w:sz="6" w:space="0" w:color="auto"/>
              <w:right w:val="single" w:sz="6" w:space="0" w:color="auto"/>
            </w:tcBorders>
          </w:tcPr>
          <w:p w:rsidR="00F544D2" w:rsidRPr="005C614B" w:rsidRDefault="00F544D2">
            <w:pPr>
              <w:autoSpaceDE w:val="0"/>
              <w:autoSpaceDN w:val="0"/>
              <w:adjustRightInd w:val="0"/>
              <w:spacing w:line="440" w:lineRule="atLeast"/>
              <w:jc w:val="center"/>
              <w:rPr>
                <w:b/>
                <w:color w:val="000000" w:themeColor="text1"/>
                <w:lang w:val="zh-CN"/>
              </w:rPr>
            </w:pPr>
          </w:p>
        </w:tc>
        <w:tc>
          <w:tcPr>
            <w:tcW w:w="2126" w:type="dxa"/>
            <w:tcBorders>
              <w:top w:val="single" w:sz="6" w:space="0" w:color="auto"/>
              <w:left w:val="single" w:sz="6" w:space="0" w:color="auto"/>
              <w:bottom w:val="single" w:sz="6" w:space="0" w:color="auto"/>
              <w:right w:val="single" w:sz="6" w:space="0" w:color="auto"/>
            </w:tcBorders>
          </w:tcPr>
          <w:p w:rsidR="00F544D2" w:rsidRPr="005C614B" w:rsidRDefault="00F544D2">
            <w:pPr>
              <w:autoSpaceDE w:val="0"/>
              <w:autoSpaceDN w:val="0"/>
              <w:adjustRightInd w:val="0"/>
              <w:spacing w:line="440" w:lineRule="atLeast"/>
              <w:jc w:val="center"/>
              <w:rPr>
                <w:b/>
                <w:color w:val="000000" w:themeColor="text1"/>
                <w:lang w:val="zh-CN"/>
              </w:rPr>
            </w:pPr>
          </w:p>
        </w:tc>
      </w:tr>
    </w:tbl>
    <w:p w:rsidR="00F544D2" w:rsidRPr="005C614B" w:rsidRDefault="00CD2812">
      <w:pPr>
        <w:autoSpaceDE w:val="0"/>
        <w:autoSpaceDN w:val="0"/>
        <w:adjustRightInd w:val="0"/>
        <w:spacing w:line="440" w:lineRule="atLeast"/>
        <w:rPr>
          <w:b/>
          <w:color w:val="000000" w:themeColor="text1"/>
          <w:lang w:val="zh-CN"/>
        </w:rPr>
      </w:pPr>
      <w:r w:rsidRPr="005C614B">
        <w:rPr>
          <w:rFonts w:hint="eastAsia"/>
          <w:b/>
          <w:color w:val="000000" w:themeColor="text1"/>
          <w:lang w:val="zh-CN"/>
        </w:rPr>
        <w:t>供应商盖章：</w:t>
      </w:r>
    </w:p>
    <w:p w:rsidR="00F544D2" w:rsidRPr="005C614B" w:rsidRDefault="00F544D2">
      <w:pPr>
        <w:autoSpaceDE w:val="0"/>
        <w:autoSpaceDN w:val="0"/>
        <w:adjustRightInd w:val="0"/>
        <w:spacing w:line="440" w:lineRule="atLeast"/>
        <w:rPr>
          <w:b/>
          <w:color w:val="000000" w:themeColor="text1"/>
          <w:sz w:val="32"/>
          <w:lang w:val="zh-CN"/>
        </w:rPr>
      </w:pPr>
    </w:p>
    <w:p w:rsidR="00F544D2" w:rsidRPr="005C614B" w:rsidRDefault="00F544D2">
      <w:pPr>
        <w:autoSpaceDE w:val="0"/>
        <w:autoSpaceDN w:val="0"/>
        <w:adjustRightInd w:val="0"/>
        <w:spacing w:line="440" w:lineRule="atLeast"/>
        <w:rPr>
          <w:b/>
          <w:color w:val="000000" w:themeColor="text1"/>
          <w:sz w:val="32"/>
          <w:lang w:val="zh-CN"/>
        </w:rPr>
      </w:pPr>
    </w:p>
    <w:p w:rsidR="00F544D2" w:rsidRPr="005C614B" w:rsidRDefault="00F544D2">
      <w:pPr>
        <w:autoSpaceDE w:val="0"/>
        <w:autoSpaceDN w:val="0"/>
        <w:adjustRightInd w:val="0"/>
        <w:spacing w:line="440" w:lineRule="atLeast"/>
        <w:outlineLvl w:val="0"/>
        <w:rPr>
          <w:b/>
          <w:color w:val="000000" w:themeColor="text1"/>
          <w:sz w:val="32"/>
          <w:lang w:val="zh-CN"/>
        </w:rPr>
      </w:pPr>
    </w:p>
    <w:p w:rsidR="00F544D2" w:rsidRPr="005C614B" w:rsidRDefault="00CD2812">
      <w:pPr>
        <w:autoSpaceDE w:val="0"/>
        <w:autoSpaceDN w:val="0"/>
        <w:adjustRightInd w:val="0"/>
        <w:spacing w:line="440" w:lineRule="atLeast"/>
        <w:ind w:firstLineChars="1000" w:firstLine="3614"/>
        <w:outlineLvl w:val="0"/>
        <w:rPr>
          <w:b/>
          <w:color w:val="000000" w:themeColor="text1"/>
          <w:sz w:val="36"/>
          <w:lang w:val="zh-CN"/>
        </w:rPr>
      </w:pPr>
      <w:r w:rsidRPr="005C614B">
        <w:rPr>
          <w:rFonts w:hint="eastAsia"/>
          <w:b/>
          <w:color w:val="000000" w:themeColor="text1"/>
          <w:sz w:val="36"/>
          <w:lang w:val="zh-CN"/>
        </w:rPr>
        <w:t>技术偏离表</w:t>
      </w:r>
    </w:p>
    <w:tbl>
      <w:tblPr>
        <w:tblW w:w="0" w:type="auto"/>
        <w:tblInd w:w="-192" w:type="dxa"/>
        <w:tblLayout w:type="fixed"/>
        <w:tblLook w:val="04A0" w:firstRow="1" w:lastRow="0" w:firstColumn="1" w:lastColumn="0" w:noHBand="0" w:noVBand="1"/>
      </w:tblPr>
      <w:tblGrid>
        <w:gridCol w:w="900"/>
        <w:gridCol w:w="1800"/>
        <w:gridCol w:w="2300"/>
        <w:gridCol w:w="2000"/>
        <w:gridCol w:w="2800"/>
      </w:tblGrid>
      <w:tr w:rsidR="005C614B" w:rsidRPr="005C614B">
        <w:trPr>
          <w:trHeight w:val="918"/>
        </w:trPr>
        <w:tc>
          <w:tcPr>
            <w:tcW w:w="900" w:type="dxa"/>
            <w:tcBorders>
              <w:top w:val="single" w:sz="6" w:space="0" w:color="auto"/>
              <w:left w:val="single" w:sz="6" w:space="0" w:color="auto"/>
              <w:bottom w:val="single" w:sz="6" w:space="0" w:color="auto"/>
              <w:right w:val="single" w:sz="6" w:space="0" w:color="auto"/>
            </w:tcBorders>
            <w:vAlign w:val="center"/>
          </w:tcPr>
          <w:p w:rsidR="00F544D2" w:rsidRPr="005C614B" w:rsidRDefault="00CD2812">
            <w:pPr>
              <w:autoSpaceDE w:val="0"/>
              <w:autoSpaceDN w:val="0"/>
              <w:adjustRightInd w:val="0"/>
              <w:spacing w:line="440" w:lineRule="atLeast"/>
              <w:jc w:val="center"/>
              <w:rPr>
                <w:b/>
                <w:color w:val="000000" w:themeColor="text1"/>
                <w:lang w:val="zh-CN"/>
              </w:rPr>
            </w:pPr>
            <w:r w:rsidRPr="005C614B">
              <w:rPr>
                <w:rFonts w:hint="eastAsia"/>
                <w:b/>
                <w:color w:val="000000" w:themeColor="text1"/>
                <w:lang w:val="zh-CN"/>
              </w:rPr>
              <w:t>序</w:t>
            </w:r>
            <w:r w:rsidRPr="005C614B">
              <w:rPr>
                <w:b/>
                <w:color w:val="000000" w:themeColor="text1"/>
                <w:lang w:val="zh-CN"/>
              </w:rPr>
              <w:t xml:space="preserve"> </w:t>
            </w:r>
            <w:r w:rsidRPr="005C614B">
              <w:rPr>
                <w:rFonts w:hint="eastAsia"/>
                <w:b/>
                <w:color w:val="000000" w:themeColor="text1"/>
                <w:lang w:val="zh-CN"/>
              </w:rPr>
              <w:t>号</w:t>
            </w:r>
          </w:p>
        </w:tc>
        <w:tc>
          <w:tcPr>
            <w:tcW w:w="1800" w:type="dxa"/>
            <w:tcBorders>
              <w:top w:val="single" w:sz="6" w:space="0" w:color="auto"/>
              <w:left w:val="single" w:sz="6" w:space="0" w:color="auto"/>
              <w:bottom w:val="single" w:sz="6" w:space="0" w:color="auto"/>
              <w:right w:val="single" w:sz="6" w:space="0" w:color="auto"/>
            </w:tcBorders>
            <w:vAlign w:val="center"/>
          </w:tcPr>
          <w:p w:rsidR="00F544D2" w:rsidRPr="005C614B" w:rsidRDefault="00CD2812">
            <w:pPr>
              <w:autoSpaceDE w:val="0"/>
              <w:autoSpaceDN w:val="0"/>
              <w:adjustRightInd w:val="0"/>
              <w:spacing w:line="440" w:lineRule="atLeast"/>
              <w:jc w:val="center"/>
              <w:rPr>
                <w:b/>
                <w:color w:val="000000" w:themeColor="text1"/>
                <w:lang w:val="zh-CN"/>
              </w:rPr>
            </w:pPr>
            <w:r w:rsidRPr="005C614B">
              <w:rPr>
                <w:rFonts w:hint="eastAsia"/>
                <w:b/>
                <w:color w:val="000000" w:themeColor="text1"/>
                <w:lang w:val="zh-CN"/>
              </w:rPr>
              <w:t>内容</w:t>
            </w:r>
          </w:p>
        </w:tc>
        <w:tc>
          <w:tcPr>
            <w:tcW w:w="2300" w:type="dxa"/>
            <w:tcBorders>
              <w:top w:val="single" w:sz="6" w:space="0" w:color="auto"/>
              <w:left w:val="single" w:sz="6" w:space="0" w:color="auto"/>
              <w:bottom w:val="single" w:sz="6" w:space="0" w:color="auto"/>
              <w:right w:val="single" w:sz="6" w:space="0" w:color="auto"/>
            </w:tcBorders>
            <w:vAlign w:val="center"/>
          </w:tcPr>
          <w:p w:rsidR="00F544D2" w:rsidRPr="005C614B" w:rsidRDefault="00CD2812">
            <w:pPr>
              <w:autoSpaceDE w:val="0"/>
              <w:autoSpaceDN w:val="0"/>
              <w:adjustRightInd w:val="0"/>
              <w:spacing w:line="440" w:lineRule="atLeast"/>
              <w:jc w:val="center"/>
              <w:rPr>
                <w:b/>
                <w:color w:val="000000" w:themeColor="text1"/>
                <w:lang w:val="zh-CN"/>
              </w:rPr>
            </w:pPr>
            <w:r w:rsidRPr="005C614B">
              <w:rPr>
                <w:rFonts w:hint="eastAsia"/>
                <w:b/>
                <w:color w:val="000000" w:themeColor="text1"/>
                <w:lang w:val="zh-CN"/>
              </w:rPr>
              <w:t>招标文件规范要求</w:t>
            </w:r>
          </w:p>
        </w:tc>
        <w:tc>
          <w:tcPr>
            <w:tcW w:w="2000" w:type="dxa"/>
            <w:tcBorders>
              <w:top w:val="single" w:sz="6" w:space="0" w:color="auto"/>
              <w:left w:val="single" w:sz="6" w:space="0" w:color="auto"/>
              <w:bottom w:val="single" w:sz="6" w:space="0" w:color="auto"/>
              <w:right w:val="single" w:sz="6" w:space="0" w:color="auto"/>
            </w:tcBorders>
            <w:vAlign w:val="center"/>
          </w:tcPr>
          <w:p w:rsidR="00F544D2" w:rsidRPr="005C614B" w:rsidRDefault="00CD2812">
            <w:pPr>
              <w:autoSpaceDE w:val="0"/>
              <w:autoSpaceDN w:val="0"/>
              <w:adjustRightInd w:val="0"/>
              <w:spacing w:line="440" w:lineRule="atLeast"/>
              <w:jc w:val="center"/>
              <w:rPr>
                <w:b/>
                <w:color w:val="000000" w:themeColor="text1"/>
                <w:lang w:val="zh-CN"/>
              </w:rPr>
            </w:pPr>
            <w:r w:rsidRPr="005C614B">
              <w:rPr>
                <w:rFonts w:hint="eastAsia"/>
                <w:b/>
                <w:color w:val="000000" w:themeColor="text1"/>
                <w:lang w:val="zh-CN"/>
              </w:rPr>
              <w:t>投标文件</w:t>
            </w:r>
          </w:p>
          <w:p w:rsidR="00F544D2" w:rsidRPr="005C614B" w:rsidRDefault="00CD2812">
            <w:pPr>
              <w:autoSpaceDE w:val="0"/>
              <w:autoSpaceDN w:val="0"/>
              <w:adjustRightInd w:val="0"/>
              <w:spacing w:line="440" w:lineRule="atLeast"/>
              <w:jc w:val="center"/>
              <w:rPr>
                <w:b/>
                <w:color w:val="000000" w:themeColor="text1"/>
                <w:lang w:val="zh-CN"/>
              </w:rPr>
            </w:pPr>
            <w:r w:rsidRPr="005C614B">
              <w:rPr>
                <w:rFonts w:hint="eastAsia"/>
                <w:b/>
                <w:color w:val="000000" w:themeColor="text1"/>
                <w:lang w:val="zh-CN"/>
              </w:rPr>
              <w:t>对应规范</w:t>
            </w:r>
          </w:p>
        </w:tc>
        <w:tc>
          <w:tcPr>
            <w:tcW w:w="2800" w:type="dxa"/>
            <w:tcBorders>
              <w:top w:val="single" w:sz="6" w:space="0" w:color="auto"/>
              <w:left w:val="single" w:sz="6" w:space="0" w:color="auto"/>
              <w:bottom w:val="single" w:sz="6" w:space="0" w:color="auto"/>
              <w:right w:val="single" w:sz="6" w:space="0" w:color="auto"/>
            </w:tcBorders>
            <w:vAlign w:val="center"/>
          </w:tcPr>
          <w:p w:rsidR="00F544D2" w:rsidRPr="005C614B" w:rsidRDefault="00CD2812">
            <w:pPr>
              <w:autoSpaceDE w:val="0"/>
              <w:autoSpaceDN w:val="0"/>
              <w:adjustRightInd w:val="0"/>
              <w:spacing w:line="440" w:lineRule="atLeast"/>
              <w:jc w:val="center"/>
              <w:rPr>
                <w:b/>
                <w:color w:val="000000" w:themeColor="text1"/>
                <w:lang w:val="zh-CN"/>
              </w:rPr>
            </w:pPr>
            <w:r w:rsidRPr="005C614B">
              <w:rPr>
                <w:rFonts w:hint="eastAsia"/>
                <w:b/>
                <w:color w:val="000000" w:themeColor="text1"/>
                <w:lang w:val="zh-CN"/>
              </w:rPr>
              <w:t>备</w:t>
            </w:r>
            <w:r w:rsidRPr="005C614B">
              <w:rPr>
                <w:b/>
                <w:color w:val="000000" w:themeColor="text1"/>
                <w:lang w:val="zh-CN"/>
              </w:rPr>
              <w:t xml:space="preserve"> </w:t>
            </w:r>
            <w:r w:rsidRPr="005C614B">
              <w:rPr>
                <w:rFonts w:hint="eastAsia"/>
                <w:b/>
                <w:color w:val="000000" w:themeColor="text1"/>
                <w:lang w:val="zh-CN"/>
              </w:rPr>
              <w:t>注</w:t>
            </w:r>
          </w:p>
        </w:tc>
      </w:tr>
      <w:tr w:rsidR="005C614B" w:rsidRPr="005C614B">
        <w:tc>
          <w:tcPr>
            <w:tcW w:w="900" w:type="dxa"/>
            <w:tcBorders>
              <w:top w:val="single" w:sz="6" w:space="0" w:color="auto"/>
              <w:left w:val="single" w:sz="6" w:space="0" w:color="auto"/>
              <w:bottom w:val="single" w:sz="6" w:space="0" w:color="auto"/>
              <w:right w:val="single" w:sz="6" w:space="0" w:color="auto"/>
            </w:tcBorders>
          </w:tcPr>
          <w:p w:rsidR="00F544D2" w:rsidRPr="005C614B" w:rsidRDefault="00F544D2">
            <w:pPr>
              <w:autoSpaceDE w:val="0"/>
              <w:autoSpaceDN w:val="0"/>
              <w:adjustRightInd w:val="0"/>
              <w:spacing w:line="440" w:lineRule="atLeast"/>
              <w:jc w:val="center"/>
              <w:rPr>
                <w:b/>
                <w:color w:val="000000" w:themeColor="text1"/>
                <w:lang w:val="zh-CN"/>
              </w:rPr>
            </w:pPr>
          </w:p>
        </w:tc>
        <w:tc>
          <w:tcPr>
            <w:tcW w:w="1800" w:type="dxa"/>
            <w:tcBorders>
              <w:top w:val="single" w:sz="6" w:space="0" w:color="auto"/>
              <w:left w:val="single" w:sz="6" w:space="0" w:color="auto"/>
              <w:bottom w:val="single" w:sz="6" w:space="0" w:color="auto"/>
              <w:right w:val="single" w:sz="6" w:space="0" w:color="auto"/>
            </w:tcBorders>
          </w:tcPr>
          <w:p w:rsidR="00F544D2" w:rsidRPr="005C614B" w:rsidRDefault="00F544D2">
            <w:pPr>
              <w:autoSpaceDE w:val="0"/>
              <w:autoSpaceDN w:val="0"/>
              <w:adjustRightInd w:val="0"/>
              <w:spacing w:line="440" w:lineRule="atLeast"/>
              <w:jc w:val="center"/>
              <w:rPr>
                <w:b/>
                <w:color w:val="000000" w:themeColor="text1"/>
                <w:lang w:val="zh-CN"/>
              </w:rPr>
            </w:pPr>
          </w:p>
        </w:tc>
        <w:tc>
          <w:tcPr>
            <w:tcW w:w="2300" w:type="dxa"/>
            <w:tcBorders>
              <w:top w:val="single" w:sz="6" w:space="0" w:color="auto"/>
              <w:left w:val="single" w:sz="6" w:space="0" w:color="auto"/>
              <w:bottom w:val="single" w:sz="6" w:space="0" w:color="auto"/>
              <w:right w:val="single" w:sz="6" w:space="0" w:color="auto"/>
            </w:tcBorders>
          </w:tcPr>
          <w:p w:rsidR="00F544D2" w:rsidRPr="005C614B" w:rsidRDefault="00F544D2">
            <w:pPr>
              <w:autoSpaceDE w:val="0"/>
              <w:autoSpaceDN w:val="0"/>
              <w:adjustRightInd w:val="0"/>
              <w:spacing w:line="440" w:lineRule="atLeast"/>
              <w:jc w:val="center"/>
              <w:rPr>
                <w:b/>
                <w:color w:val="000000" w:themeColor="text1"/>
                <w:lang w:val="zh-CN"/>
              </w:rPr>
            </w:pPr>
          </w:p>
        </w:tc>
        <w:tc>
          <w:tcPr>
            <w:tcW w:w="2000" w:type="dxa"/>
            <w:tcBorders>
              <w:top w:val="single" w:sz="6" w:space="0" w:color="auto"/>
              <w:left w:val="single" w:sz="6" w:space="0" w:color="auto"/>
              <w:bottom w:val="single" w:sz="6" w:space="0" w:color="auto"/>
              <w:right w:val="single" w:sz="6" w:space="0" w:color="auto"/>
            </w:tcBorders>
          </w:tcPr>
          <w:p w:rsidR="00F544D2" w:rsidRPr="005C614B" w:rsidRDefault="00F544D2">
            <w:pPr>
              <w:autoSpaceDE w:val="0"/>
              <w:autoSpaceDN w:val="0"/>
              <w:adjustRightInd w:val="0"/>
              <w:spacing w:line="440" w:lineRule="atLeast"/>
              <w:jc w:val="center"/>
              <w:rPr>
                <w:b/>
                <w:color w:val="000000" w:themeColor="text1"/>
                <w:lang w:val="zh-CN"/>
              </w:rPr>
            </w:pPr>
          </w:p>
        </w:tc>
        <w:tc>
          <w:tcPr>
            <w:tcW w:w="2800" w:type="dxa"/>
            <w:tcBorders>
              <w:top w:val="single" w:sz="6" w:space="0" w:color="auto"/>
              <w:left w:val="single" w:sz="6" w:space="0" w:color="auto"/>
              <w:bottom w:val="single" w:sz="6" w:space="0" w:color="auto"/>
              <w:right w:val="single" w:sz="6" w:space="0" w:color="auto"/>
            </w:tcBorders>
          </w:tcPr>
          <w:p w:rsidR="00F544D2" w:rsidRPr="005C614B" w:rsidRDefault="00F544D2">
            <w:pPr>
              <w:autoSpaceDE w:val="0"/>
              <w:autoSpaceDN w:val="0"/>
              <w:adjustRightInd w:val="0"/>
              <w:spacing w:line="440" w:lineRule="atLeast"/>
              <w:jc w:val="center"/>
              <w:rPr>
                <w:b/>
                <w:color w:val="000000" w:themeColor="text1"/>
                <w:lang w:val="zh-CN"/>
              </w:rPr>
            </w:pPr>
          </w:p>
        </w:tc>
      </w:tr>
      <w:tr w:rsidR="005C614B" w:rsidRPr="005C614B">
        <w:tc>
          <w:tcPr>
            <w:tcW w:w="900" w:type="dxa"/>
            <w:tcBorders>
              <w:top w:val="single" w:sz="6" w:space="0" w:color="auto"/>
              <w:left w:val="single" w:sz="6" w:space="0" w:color="auto"/>
              <w:bottom w:val="single" w:sz="6" w:space="0" w:color="auto"/>
              <w:right w:val="single" w:sz="6" w:space="0" w:color="auto"/>
            </w:tcBorders>
          </w:tcPr>
          <w:p w:rsidR="00F544D2" w:rsidRPr="005C614B" w:rsidRDefault="00F544D2">
            <w:pPr>
              <w:autoSpaceDE w:val="0"/>
              <w:autoSpaceDN w:val="0"/>
              <w:adjustRightInd w:val="0"/>
              <w:spacing w:line="440" w:lineRule="atLeast"/>
              <w:jc w:val="center"/>
              <w:rPr>
                <w:b/>
                <w:color w:val="000000" w:themeColor="text1"/>
                <w:lang w:val="zh-CN"/>
              </w:rPr>
            </w:pPr>
          </w:p>
        </w:tc>
        <w:tc>
          <w:tcPr>
            <w:tcW w:w="1800" w:type="dxa"/>
            <w:tcBorders>
              <w:top w:val="single" w:sz="6" w:space="0" w:color="auto"/>
              <w:left w:val="single" w:sz="6" w:space="0" w:color="auto"/>
              <w:bottom w:val="single" w:sz="6" w:space="0" w:color="auto"/>
              <w:right w:val="single" w:sz="6" w:space="0" w:color="auto"/>
            </w:tcBorders>
          </w:tcPr>
          <w:p w:rsidR="00F544D2" w:rsidRPr="005C614B" w:rsidRDefault="00F544D2">
            <w:pPr>
              <w:autoSpaceDE w:val="0"/>
              <w:autoSpaceDN w:val="0"/>
              <w:adjustRightInd w:val="0"/>
              <w:spacing w:line="440" w:lineRule="atLeast"/>
              <w:jc w:val="center"/>
              <w:rPr>
                <w:b/>
                <w:color w:val="000000" w:themeColor="text1"/>
                <w:lang w:val="zh-CN"/>
              </w:rPr>
            </w:pPr>
          </w:p>
        </w:tc>
        <w:tc>
          <w:tcPr>
            <w:tcW w:w="2300" w:type="dxa"/>
            <w:tcBorders>
              <w:top w:val="single" w:sz="6" w:space="0" w:color="auto"/>
              <w:left w:val="single" w:sz="6" w:space="0" w:color="auto"/>
              <w:bottom w:val="single" w:sz="6" w:space="0" w:color="auto"/>
              <w:right w:val="single" w:sz="6" w:space="0" w:color="auto"/>
            </w:tcBorders>
          </w:tcPr>
          <w:p w:rsidR="00F544D2" w:rsidRPr="005C614B" w:rsidRDefault="00F544D2">
            <w:pPr>
              <w:autoSpaceDE w:val="0"/>
              <w:autoSpaceDN w:val="0"/>
              <w:adjustRightInd w:val="0"/>
              <w:spacing w:line="440" w:lineRule="atLeast"/>
              <w:jc w:val="center"/>
              <w:rPr>
                <w:b/>
                <w:color w:val="000000" w:themeColor="text1"/>
                <w:lang w:val="zh-CN"/>
              </w:rPr>
            </w:pPr>
          </w:p>
        </w:tc>
        <w:tc>
          <w:tcPr>
            <w:tcW w:w="2000" w:type="dxa"/>
            <w:tcBorders>
              <w:top w:val="single" w:sz="6" w:space="0" w:color="auto"/>
              <w:left w:val="single" w:sz="6" w:space="0" w:color="auto"/>
              <w:bottom w:val="single" w:sz="6" w:space="0" w:color="auto"/>
              <w:right w:val="single" w:sz="6" w:space="0" w:color="auto"/>
            </w:tcBorders>
          </w:tcPr>
          <w:p w:rsidR="00F544D2" w:rsidRPr="005C614B" w:rsidRDefault="00F544D2">
            <w:pPr>
              <w:autoSpaceDE w:val="0"/>
              <w:autoSpaceDN w:val="0"/>
              <w:adjustRightInd w:val="0"/>
              <w:spacing w:line="440" w:lineRule="atLeast"/>
              <w:jc w:val="center"/>
              <w:rPr>
                <w:b/>
                <w:color w:val="000000" w:themeColor="text1"/>
                <w:lang w:val="zh-CN"/>
              </w:rPr>
            </w:pPr>
          </w:p>
        </w:tc>
        <w:tc>
          <w:tcPr>
            <w:tcW w:w="2800" w:type="dxa"/>
            <w:tcBorders>
              <w:top w:val="single" w:sz="6" w:space="0" w:color="auto"/>
              <w:left w:val="single" w:sz="6" w:space="0" w:color="auto"/>
              <w:bottom w:val="single" w:sz="6" w:space="0" w:color="auto"/>
              <w:right w:val="single" w:sz="6" w:space="0" w:color="auto"/>
            </w:tcBorders>
          </w:tcPr>
          <w:p w:rsidR="00F544D2" w:rsidRPr="005C614B" w:rsidRDefault="00F544D2">
            <w:pPr>
              <w:autoSpaceDE w:val="0"/>
              <w:autoSpaceDN w:val="0"/>
              <w:adjustRightInd w:val="0"/>
              <w:spacing w:line="440" w:lineRule="atLeast"/>
              <w:jc w:val="center"/>
              <w:rPr>
                <w:b/>
                <w:color w:val="000000" w:themeColor="text1"/>
                <w:lang w:val="zh-CN"/>
              </w:rPr>
            </w:pPr>
          </w:p>
        </w:tc>
      </w:tr>
      <w:tr w:rsidR="005C614B" w:rsidRPr="005C614B">
        <w:tc>
          <w:tcPr>
            <w:tcW w:w="900" w:type="dxa"/>
            <w:tcBorders>
              <w:top w:val="single" w:sz="6" w:space="0" w:color="auto"/>
              <w:left w:val="single" w:sz="6" w:space="0" w:color="auto"/>
              <w:bottom w:val="single" w:sz="6" w:space="0" w:color="auto"/>
              <w:right w:val="single" w:sz="6" w:space="0" w:color="auto"/>
            </w:tcBorders>
          </w:tcPr>
          <w:p w:rsidR="00F544D2" w:rsidRPr="005C614B" w:rsidRDefault="00F544D2">
            <w:pPr>
              <w:autoSpaceDE w:val="0"/>
              <w:autoSpaceDN w:val="0"/>
              <w:adjustRightInd w:val="0"/>
              <w:spacing w:line="440" w:lineRule="atLeast"/>
              <w:jc w:val="center"/>
              <w:rPr>
                <w:b/>
                <w:color w:val="000000" w:themeColor="text1"/>
                <w:lang w:val="zh-CN"/>
              </w:rPr>
            </w:pPr>
          </w:p>
        </w:tc>
        <w:tc>
          <w:tcPr>
            <w:tcW w:w="1800" w:type="dxa"/>
            <w:tcBorders>
              <w:top w:val="single" w:sz="6" w:space="0" w:color="auto"/>
              <w:left w:val="single" w:sz="6" w:space="0" w:color="auto"/>
              <w:bottom w:val="single" w:sz="6" w:space="0" w:color="auto"/>
              <w:right w:val="single" w:sz="6" w:space="0" w:color="auto"/>
            </w:tcBorders>
          </w:tcPr>
          <w:p w:rsidR="00F544D2" w:rsidRPr="005C614B" w:rsidRDefault="00F544D2">
            <w:pPr>
              <w:autoSpaceDE w:val="0"/>
              <w:autoSpaceDN w:val="0"/>
              <w:adjustRightInd w:val="0"/>
              <w:spacing w:line="440" w:lineRule="atLeast"/>
              <w:jc w:val="center"/>
              <w:rPr>
                <w:b/>
                <w:color w:val="000000" w:themeColor="text1"/>
                <w:lang w:val="zh-CN"/>
              </w:rPr>
            </w:pPr>
          </w:p>
        </w:tc>
        <w:tc>
          <w:tcPr>
            <w:tcW w:w="2300" w:type="dxa"/>
            <w:tcBorders>
              <w:top w:val="single" w:sz="6" w:space="0" w:color="auto"/>
              <w:left w:val="single" w:sz="6" w:space="0" w:color="auto"/>
              <w:bottom w:val="single" w:sz="6" w:space="0" w:color="auto"/>
              <w:right w:val="single" w:sz="6" w:space="0" w:color="auto"/>
            </w:tcBorders>
          </w:tcPr>
          <w:p w:rsidR="00F544D2" w:rsidRPr="005C614B" w:rsidRDefault="00F544D2">
            <w:pPr>
              <w:autoSpaceDE w:val="0"/>
              <w:autoSpaceDN w:val="0"/>
              <w:adjustRightInd w:val="0"/>
              <w:spacing w:line="440" w:lineRule="atLeast"/>
              <w:jc w:val="center"/>
              <w:rPr>
                <w:b/>
                <w:color w:val="000000" w:themeColor="text1"/>
                <w:lang w:val="zh-CN"/>
              </w:rPr>
            </w:pPr>
          </w:p>
        </w:tc>
        <w:tc>
          <w:tcPr>
            <w:tcW w:w="2000" w:type="dxa"/>
            <w:tcBorders>
              <w:top w:val="single" w:sz="6" w:space="0" w:color="auto"/>
              <w:left w:val="single" w:sz="6" w:space="0" w:color="auto"/>
              <w:bottom w:val="single" w:sz="6" w:space="0" w:color="auto"/>
              <w:right w:val="single" w:sz="6" w:space="0" w:color="auto"/>
            </w:tcBorders>
          </w:tcPr>
          <w:p w:rsidR="00F544D2" w:rsidRPr="005C614B" w:rsidRDefault="00F544D2">
            <w:pPr>
              <w:autoSpaceDE w:val="0"/>
              <w:autoSpaceDN w:val="0"/>
              <w:adjustRightInd w:val="0"/>
              <w:spacing w:line="440" w:lineRule="atLeast"/>
              <w:jc w:val="center"/>
              <w:rPr>
                <w:b/>
                <w:color w:val="000000" w:themeColor="text1"/>
                <w:lang w:val="zh-CN"/>
              </w:rPr>
            </w:pPr>
          </w:p>
        </w:tc>
        <w:tc>
          <w:tcPr>
            <w:tcW w:w="2800" w:type="dxa"/>
            <w:tcBorders>
              <w:top w:val="single" w:sz="6" w:space="0" w:color="auto"/>
              <w:left w:val="single" w:sz="6" w:space="0" w:color="auto"/>
              <w:bottom w:val="single" w:sz="6" w:space="0" w:color="auto"/>
              <w:right w:val="single" w:sz="6" w:space="0" w:color="auto"/>
            </w:tcBorders>
          </w:tcPr>
          <w:p w:rsidR="00F544D2" w:rsidRPr="005C614B" w:rsidRDefault="00F544D2">
            <w:pPr>
              <w:autoSpaceDE w:val="0"/>
              <w:autoSpaceDN w:val="0"/>
              <w:adjustRightInd w:val="0"/>
              <w:spacing w:line="440" w:lineRule="atLeast"/>
              <w:jc w:val="center"/>
              <w:rPr>
                <w:b/>
                <w:color w:val="000000" w:themeColor="text1"/>
                <w:lang w:val="zh-CN"/>
              </w:rPr>
            </w:pPr>
          </w:p>
        </w:tc>
      </w:tr>
      <w:tr w:rsidR="005C614B" w:rsidRPr="005C614B">
        <w:tc>
          <w:tcPr>
            <w:tcW w:w="900" w:type="dxa"/>
            <w:tcBorders>
              <w:top w:val="single" w:sz="6" w:space="0" w:color="auto"/>
              <w:left w:val="single" w:sz="6" w:space="0" w:color="auto"/>
              <w:bottom w:val="single" w:sz="6" w:space="0" w:color="auto"/>
              <w:right w:val="single" w:sz="6" w:space="0" w:color="auto"/>
            </w:tcBorders>
          </w:tcPr>
          <w:p w:rsidR="00F544D2" w:rsidRPr="005C614B" w:rsidRDefault="00F544D2">
            <w:pPr>
              <w:autoSpaceDE w:val="0"/>
              <w:autoSpaceDN w:val="0"/>
              <w:adjustRightInd w:val="0"/>
              <w:spacing w:line="440" w:lineRule="atLeast"/>
              <w:jc w:val="center"/>
              <w:rPr>
                <w:b/>
                <w:color w:val="000000" w:themeColor="text1"/>
                <w:lang w:val="zh-CN"/>
              </w:rPr>
            </w:pPr>
          </w:p>
        </w:tc>
        <w:tc>
          <w:tcPr>
            <w:tcW w:w="1800" w:type="dxa"/>
            <w:tcBorders>
              <w:top w:val="single" w:sz="6" w:space="0" w:color="auto"/>
              <w:left w:val="single" w:sz="6" w:space="0" w:color="auto"/>
              <w:bottom w:val="single" w:sz="6" w:space="0" w:color="auto"/>
              <w:right w:val="single" w:sz="6" w:space="0" w:color="auto"/>
            </w:tcBorders>
          </w:tcPr>
          <w:p w:rsidR="00F544D2" w:rsidRPr="005C614B" w:rsidRDefault="00F544D2">
            <w:pPr>
              <w:autoSpaceDE w:val="0"/>
              <w:autoSpaceDN w:val="0"/>
              <w:adjustRightInd w:val="0"/>
              <w:spacing w:line="440" w:lineRule="atLeast"/>
              <w:jc w:val="center"/>
              <w:rPr>
                <w:b/>
                <w:color w:val="000000" w:themeColor="text1"/>
                <w:lang w:val="zh-CN"/>
              </w:rPr>
            </w:pPr>
          </w:p>
        </w:tc>
        <w:tc>
          <w:tcPr>
            <w:tcW w:w="2300" w:type="dxa"/>
            <w:tcBorders>
              <w:top w:val="single" w:sz="6" w:space="0" w:color="auto"/>
              <w:left w:val="single" w:sz="6" w:space="0" w:color="auto"/>
              <w:bottom w:val="single" w:sz="6" w:space="0" w:color="auto"/>
              <w:right w:val="single" w:sz="6" w:space="0" w:color="auto"/>
            </w:tcBorders>
          </w:tcPr>
          <w:p w:rsidR="00F544D2" w:rsidRPr="005C614B" w:rsidRDefault="00F544D2">
            <w:pPr>
              <w:autoSpaceDE w:val="0"/>
              <w:autoSpaceDN w:val="0"/>
              <w:adjustRightInd w:val="0"/>
              <w:spacing w:line="440" w:lineRule="atLeast"/>
              <w:jc w:val="center"/>
              <w:rPr>
                <w:b/>
                <w:color w:val="000000" w:themeColor="text1"/>
                <w:lang w:val="zh-CN"/>
              </w:rPr>
            </w:pPr>
          </w:p>
        </w:tc>
        <w:tc>
          <w:tcPr>
            <w:tcW w:w="2000" w:type="dxa"/>
            <w:tcBorders>
              <w:top w:val="single" w:sz="6" w:space="0" w:color="auto"/>
              <w:left w:val="single" w:sz="6" w:space="0" w:color="auto"/>
              <w:bottom w:val="single" w:sz="6" w:space="0" w:color="auto"/>
              <w:right w:val="single" w:sz="6" w:space="0" w:color="auto"/>
            </w:tcBorders>
          </w:tcPr>
          <w:p w:rsidR="00F544D2" w:rsidRPr="005C614B" w:rsidRDefault="00F544D2">
            <w:pPr>
              <w:autoSpaceDE w:val="0"/>
              <w:autoSpaceDN w:val="0"/>
              <w:adjustRightInd w:val="0"/>
              <w:spacing w:line="440" w:lineRule="atLeast"/>
              <w:jc w:val="center"/>
              <w:rPr>
                <w:b/>
                <w:color w:val="000000" w:themeColor="text1"/>
                <w:lang w:val="zh-CN"/>
              </w:rPr>
            </w:pPr>
          </w:p>
        </w:tc>
        <w:tc>
          <w:tcPr>
            <w:tcW w:w="2800" w:type="dxa"/>
            <w:tcBorders>
              <w:top w:val="single" w:sz="6" w:space="0" w:color="auto"/>
              <w:left w:val="single" w:sz="6" w:space="0" w:color="auto"/>
              <w:bottom w:val="single" w:sz="6" w:space="0" w:color="auto"/>
              <w:right w:val="single" w:sz="6" w:space="0" w:color="auto"/>
            </w:tcBorders>
          </w:tcPr>
          <w:p w:rsidR="00F544D2" w:rsidRPr="005C614B" w:rsidRDefault="00F544D2">
            <w:pPr>
              <w:autoSpaceDE w:val="0"/>
              <w:autoSpaceDN w:val="0"/>
              <w:adjustRightInd w:val="0"/>
              <w:spacing w:line="440" w:lineRule="atLeast"/>
              <w:jc w:val="center"/>
              <w:rPr>
                <w:b/>
                <w:color w:val="000000" w:themeColor="text1"/>
                <w:lang w:val="zh-CN"/>
              </w:rPr>
            </w:pPr>
          </w:p>
        </w:tc>
      </w:tr>
      <w:tr w:rsidR="005C614B" w:rsidRPr="005C614B">
        <w:tc>
          <w:tcPr>
            <w:tcW w:w="900" w:type="dxa"/>
            <w:tcBorders>
              <w:top w:val="single" w:sz="6" w:space="0" w:color="auto"/>
              <w:left w:val="single" w:sz="6" w:space="0" w:color="auto"/>
              <w:bottom w:val="single" w:sz="6" w:space="0" w:color="auto"/>
              <w:right w:val="single" w:sz="6" w:space="0" w:color="auto"/>
            </w:tcBorders>
          </w:tcPr>
          <w:p w:rsidR="00F544D2" w:rsidRPr="005C614B" w:rsidRDefault="00F544D2">
            <w:pPr>
              <w:autoSpaceDE w:val="0"/>
              <w:autoSpaceDN w:val="0"/>
              <w:adjustRightInd w:val="0"/>
              <w:spacing w:line="440" w:lineRule="atLeast"/>
              <w:jc w:val="center"/>
              <w:rPr>
                <w:b/>
                <w:color w:val="000000" w:themeColor="text1"/>
                <w:lang w:val="zh-CN"/>
              </w:rPr>
            </w:pPr>
          </w:p>
        </w:tc>
        <w:tc>
          <w:tcPr>
            <w:tcW w:w="1800" w:type="dxa"/>
            <w:tcBorders>
              <w:top w:val="single" w:sz="6" w:space="0" w:color="auto"/>
              <w:left w:val="single" w:sz="6" w:space="0" w:color="auto"/>
              <w:bottom w:val="single" w:sz="6" w:space="0" w:color="auto"/>
              <w:right w:val="single" w:sz="6" w:space="0" w:color="auto"/>
            </w:tcBorders>
          </w:tcPr>
          <w:p w:rsidR="00F544D2" w:rsidRPr="005C614B" w:rsidRDefault="00F544D2">
            <w:pPr>
              <w:autoSpaceDE w:val="0"/>
              <w:autoSpaceDN w:val="0"/>
              <w:adjustRightInd w:val="0"/>
              <w:spacing w:line="440" w:lineRule="atLeast"/>
              <w:jc w:val="center"/>
              <w:rPr>
                <w:b/>
                <w:color w:val="000000" w:themeColor="text1"/>
                <w:lang w:val="zh-CN"/>
              </w:rPr>
            </w:pPr>
          </w:p>
        </w:tc>
        <w:tc>
          <w:tcPr>
            <w:tcW w:w="2300" w:type="dxa"/>
            <w:tcBorders>
              <w:top w:val="single" w:sz="6" w:space="0" w:color="auto"/>
              <w:left w:val="single" w:sz="6" w:space="0" w:color="auto"/>
              <w:bottom w:val="single" w:sz="6" w:space="0" w:color="auto"/>
              <w:right w:val="single" w:sz="6" w:space="0" w:color="auto"/>
            </w:tcBorders>
          </w:tcPr>
          <w:p w:rsidR="00F544D2" w:rsidRPr="005C614B" w:rsidRDefault="00F544D2">
            <w:pPr>
              <w:autoSpaceDE w:val="0"/>
              <w:autoSpaceDN w:val="0"/>
              <w:adjustRightInd w:val="0"/>
              <w:spacing w:line="440" w:lineRule="atLeast"/>
              <w:jc w:val="center"/>
              <w:rPr>
                <w:b/>
                <w:color w:val="000000" w:themeColor="text1"/>
                <w:lang w:val="zh-CN"/>
              </w:rPr>
            </w:pPr>
          </w:p>
        </w:tc>
        <w:tc>
          <w:tcPr>
            <w:tcW w:w="2000" w:type="dxa"/>
            <w:tcBorders>
              <w:top w:val="single" w:sz="6" w:space="0" w:color="auto"/>
              <w:left w:val="single" w:sz="6" w:space="0" w:color="auto"/>
              <w:bottom w:val="single" w:sz="6" w:space="0" w:color="auto"/>
              <w:right w:val="single" w:sz="6" w:space="0" w:color="auto"/>
            </w:tcBorders>
          </w:tcPr>
          <w:p w:rsidR="00F544D2" w:rsidRPr="005C614B" w:rsidRDefault="00F544D2">
            <w:pPr>
              <w:autoSpaceDE w:val="0"/>
              <w:autoSpaceDN w:val="0"/>
              <w:adjustRightInd w:val="0"/>
              <w:spacing w:line="440" w:lineRule="atLeast"/>
              <w:jc w:val="center"/>
              <w:rPr>
                <w:b/>
                <w:color w:val="000000" w:themeColor="text1"/>
                <w:lang w:val="zh-CN"/>
              </w:rPr>
            </w:pPr>
          </w:p>
        </w:tc>
        <w:tc>
          <w:tcPr>
            <w:tcW w:w="2800" w:type="dxa"/>
            <w:tcBorders>
              <w:top w:val="single" w:sz="6" w:space="0" w:color="auto"/>
              <w:left w:val="single" w:sz="6" w:space="0" w:color="auto"/>
              <w:bottom w:val="single" w:sz="6" w:space="0" w:color="auto"/>
              <w:right w:val="single" w:sz="6" w:space="0" w:color="auto"/>
            </w:tcBorders>
          </w:tcPr>
          <w:p w:rsidR="00F544D2" w:rsidRPr="005C614B" w:rsidRDefault="00F544D2">
            <w:pPr>
              <w:autoSpaceDE w:val="0"/>
              <w:autoSpaceDN w:val="0"/>
              <w:adjustRightInd w:val="0"/>
              <w:spacing w:line="440" w:lineRule="atLeast"/>
              <w:jc w:val="center"/>
              <w:rPr>
                <w:b/>
                <w:color w:val="000000" w:themeColor="text1"/>
                <w:lang w:val="zh-CN"/>
              </w:rPr>
            </w:pPr>
          </w:p>
        </w:tc>
      </w:tr>
      <w:tr w:rsidR="005C614B" w:rsidRPr="005C614B">
        <w:tc>
          <w:tcPr>
            <w:tcW w:w="900" w:type="dxa"/>
            <w:tcBorders>
              <w:top w:val="single" w:sz="6" w:space="0" w:color="auto"/>
              <w:left w:val="single" w:sz="6" w:space="0" w:color="auto"/>
              <w:bottom w:val="single" w:sz="6" w:space="0" w:color="auto"/>
              <w:right w:val="single" w:sz="6" w:space="0" w:color="auto"/>
            </w:tcBorders>
          </w:tcPr>
          <w:p w:rsidR="00F544D2" w:rsidRPr="005C614B" w:rsidRDefault="00F544D2">
            <w:pPr>
              <w:autoSpaceDE w:val="0"/>
              <w:autoSpaceDN w:val="0"/>
              <w:adjustRightInd w:val="0"/>
              <w:spacing w:line="440" w:lineRule="atLeast"/>
              <w:jc w:val="center"/>
              <w:rPr>
                <w:b/>
                <w:color w:val="000000" w:themeColor="text1"/>
                <w:lang w:val="zh-CN"/>
              </w:rPr>
            </w:pPr>
          </w:p>
        </w:tc>
        <w:tc>
          <w:tcPr>
            <w:tcW w:w="1800" w:type="dxa"/>
            <w:tcBorders>
              <w:top w:val="single" w:sz="6" w:space="0" w:color="auto"/>
              <w:left w:val="single" w:sz="6" w:space="0" w:color="auto"/>
              <w:bottom w:val="single" w:sz="6" w:space="0" w:color="auto"/>
              <w:right w:val="single" w:sz="6" w:space="0" w:color="auto"/>
            </w:tcBorders>
          </w:tcPr>
          <w:p w:rsidR="00F544D2" w:rsidRPr="005C614B" w:rsidRDefault="00F544D2">
            <w:pPr>
              <w:autoSpaceDE w:val="0"/>
              <w:autoSpaceDN w:val="0"/>
              <w:adjustRightInd w:val="0"/>
              <w:spacing w:line="440" w:lineRule="atLeast"/>
              <w:jc w:val="center"/>
              <w:rPr>
                <w:b/>
                <w:color w:val="000000" w:themeColor="text1"/>
                <w:lang w:val="zh-CN"/>
              </w:rPr>
            </w:pPr>
          </w:p>
        </w:tc>
        <w:tc>
          <w:tcPr>
            <w:tcW w:w="2300" w:type="dxa"/>
            <w:tcBorders>
              <w:top w:val="single" w:sz="6" w:space="0" w:color="auto"/>
              <w:left w:val="single" w:sz="6" w:space="0" w:color="auto"/>
              <w:bottom w:val="single" w:sz="6" w:space="0" w:color="auto"/>
              <w:right w:val="single" w:sz="6" w:space="0" w:color="auto"/>
            </w:tcBorders>
          </w:tcPr>
          <w:p w:rsidR="00F544D2" w:rsidRPr="005C614B" w:rsidRDefault="00F544D2">
            <w:pPr>
              <w:autoSpaceDE w:val="0"/>
              <w:autoSpaceDN w:val="0"/>
              <w:adjustRightInd w:val="0"/>
              <w:spacing w:line="440" w:lineRule="atLeast"/>
              <w:jc w:val="center"/>
              <w:rPr>
                <w:b/>
                <w:color w:val="000000" w:themeColor="text1"/>
                <w:lang w:val="zh-CN"/>
              </w:rPr>
            </w:pPr>
          </w:p>
        </w:tc>
        <w:tc>
          <w:tcPr>
            <w:tcW w:w="2000" w:type="dxa"/>
            <w:tcBorders>
              <w:top w:val="single" w:sz="6" w:space="0" w:color="auto"/>
              <w:left w:val="single" w:sz="6" w:space="0" w:color="auto"/>
              <w:bottom w:val="single" w:sz="6" w:space="0" w:color="auto"/>
              <w:right w:val="single" w:sz="6" w:space="0" w:color="auto"/>
            </w:tcBorders>
          </w:tcPr>
          <w:p w:rsidR="00F544D2" w:rsidRPr="005C614B" w:rsidRDefault="00F544D2">
            <w:pPr>
              <w:autoSpaceDE w:val="0"/>
              <w:autoSpaceDN w:val="0"/>
              <w:adjustRightInd w:val="0"/>
              <w:spacing w:line="440" w:lineRule="atLeast"/>
              <w:jc w:val="center"/>
              <w:rPr>
                <w:b/>
                <w:color w:val="000000" w:themeColor="text1"/>
                <w:lang w:val="zh-CN"/>
              </w:rPr>
            </w:pPr>
          </w:p>
        </w:tc>
        <w:tc>
          <w:tcPr>
            <w:tcW w:w="2800" w:type="dxa"/>
            <w:tcBorders>
              <w:top w:val="single" w:sz="6" w:space="0" w:color="auto"/>
              <w:left w:val="single" w:sz="6" w:space="0" w:color="auto"/>
              <w:bottom w:val="single" w:sz="6" w:space="0" w:color="auto"/>
              <w:right w:val="single" w:sz="6" w:space="0" w:color="auto"/>
            </w:tcBorders>
          </w:tcPr>
          <w:p w:rsidR="00F544D2" w:rsidRPr="005C614B" w:rsidRDefault="00F544D2">
            <w:pPr>
              <w:autoSpaceDE w:val="0"/>
              <w:autoSpaceDN w:val="0"/>
              <w:adjustRightInd w:val="0"/>
              <w:spacing w:line="440" w:lineRule="atLeast"/>
              <w:jc w:val="center"/>
              <w:rPr>
                <w:b/>
                <w:color w:val="000000" w:themeColor="text1"/>
                <w:lang w:val="zh-CN"/>
              </w:rPr>
            </w:pPr>
          </w:p>
        </w:tc>
      </w:tr>
    </w:tbl>
    <w:p w:rsidR="00F544D2" w:rsidRPr="005C614B" w:rsidRDefault="00CD2812">
      <w:pPr>
        <w:autoSpaceDE w:val="0"/>
        <w:autoSpaceDN w:val="0"/>
        <w:adjustRightInd w:val="0"/>
        <w:spacing w:line="440" w:lineRule="atLeast"/>
        <w:rPr>
          <w:b/>
          <w:color w:val="000000" w:themeColor="text1"/>
          <w:lang w:val="zh-CN"/>
        </w:rPr>
      </w:pPr>
      <w:r w:rsidRPr="005C614B">
        <w:rPr>
          <w:rFonts w:hint="eastAsia"/>
          <w:b/>
          <w:color w:val="000000" w:themeColor="text1"/>
          <w:lang w:val="zh-CN"/>
        </w:rPr>
        <w:t>供应商盖章：</w:t>
      </w:r>
      <w:r w:rsidRPr="005C614B">
        <w:rPr>
          <w:b/>
          <w:color w:val="000000" w:themeColor="text1"/>
          <w:u w:val="single"/>
          <w:lang w:val="zh-CN"/>
        </w:rPr>
        <w:t xml:space="preserve">               </w:t>
      </w:r>
    </w:p>
    <w:p w:rsidR="00F544D2" w:rsidRPr="005C614B" w:rsidRDefault="00F544D2">
      <w:pPr>
        <w:autoSpaceDE w:val="0"/>
        <w:autoSpaceDN w:val="0"/>
        <w:adjustRightInd w:val="0"/>
        <w:rPr>
          <w:b/>
          <w:color w:val="000000" w:themeColor="text1"/>
          <w:sz w:val="32"/>
        </w:rPr>
        <w:sectPr w:rsidR="00F544D2" w:rsidRPr="005C614B">
          <w:pgSz w:w="11906" w:h="16838"/>
          <w:pgMar w:top="1440" w:right="1361" w:bottom="1440" w:left="1361" w:header="851" w:footer="992" w:gutter="0"/>
          <w:cols w:space="720"/>
          <w:docGrid w:linePitch="312"/>
        </w:sectPr>
      </w:pPr>
    </w:p>
    <w:p w:rsidR="00F544D2" w:rsidRPr="005C614B" w:rsidRDefault="00CD2812">
      <w:pPr>
        <w:autoSpaceDE w:val="0"/>
        <w:autoSpaceDN w:val="0"/>
        <w:adjustRightInd w:val="0"/>
        <w:outlineLvl w:val="0"/>
        <w:rPr>
          <w:b/>
          <w:color w:val="000000" w:themeColor="text1"/>
          <w:sz w:val="32"/>
          <w:lang w:val="zh-CN"/>
        </w:rPr>
      </w:pPr>
      <w:r w:rsidRPr="005C614B">
        <w:rPr>
          <w:rFonts w:hint="eastAsia"/>
          <w:b/>
          <w:color w:val="000000" w:themeColor="text1"/>
          <w:sz w:val="32"/>
          <w:lang w:val="zh-CN"/>
        </w:rPr>
        <w:lastRenderedPageBreak/>
        <w:t>3.9投标人自2020年1月1日以来类似项目业绩证明</w:t>
      </w:r>
    </w:p>
    <w:p w:rsidR="00F544D2" w:rsidRPr="005C614B" w:rsidRDefault="00CD2812">
      <w:pPr>
        <w:pStyle w:val="af9"/>
        <w:adjustRightInd w:val="0"/>
        <w:snapToGrid w:val="0"/>
        <w:spacing w:line="400" w:lineRule="exact"/>
        <w:ind w:firstLineChars="400" w:firstLine="1440"/>
        <w:jc w:val="center"/>
        <w:rPr>
          <w:rFonts w:hAnsi="宋体"/>
          <w:color w:val="000000" w:themeColor="text1"/>
          <w:sz w:val="36"/>
          <w:szCs w:val="36"/>
        </w:rPr>
      </w:pPr>
      <w:r w:rsidRPr="005C614B">
        <w:rPr>
          <w:rFonts w:hAnsi="宋体" w:hint="eastAsia"/>
          <w:color w:val="000000" w:themeColor="text1"/>
          <w:sz w:val="36"/>
          <w:szCs w:val="36"/>
        </w:rPr>
        <w:t>投标人自2020年1月1日以来类似项目业绩证明（按评标细则要求提供）（复印件加盖公章）</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30" w:type="dxa"/>
          <w:right w:w="30" w:type="dxa"/>
        </w:tblCellMar>
        <w:tblLook w:val="04A0" w:firstRow="1" w:lastRow="0" w:firstColumn="1" w:lastColumn="0" w:noHBand="0" w:noVBand="1"/>
      </w:tblPr>
      <w:tblGrid>
        <w:gridCol w:w="537"/>
        <w:gridCol w:w="1041"/>
        <w:gridCol w:w="1199"/>
        <w:gridCol w:w="970"/>
        <w:gridCol w:w="966"/>
        <w:gridCol w:w="1034"/>
        <w:gridCol w:w="1695"/>
        <w:gridCol w:w="1174"/>
        <w:gridCol w:w="1407"/>
      </w:tblGrid>
      <w:tr w:rsidR="005C614B" w:rsidRPr="005C614B">
        <w:trPr>
          <w:trHeight w:hRule="exact" w:val="620"/>
          <w:jc w:val="center"/>
        </w:trPr>
        <w:tc>
          <w:tcPr>
            <w:tcW w:w="537" w:type="dxa"/>
            <w:vAlign w:val="center"/>
          </w:tcPr>
          <w:p w:rsidR="00F544D2" w:rsidRPr="005C614B" w:rsidRDefault="00CD2812">
            <w:pPr>
              <w:autoSpaceDE w:val="0"/>
              <w:autoSpaceDN w:val="0"/>
              <w:adjustRightInd w:val="0"/>
              <w:jc w:val="center"/>
              <w:rPr>
                <w:b/>
                <w:color w:val="000000" w:themeColor="text1"/>
                <w:sz w:val="22"/>
                <w:szCs w:val="22"/>
              </w:rPr>
            </w:pPr>
            <w:r w:rsidRPr="005C614B">
              <w:rPr>
                <w:rFonts w:hint="eastAsia"/>
                <w:b/>
                <w:color w:val="000000" w:themeColor="text1"/>
                <w:sz w:val="22"/>
                <w:szCs w:val="22"/>
              </w:rPr>
              <w:t>序号</w:t>
            </w:r>
          </w:p>
        </w:tc>
        <w:tc>
          <w:tcPr>
            <w:tcW w:w="1041" w:type="dxa"/>
            <w:vAlign w:val="center"/>
          </w:tcPr>
          <w:p w:rsidR="00F544D2" w:rsidRPr="005C614B" w:rsidRDefault="00CD2812">
            <w:pPr>
              <w:autoSpaceDE w:val="0"/>
              <w:autoSpaceDN w:val="0"/>
              <w:adjustRightInd w:val="0"/>
              <w:jc w:val="center"/>
              <w:rPr>
                <w:b/>
                <w:color w:val="000000" w:themeColor="text1"/>
                <w:sz w:val="22"/>
                <w:szCs w:val="22"/>
              </w:rPr>
            </w:pPr>
            <w:r w:rsidRPr="005C614B">
              <w:rPr>
                <w:rFonts w:hint="eastAsia"/>
                <w:b/>
                <w:color w:val="000000" w:themeColor="text1"/>
                <w:sz w:val="22"/>
                <w:szCs w:val="22"/>
              </w:rPr>
              <w:t>项目名称</w:t>
            </w:r>
          </w:p>
        </w:tc>
        <w:tc>
          <w:tcPr>
            <w:tcW w:w="1199" w:type="dxa"/>
            <w:vAlign w:val="center"/>
          </w:tcPr>
          <w:p w:rsidR="00F544D2" w:rsidRPr="005C614B" w:rsidRDefault="00CD2812">
            <w:pPr>
              <w:autoSpaceDE w:val="0"/>
              <w:autoSpaceDN w:val="0"/>
              <w:adjustRightInd w:val="0"/>
              <w:jc w:val="center"/>
              <w:rPr>
                <w:b/>
                <w:color w:val="000000" w:themeColor="text1"/>
                <w:sz w:val="22"/>
                <w:szCs w:val="22"/>
              </w:rPr>
            </w:pPr>
            <w:r w:rsidRPr="005C614B">
              <w:rPr>
                <w:rFonts w:hint="eastAsia"/>
                <w:b/>
                <w:color w:val="000000" w:themeColor="text1"/>
                <w:sz w:val="22"/>
                <w:szCs w:val="22"/>
              </w:rPr>
              <w:t>项目地址</w:t>
            </w:r>
          </w:p>
        </w:tc>
        <w:tc>
          <w:tcPr>
            <w:tcW w:w="970" w:type="dxa"/>
            <w:vAlign w:val="center"/>
          </w:tcPr>
          <w:p w:rsidR="00F544D2" w:rsidRPr="005C614B" w:rsidRDefault="00CD2812">
            <w:pPr>
              <w:autoSpaceDE w:val="0"/>
              <w:autoSpaceDN w:val="0"/>
              <w:adjustRightInd w:val="0"/>
              <w:jc w:val="center"/>
              <w:rPr>
                <w:b/>
                <w:color w:val="000000" w:themeColor="text1"/>
                <w:sz w:val="22"/>
                <w:szCs w:val="22"/>
              </w:rPr>
            </w:pPr>
            <w:r w:rsidRPr="005C614B">
              <w:rPr>
                <w:rFonts w:hint="eastAsia"/>
                <w:b/>
                <w:color w:val="000000" w:themeColor="text1"/>
                <w:sz w:val="22"/>
                <w:szCs w:val="22"/>
              </w:rPr>
              <w:t>合同内容</w:t>
            </w:r>
          </w:p>
        </w:tc>
        <w:tc>
          <w:tcPr>
            <w:tcW w:w="966" w:type="dxa"/>
            <w:vAlign w:val="center"/>
          </w:tcPr>
          <w:p w:rsidR="00F544D2" w:rsidRPr="005C614B" w:rsidRDefault="00CD2812">
            <w:pPr>
              <w:autoSpaceDE w:val="0"/>
              <w:autoSpaceDN w:val="0"/>
              <w:adjustRightInd w:val="0"/>
              <w:jc w:val="center"/>
              <w:rPr>
                <w:b/>
                <w:color w:val="000000" w:themeColor="text1"/>
                <w:sz w:val="22"/>
                <w:szCs w:val="22"/>
              </w:rPr>
            </w:pPr>
            <w:r w:rsidRPr="005C614B">
              <w:rPr>
                <w:rFonts w:hint="eastAsia"/>
                <w:b/>
                <w:color w:val="000000" w:themeColor="text1"/>
                <w:sz w:val="22"/>
                <w:szCs w:val="22"/>
              </w:rPr>
              <w:t>合同总价</w:t>
            </w:r>
          </w:p>
        </w:tc>
        <w:tc>
          <w:tcPr>
            <w:tcW w:w="1034" w:type="dxa"/>
            <w:vAlign w:val="center"/>
          </w:tcPr>
          <w:p w:rsidR="00F544D2" w:rsidRPr="005C614B" w:rsidRDefault="00CD2812">
            <w:pPr>
              <w:autoSpaceDE w:val="0"/>
              <w:autoSpaceDN w:val="0"/>
              <w:adjustRightInd w:val="0"/>
              <w:jc w:val="center"/>
              <w:rPr>
                <w:b/>
                <w:color w:val="000000" w:themeColor="text1"/>
                <w:sz w:val="22"/>
                <w:szCs w:val="22"/>
              </w:rPr>
            </w:pPr>
            <w:r w:rsidRPr="005C614B">
              <w:rPr>
                <w:rFonts w:hint="eastAsia"/>
                <w:b/>
                <w:color w:val="000000" w:themeColor="text1"/>
                <w:sz w:val="22"/>
                <w:szCs w:val="22"/>
              </w:rPr>
              <w:t>签约日期</w:t>
            </w:r>
          </w:p>
        </w:tc>
        <w:tc>
          <w:tcPr>
            <w:tcW w:w="1695" w:type="dxa"/>
            <w:tcBorders>
              <w:right w:val="single" w:sz="4" w:space="0" w:color="auto"/>
            </w:tcBorders>
            <w:vAlign w:val="center"/>
          </w:tcPr>
          <w:p w:rsidR="00F544D2" w:rsidRPr="005C614B" w:rsidRDefault="00CD2812">
            <w:pPr>
              <w:autoSpaceDE w:val="0"/>
              <w:autoSpaceDN w:val="0"/>
              <w:adjustRightInd w:val="0"/>
              <w:jc w:val="center"/>
              <w:rPr>
                <w:b/>
                <w:color w:val="000000" w:themeColor="text1"/>
                <w:sz w:val="22"/>
                <w:szCs w:val="22"/>
              </w:rPr>
            </w:pPr>
            <w:r w:rsidRPr="005C614B">
              <w:rPr>
                <w:rFonts w:hint="eastAsia"/>
                <w:b/>
                <w:color w:val="000000" w:themeColor="text1"/>
                <w:sz w:val="22"/>
                <w:szCs w:val="22"/>
              </w:rPr>
              <w:t>发包方联系人</w:t>
            </w:r>
          </w:p>
        </w:tc>
        <w:tc>
          <w:tcPr>
            <w:tcW w:w="1174" w:type="dxa"/>
            <w:tcBorders>
              <w:left w:val="single" w:sz="4" w:space="0" w:color="auto"/>
              <w:right w:val="single" w:sz="4" w:space="0" w:color="auto"/>
            </w:tcBorders>
            <w:vAlign w:val="center"/>
          </w:tcPr>
          <w:p w:rsidR="00F544D2" w:rsidRPr="005C614B" w:rsidRDefault="00CD2812">
            <w:pPr>
              <w:autoSpaceDE w:val="0"/>
              <w:autoSpaceDN w:val="0"/>
              <w:adjustRightInd w:val="0"/>
              <w:jc w:val="center"/>
              <w:rPr>
                <w:b/>
                <w:color w:val="000000" w:themeColor="text1"/>
                <w:sz w:val="22"/>
                <w:szCs w:val="22"/>
              </w:rPr>
            </w:pPr>
            <w:r w:rsidRPr="005C614B">
              <w:rPr>
                <w:rFonts w:hint="eastAsia"/>
                <w:b/>
                <w:color w:val="000000" w:themeColor="text1"/>
                <w:sz w:val="22"/>
                <w:szCs w:val="22"/>
              </w:rPr>
              <w:t>联系电话</w:t>
            </w:r>
          </w:p>
        </w:tc>
        <w:tc>
          <w:tcPr>
            <w:tcW w:w="1407" w:type="dxa"/>
            <w:tcBorders>
              <w:left w:val="single" w:sz="4" w:space="0" w:color="auto"/>
            </w:tcBorders>
            <w:vAlign w:val="center"/>
          </w:tcPr>
          <w:p w:rsidR="00F544D2" w:rsidRPr="005C614B" w:rsidRDefault="00CD2812">
            <w:pPr>
              <w:autoSpaceDE w:val="0"/>
              <w:autoSpaceDN w:val="0"/>
              <w:adjustRightInd w:val="0"/>
              <w:jc w:val="center"/>
              <w:rPr>
                <w:b/>
                <w:color w:val="000000" w:themeColor="text1"/>
                <w:sz w:val="22"/>
                <w:szCs w:val="22"/>
              </w:rPr>
            </w:pPr>
            <w:r w:rsidRPr="005C614B">
              <w:rPr>
                <w:rFonts w:hint="eastAsia"/>
                <w:b/>
                <w:color w:val="000000" w:themeColor="text1"/>
                <w:sz w:val="22"/>
                <w:szCs w:val="22"/>
              </w:rPr>
              <w:t>获奖情况</w:t>
            </w:r>
          </w:p>
        </w:tc>
      </w:tr>
      <w:tr w:rsidR="005C614B" w:rsidRPr="005C614B">
        <w:trPr>
          <w:trHeight w:hRule="exact" w:val="620"/>
          <w:jc w:val="center"/>
        </w:trPr>
        <w:tc>
          <w:tcPr>
            <w:tcW w:w="537" w:type="dxa"/>
            <w:vAlign w:val="center"/>
          </w:tcPr>
          <w:p w:rsidR="00F544D2" w:rsidRPr="005C614B" w:rsidRDefault="00F544D2">
            <w:pPr>
              <w:autoSpaceDE w:val="0"/>
              <w:autoSpaceDN w:val="0"/>
              <w:adjustRightInd w:val="0"/>
              <w:jc w:val="center"/>
              <w:rPr>
                <w:color w:val="000000" w:themeColor="text1"/>
              </w:rPr>
            </w:pPr>
          </w:p>
        </w:tc>
        <w:tc>
          <w:tcPr>
            <w:tcW w:w="1041" w:type="dxa"/>
            <w:vAlign w:val="center"/>
          </w:tcPr>
          <w:p w:rsidR="00F544D2" w:rsidRPr="005C614B" w:rsidRDefault="00F544D2">
            <w:pPr>
              <w:autoSpaceDE w:val="0"/>
              <w:autoSpaceDN w:val="0"/>
              <w:adjustRightInd w:val="0"/>
              <w:jc w:val="center"/>
              <w:rPr>
                <w:color w:val="000000" w:themeColor="text1"/>
              </w:rPr>
            </w:pPr>
          </w:p>
        </w:tc>
        <w:tc>
          <w:tcPr>
            <w:tcW w:w="1199" w:type="dxa"/>
            <w:vAlign w:val="center"/>
          </w:tcPr>
          <w:p w:rsidR="00F544D2" w:rsidRPr="005C614B" w:rsidRDefault="00F544D2">
            <w:pPr>
              <w:autoSpaceDE w:val="0"/>
              <w:autoSpaceDN w:val="0"/>
              <w:adjustRightInd w:val="0"/>
              <w:jc w:val="center"/>
              <w:rPr>
                <w:color w:val="000000" w:themeColor="text1"/>
              </w:rPr>
            </w:pPr>
          </w:p>
        </w:tc>
        <w:tc>
          <w:tcPr>
            <w:tcW w:w="970" w:type="dxa"/>
            <w:vAlign w:val="center"/>
          </w:tcPr>
          <w:p w:rsidR="00F544D2" w:rsidRPr="005C614B" w:rsidRDefault="00F544D2">
            <w:pPr>
              <w:autoSpaceDE w:val="0"/>
              <w:autoSpaceDN w:val="0"/>
              <w:adjustRightInd w:val="0"/>
              <w:jc w:val="center"/>
              <w:rPr>
                <w:color w:val="000000" w:themeColor="text1"/>
              </w:rPr>
            </w:pPr>
          </w:p>
        </w:tc>
        <w:tc>
          <w:tcPr>
            <w:tcW w:w="966" w:type="dxa"/>
            <w:vAlign w:val="center"/>
          </w:tcPr>
          <w:p w:rsidR="00F544D2" w:rsidRPr="005C614B" w:rsidRDefault="00F544D2">
            <w:pPr>
              <w:autoSpaceDE w:val="0"/>
              <w:autoSpaceDN w:val="0"/>
              <w:adjustRightInd w:val="0"/>
              <w:jc w:val="center"/>
              <w:rPr>
                <w:color w:val="000000" w:themeColor="text1"/>
              </w:rPr>
            </w:pPr>
          </w:p>
        </w:tc>
        <w:tc>
          <w:tcPr>
            <w:tcW w:w="1034" w:type="dxa"/>
            <w:vAlign w:val="center"/>
          </w:tcPr>
          <w:p w:rsidR="00F544D2" w:rsidRPr="005C614B" w:rsidRDefault="00F544D2">
            <w:pPr>
              <w:autoSpaceDE w:val="0"/>
              <w:autoSpaceDN w:val="0"/>
              <w:adjustRightInd w:val="0"/>
              <w:jc w:val="center"/>
              <w:rPr>
                <w:color w:val="000000" w:themeColor="text1"/>
              </w:rPr>
            </w:pPr>
          </w:p>
        </w:tc>
        <w:tc>
          <w:tcPr>
            <w:tcW w:w="1695" w:type="dxa"/>
            <w:tcBorders>
              <w:right w:val="single" w:sz="4" w:space="0" w:color="auto"/>
            </w:tcBorders>
            <w:vAlign w:val="center"/>
          </w:tcPr>
          <w:p w:rsidR="00F544D2" w:rsidRPr="005C614B" w:rsidRDefault="00F544D2">
            <w:pPr>
              <w:autoSpaceDE w:val="0"/>
              <w:autoSpaceDN w:val="0"/>
              <w:adjustRightInd w:val="0"/>
              <w:jc w:val="center"/>
              <w:rPr>
                <w:color w:val="000000" w:themeColor="text1"/>
              </w:rPr>
            </w:pPr>
          </w:p>
        </w:tc>
        <w:tc>
          <w:tcPr>
            <w:tcW w:w="1174" w:type="dxa"/>
            <w:tcBorders>
              <w:left w:val="single" w:sz="4" w:space="0" w:color="auto"/>
              <w:right w:val="single" w:sz="4" w:space="0" w:color="auto"/>
            </w:tcBorders>
            <w:vAlign w:val="center"/>
          </w:tcPr>
          <w:p w:rsidR="00F544D2" w:rsidRPr="005C614B" w:rsidRDefault="00F544D2">
            <w:pPr>
              <w:autoSpaceDE w:val="0"/>
              <w:autoSpaceDN w:val="0"/>
              <w:adjustRightInd w:val="0"/>
              <w:jc w:val="center"/>
              <w:rPr>
                <w:color w:val="000000" w:themeColor="text1"/>
              </w:rPr>
            </w:pPr>
          </w:p>
        </w:tc>
        <w:tc>
          <w:tcPr>
            <w:tcW w:w="1407" w:type="dxa"/>
            <w:tcBorders>
              <w:left w:val="single" w:sz="4" w:space="0" w:color="auto"/>
            </w:tcBorders>
            <w:vAlign w:val="center"/>
          </w:tcPr>
          <w:p w:rsidR="00F544D2" w:rsidRPr="005C614B" w:rsidRDefault="00F544D2">
            <w:pPr>
              <w:autoSpaceDE w:val="0"/>
              <w:autoSpaceDN w:val="0"/>
              <w:adjustRightInd w:val="0"/>
              <w:jc w:val="center"/>
              <w:rPr>
                <w:color w:val="000000" w:themeColor="text1"/>
              </w:rPr>
            </w:pPr>
          </w:p>
        </w:tc>
      </w:tr>
      <w:tr w:rsidR="005C614B" w:rsidRPr="005C614B">
        <w:trPr>
          <w:trHeight w:hRule="exact" w:val="620"/>
          <w:jc w:val="center"/>
        </w:trPr>
        <w:tc>
          <w:tcPr>
            <w:tcW w:w="537" w:type="dxa"/>
            <w:vAlign w:val="center"/>
          </w:tcPr>
          <w:p w:rsidR="00F544D2" w:rsidRPr="005C614B" w:rsidRDefault="00F544D2">
            <w:pPr>
              <w:autoSpaceDE w:val="0"/>
              <w:autoSpaceDN w:val="0"/>
              <w:adjustRightInd w:val="0"/>
              <w:jc w:val="center"/>
              <w:rPr>
                <w:color w:val="000000" w:themeColor="text1"/>
              </w:rPr>
            </w:pPr>
          </w:p>
        </w:tc>
        <w:tc>
          <w:tcPr>
            <w:tcW w:w="1041" w:type="dxa"/>
            <w:vAlign w:val="center"/>
          </w:tcPr>
          <w:p w:rsidR="00F544D2" w:rsidRPr="005C614B" w:rsidRDefault="00F544D2">
            <w:pPr>
              <w:autoSpaceDE w:val="0"/>
              <w:autoSpaceDN w:val="0"/>
              <w:adjustRightInd w:val="0"/>
              <w:jc w:val="center"/>
              <w:rPr>
                <w:color w:val="000000" w:themeColor="text1"/>
              </w:rPr>
            </w:pPr>
          </w:p>
        </w:tc>
        <w:tc>
          <w:tcPr>
            <w:tcW w:w="1199" w:type="dxa"/>
            <w:vAlign w:val="center"/>
          </w:tcPr>
          <w:p w:rsidR="00F544D2" w:rsidRPr="005C614B" w:rsidRDefault="00F544D2">
            <w:pPr>
              <w:autoSpaceDE w:val="0"/>
              <w:autoSpaceDN w:val="0"/>
              <w:adjustRightInd w:val="0"/>
              <w:jc w:val="center"/>
              <w:rPr>
                <w:color w:val="000000" w:themeColor="text1"/>
              </w:rPr>
            </w:pPr>
          </w:p>
        </w:tc>
        <w:tc>
          <w:tcPr>
            <w:tcW w:w="970" w:type="dxa"/>
            <w:vAlign w:val="center"/>
          </w:tcPr>
          <w:p w:rsidR="00F544D2" w:rsidRPr="005C614B" w:rsidRDefault="00F544D2">
            <w:pPr>
              <w:autoSpaceDE w:val="0"/>
              <w:autoSpaceDN w:val="0"/>
              <w:adjustRightInd w:val="0"/>
              <w:jc w:val="center"/>
              <w:rPr>
                <w:color w:val="000000" w:themeColor="text1"/>
              </w:rPr>
            </w:pPr>
          </w:p>
        </w:tc>
        <w:tc>
          <w:tcPr>
            <w:tcW w:w="966" w:type="dxa"/>
            <w:vAlign w:val="center"/>
          </w:tcPr>
          <w:p w:rsidR="00F544D2" w:rsidRPr="005C614B" w:rsidRDefault="00F544D2">
            <w:pPr>
              <w:autoSpaceDE w:val="0"/>
              <w:autoSpaceDN w:val="0"/>
              <w:adjustRightInd w:val="0"/>
              <w:jc w:val="center"/>
              <w:rPr>
                <w:color w:val="000000" w:themeColor="text1"/>
              </w:rPr>
            </w:pPr>
          </w:p>
        </w:tc>
        <w:tc>
          <w:tcPr>
            <w:tcW w:w="1034" w:type="dxa"/>
            <w:vAlign w:val="center"/>
          </w:tcPr>
          <w:p w:rsidR="00F544D2" w:rsidRPr="005C614B" w:rsidRDefault="00F544D2">
            <w:pPr>
              <w:autoSpaceDE w:val="0"/>
              <w:autoSpaceDN w:val="0"/>
              <w:adjustRightInd w:val="0"/>
              <w:jc w:val="center"/>
              <w:rPr>
                <w:color w:val="000000" w:themeColor="text1"/>
              </w:rPr>
            </w:pPr>
          </w:p>
        </w:tc>
        <w:tc>
          <w:tcPr>
            <w:tcW w:w="1695" w:type="dxa"/>
            <w:tcBorders>
              <w:right w:val="single" w:sz="4" w:space="0" w:color="auto"/>
            </w:tcBorders>
            <w:vAlign w:val="center"/>
          </w:tcPr>
          <w:p w:rsidR="00F544D2" w:rsidRPr="005C614B" w:rsidRDefault="00F544D2">
            <w:pPr>
              <w:autoSpaceDE w:val="0"/>
              <w:autoSpaceDN w:val="0"/>
              <w:adjustRightInd w:val="0"/>
              <w:jc w:val="center"/>
              <w:rPr>
                <w:color w:val="000000" w:themeColor="text1"/>
              </w:rPr>
            </w:pPr>
          </w:p>
        </w:tc>
        <w:tc>
          <w:tcPr>
            <w:tcW w:w="1174" w:type="dxa"/>
            <w:tcBorders>
              <w:left w:val="single" w:sz="4" w:space="0" w:color="auto"/>
              <w:right w:val="single" w:sz="4" w:space="0" w:color="auto"/>
            </w:tcBorders>
            <w:vAlign w:val="center"/>
          </w:tcPr>
          <w:p w:rsidR="00F544D2" w:rsidRPr="005C614B" w:rsidRDefault="00F544D2">
            <w:pPr>
              <w:autoSpaceDE w:val="0"/>
              <w:autoSpaceDN w:val="0"/>
              <w:adjustRightInd w:val="0"/>
              <w:jc w:val="center"/>
              <w:rPr>
                <w:color w:val="000000" w:themeColor="text1"/>
              </w:rPr>
            </w:pPr>
          </w:p>
        </w:tc>
        <w:tc>
          <w:tcPr>
            <w:tcW w:w="1407" w:type="dxa"/>
            <w:tcBorders>
              <w:left w:val="single" w:sz="4" w:space="0" w:color="auto"/>
            </w:tcBorders>
            <w:vAlign w:val="center"/>
          </w:tcPr>
          <w:p w:rsidR="00F544D2" w:rsidRPr="005C614B" w:rsidRDefault="00F544D2">
            <w:pPr>
              <w:autoSpaceDE w:val="0"/>
              <w:autoSpaceDN w:val="0"/>
              <w:adjustRightInd w:val="0"/>
              <w:jc w:val="center"/>
              <w:rPr>
                <w:color w:val="000000" w:themeColor="text1"/>
              </w:rPr>
            </w:pPr>
          </w:p>
        </w:tc>
      </w:tr>
      <w:tr w:rsidR="005C614B" w:rsidRPr="005C614B">
        <w:trPr>
          <w:trHeight w:hRule="exact" w:val="620"/>
          <w:jc w:val="center"/>
        </w:trPr>
        <w:tc>
          <w:tcPr>
            <w:tcW w:w="537" w:type="dxa"/>
            <w:vAlign w:val="center"/>
          </w:tcPr>
          <w:p w:rsidR="00F544D2" w:rsidRPr="005C614B" w:rsidRDefault="00F544D2">
            <w:pPr>
              <w:autoSpaceDE w:val="0"/>
              <w:autoSpaceDN w:val="0"/>
              <w:adjustRightInd w:val="0"/>
              <w:jc w:val="center"/>
              <w:rPr>
                <w:color w:val="000000" w:themeColor="text1"/>
              </w:rPr>
            </w:pPr>
          </w:p>
        </w:tc>
        <w:tc>
          <w:tcPr>
            <w:tcW w:w="1041" w:type="dxa"/>
            <w:vAlign w:val="center"/>
          </w:tcPr>
          <w:p w:rsidR="00F544D2" w:rsidRPr="005C614B" w:rsidRDefault="00F544D2">
            <w:pPr>
              <w:autoSpaceDE w:val="0"/>
              <w:autoSpaceDN w:val="0"/>
              <w:adjustRightInd w:val="0"/>
              <w:jc w:val="center"/>
              <w:rPr>
                <w:color w:val="000000" w:themeColor="text1"/>
              </w:rPr>
            </w:pPr>
          </w:p>
        </w:tc>
        <w:tc>
          <w:tcPr>
            <w:tcW w:w="1199" w:type="dxa"/>
            <w:vAlign w:val="center"/>
          </w:tcPr>
          <w:p w:rsidR="00F544D2" w:rsidRPr="005C614B" w:rsidRDefault="00F544D2">
            <w:pPr>
              <w:autoSpaceDE w:val="0"/>
              <w:autoSpaceDN w:val="0"/>
              <w:adjustRightInd w:val="0"/>
              <w:jc w:val="center"/>
              <w:rPr>
                <w:color w:val="000000" w:themeColor="text1"/>
              </w:rPr>
            </w:pPr>
          </w:p>
        </w:tc>
        <w:tc>
          <w:tcPr>
            <w:tcW w:w="970" w:type="dxa"/>
            <w:vAlign w:val="center"/>
          </w:tcPr>
          <w:p w:rsidR="00F544D2" w:rsidRPr="005C614B" w:rsidRDefault="00F544D2">
            <w:pPr>
              <w:autoSpaceDE w:val="0"/>
              <w:autoSpaceDN w:val="0"/>
              <w:adjustRightInd w:val="0"/>
              <w:jc w:val="center"/>
              <w:rPr>
                <w:color w:val="000000" w:themeColor="text1"/>
              </w:rPr>
            </w:pPr>
          </w:p>
        </w:tc>
        <w:tc>
          <w:tcPr>
            <w:tcW w:w="966" w:type="dxa"/>
            <w:vAlign w:val="center"/>
          </w:tcPr>
          <w:p w:rsidR="00F544D2" w:rsidRPr="005C614B" w:rsidRDefault="00F544D2">
            <w:pPr>
              <w:autoSpaceDE w:val="0"/>
              <w:autoSpaceDN w:val="0"/>
              <w:adjustRightInd w:val="0"/>
              <w:jc w:val="center"/>
              <w:rPr>
                <w:color w:val="000000" w:themeColor="text1"/>
              </w:rPr>
            </w:pPr>
          </w:p>
        </w:tc>
        <w:tc>
          <w:tcPr>
            <w:tcW w:w="1034" w:type="dxa"/>
            <w:vAlign w:val="center"/>
          </w:tcPr>
          <w:p w:rsidR="00F544D2" w:rsidRPr="005C614B" w:rsidRDefault="00F544D2">
            <w:pPr>
              <w:autoSpaceDE w:val="0"/>
              <w:autoSpaceDN w:val="0"/>
              <w:adjustRightInd w:val="0"/>
              <w:jc w:val="center"/>
              <w:rPr>
                <w:color w:val="000000" w:themeColor="text1"/>
              </w:rPr>
            </w:pPr>
          </w:p>
        </w:tc>
        <w:tc>
          <w:tcPr>
            <w:tcW w:w="1695" w:type="dxa"/>
            <w:tcBorders>
              <w:right w:val="single" w:sz="4" w:space="0" w:color="auto"/>
            </w:tcBorders>
            <w:vAlign w:val="center"/>
          </w:tcPr>
          <w:p w:rsidR="00F544D2" w:rsidRPr="005C614B" w:rsidRDefault="00F544D2">
            <w:pPr>
              <w:autoSpaceDE w:val="0"/>
              <w:autoSpaceDN w:val="0"/>
              <w:adjustRightInd w:val="0"/>
              <w:jc w:val="center"/>
              <w:rPr>
                <w:color w:val="000000" w:themeColor="text1"/>
              </w:rPr>
            </w:pPr>
          </w:p>
        </w:tc>
        <w:tc>
          <w:tcPr>
            <w:tcW w:w="1174" w:type="dxa"/>
            <w:tcBorders>
              <w:left w:val="single" w:sz="4" w:space="0" w:color="auto"/>
              <w:right w:val="single" w:sz="4" w:space="0" w:color="auto"/>
            </w:tcBorders>
            <w:vAlign w:val="center"/>
          </w:tcPr>
          <w:p w:rsidR="00F544D2" w:rsidRPr="005C614B" w:rsidRDefault="00F544D2">
            <w:pPr>
              <w:autoSpaceDE w:val="0"/>
              <w:autoSpaceDN w:val="0"/>
              <w:adjustRightInd w:val="0"/>
              <w:jc w:val="center"/>
              <w:rPr>
                <w:color w:val="000000" w:themeColor="text1"/>
              </w:rPr>
            </w:pPr>
          </w:p>
        </w:tc>
        <w:tc>
          <w:tcPr>
            <w:tcW w:w="1407" w:type="dxa"/>
            <w:tcBorders>
              <w:left w:val="single" w:sz="4" w:space="0" w:color="auto"/>
            </w:tcBorders>
            <w:vAlign w:val="center"/>
          </w:tcPr>
          <w:p w:rsidR="00F544D2" w:rsidRPr="005C614B" w:rsidRDefault="00F544D2">
            <w:pPr>
              <w:autoSpaceDE w:val="0"/>
              <w:autoSpaceDN w:val="0"/>
              <w:adjustRightInd w:val="0"/>
              <w:jc w:val="center"/>
              <w:rPr>
                <w:color w:val="000000" w:themeColor="text1"/>
              </w:rPr>
            </w:pPr>
          </w:p>
        </w:tc>
      </w:tr>
      <w:tr w:rsidR="005C614B" w:rsidRPr="005C614B">
        <w:trPr>
          <w:trHeight w:hRule="exact" w:val="620"/>
          <w:jc w:val="center"/>
        </w:trPr>
        <w:tc>
          <w:tcPr>
            <w:tcW w:w="537" w:type="dxa"/>
            <w:vAlign w:val="center"/>
          </w:tcPr>
          <w:p w:rsidR="00F544D2" w:rsidRPr="005C614B" w:rsidRDefault="00F544D2">
            <w:pPr>
              <w:autoSpaceDE w:val="0"/>
              <w:autoSpaceDN w:val="0"/>
              <w:adjustRightInd w:val="0"/>
              <w:jc w:val="center"/>
              <w:rPr>
                <w:color w:val="000000" w:themeColor="text1"/>
              </w:rPr>
            </w:pPr>
          </w:p>
        </w:tc>
        <w:tc>
          <w:tcPr>
            <w:tcW w:w="1041" w:type="dxa"/>
            <w:vAlign w:val="center"/>
          </w:tcPr>
          <w:p w:rsidR="00F544D2" w:rsidRPr="005C614B" w:rsidRDefault="00F544D2">
            <w:pPr>
              <w:autoSpaceDE w:val="0"/>
              <w:autoSpaceDN w:val="0"/>
              <w:adjustRightInd w:val="0"/>
              <w:jc w:val="center"/>
              <w:rPr>
                <w:color w:val="000000" w:themeColor="text1"/>
              </w:rPr>
            </w:pPr>
          </w:p>
        </w:tc>
        <w:tc>
          <w:tcPr>
            <w:tcW w:w="1199" w:type="dxa"/>
            <w:vAlign w:val="center"/>
          </w:tcPr>
          <w:p w:rsidR="00F544D2" w:rsidRPr="005C614B" w:rsidRDefault="00F544D2">
            <w:pPr>
              <w:autoSpaceDE w:val="0"/>
              <w:autoSpaceDN w:val="0"/>
              <w:adjustRightInd w:val="0"/>
              <w:jc w:val="center"/>
              <w:rPr>
                <w:color w:val="000000" w:themeColor="text1"/>
              </w:rPr>
            </w:pPr>
          </w:p>
        </w:tc>
        <w:tc>
          <w:tcPr>
            <w:tcW w:w="970" w:type="dxa"/>
            <w:vAlign w:val="center"/>
          </w:tcPr>
          <w:p w:rsidR="00F544D2" w:rsidRPr="005C614B" w:rsidRDefault="00F544D2">
            <w:pPr>
              <w:autoSpaceDE w:val="0"/>
              <w:autoSpaceDN w:val="0"/>
              <w:adjustRightInd w:val="0"/>
              <w:jc w:val="center"/>
              <w:rPr>
                <w:color w:val="000000" w:themeColor="text1"/>
              </w:rPr>
            </w:pPr>
          </w:p>
        </w:tc>
        <w:tc>
          <w:tcPr>
            <w:tcW w:w="966" w:type="dxa"/>
            <w:vAlign w:val="center"/>
          </w:tcPr>
          <w:p w:rsidR="00F544D2" w:rsidRPr="005C614B" w:rsidRDefault="00F544D2">
            <w:pPr>
              <w:autoSpaceDE w:val="0"/>
              <w:autoSpaceDN w:val="0"/>
              <w:adjustRightInd w:val="0"/>
              <w:jc w:val="center"/>
              <w:rPr>
                <w:color w:val="000000" w:themeColor="text1"/>
              </w:rPr>
            </w:pPr>
          </w:p>
        </w:tc>
        <w:tc>
          <w:tcPr>
            <w:tcW w:w="1034" w:type="dxa"/>
            <w:vAlign w:val="center"/>
          </w:tcPr>
          <w:p w:rsidR="00F544D2" w:rsidRPr="005C614B" w:rsidRDefault="00F544D2">
            <w:pPr>
              <w:autoSpaceDE w:val="0"/>
              <w:autoSpaceDN w:val="0"/>
              <w:adjustRightInd w:val="0"/>
              <w:jc w:val="center"/>
              <w:rPr>
                <w:color w:val="000000" w:themeColor="text1"/>
              </w:rPr>
            </w:pPr>
          </w:p>
        </w:tc>
        <w:tc>
          <w:tcPr>
            <w:tcW w:w="1695" w:type="dxa"/>
            <w:tcBorders>
              <w:right w:val="single" w:sz="4" w:space="0" w:color="auto"/>
            </w:tcBorders>
            <w:vAlign w:val="center"/>
          </w:tcPr>
          <w:p w:rsidR="00F544D2" w:rsidRPr="005C614B" w:rsidRDefault="00F544D2">
            <w:pPr>
              <w:autoSpaceDE w:val="0"/>
              <w:autoSpaceDN w:val="0"/>
              <w:adjustRightInd w:val="0"/>
              <w:jc w:val="center"/>
              <w:rPr>
                <w:color w:val="000000" w:themeColor="text1"/>
              </w:rPr>
            </w:pPr>
          </w:p>
        </w:tc>
        <w:tc>
          <w:tcPr>
            <w:tcW w:w="1174" w:type="dxa"/>
            <w:tcBorders>
              <w:left w:val="single" w:sz="4" w:space="0" w:color="auto"/>
              <w:right w:val="single" w:sz="4" w:space="0" w:color="auto"/>
            </w:tcBorders>
            <w:vAlign w:val="center"/>
          </w:tcPr>
          <w:p w:rsidR="00F544D2" w:rsidRPr="005C614B" w:rsidRDefault="00F544D2">
            <w:pPr>
              <w:autoSpaceDE w:val="0"/>
              <w:autoSpaceDN w:val="0"/>
              <w:adjustRightInd w:val="0"/>
              <w:jc w:val="center"/>
              <w:rPr>
                <w:color w:val="000000" w:themeColor="text1"/>
              </w:rPr>
            </w:pPr>
          </w:p>
        </w:tc>
        <w:tc>
          <w:tcPr>
            <w:tcW w:w="1407" w:type="dxa"/>
            <w:tcBorders>
              <w:left w:val="single" w:sz="4" w:space="0" w:color="auto"/>
            </w:tcBorders>
            <w:vAlign w:val="center"/>
          </w:tcPr>
          <w:p w:rsidR="00F544D2" w:rsidRPr="005C614B" w:rsidRDefault="00F544D2">
            <w:pPr>
              <w:autoSpaceDE w:val="0"/>
              <w:autoSpaceDN w:val="0"/>
              <w:adjustRightInd w:val="0"/>
              <w:jc w:val="center"/>
              <w:rPr>
                <w:color w:val="000000" w:themeColor="text1"/>
              </w:rPr>
            </w:pPr>
          </w:p>
        </w:tc>
      </w:tr>
      <w:tr w:rsidR="005C614B" w:rsidRPr="005C614B">
        <w:trPr>
          <w:trHeight w:hRule="exact" w:val="620"/>
          <w:jc w:val="center"/>
        </w:trPr>
        <w:tc>
          <w:tcPr>
            <w:tcW w:w="537" w:type="dxa"/>
            <w:vAlign w:val="center"/>
          </w:tcPr>
          <w:p w:rsidR="00F544D2" w:rsidRPr="005C614B" w:rsidRDefault="00F544D2">
            <w:pPr>
              <w:autoSpaceDE w:val="0"/>
              <w:autoSpaceDN w:val="0"/>
              <w:adjustRightInd w:val="0"/>
              <w:jc w:val="center"/>
              <w:rPr>
                <w:color w:val="000000" w:themeColor="text1"/>
              </w:rPr>
            </w:pPr>
          </w:p>
        </w:tc>
        <w:tc>
          <w:tcPr>
            <w:tcW w:w="1041" w:type="dxa"/>
            <w:vAlign w:val="center"/>
          </w:tcPr>
          <w:p w:rsidR="00F544D2" w:rsidRPr="005C614B" w:rsidRDefault="00F544D2">
            <w:pPr>
              <w:autoSpaceDE w:val="0"/>
              <w:autoSpaceDN w:val="0"/>
              <w:adjustRightInd w:val="0"/>
              <w:jc w:val="center"/>
              <w:rPr>
                <w:color w:val="000000" w:themeColor="text1"/>
              </w:rPr>
            </w:pPr>
          </w:p>
        </w:tc>
        <w:tc>
          <w:tcPr>
            <w:tcW w:w="1199" w:type="dxa"/>
            <w:vAlign w:val="center"/>
          </w:tcPr>
          <w:p w:rsidR="00F544D2" w:rsidRPr="005C614B" w:rsidRDefault="00F544D2">
            <w:pPr>
              <w:autoSpaceDE w:val="0"/>
              <w:autoSpaceDN w:val="0"/>
              <w:adjustRightInd w:val="0"/>
              <w:jc w:val="center"/>
              <w:rPr>
                <w:color w:val="000000" w:themeColor="text1"/>
              </w:rPr>
            </w:pPr>
          </w:p>
        </w:tc>
        <w:tc>
          <w:tcPr>
            <w:tcW w:w="970" w:type="dxa"/>
            <w:vAlign w:val="center"/>
          </w:tcPr>
          <w:p w:rsidR="00F544D2" w:rsidRPr="005C614B" w:rsidRDefault="00F544D2">
            <w:pPr>
              <w:autoSpaceDE w:val="0"/>
              <w:autoSpaceDN w:val="0"/>
              <w:adjustRightInd w:val="0"/>
              <w:jc w:val="center"/>
              <w:rPr>
                <w:color w:val="000000" w:themeColor="text1"/>
              </w:rPr>
            </w:pPr>
          </w:p>
        </w:tc>
        <w:tc>
          <w:tcPr>
            <w:tcW w:w="966" w:type="dxa"/>
            <w:vAlign w:val="center"/>
          </w:tcPr>
          <w:p w:rsidR="00F544D2" w:rsidRPr="005C614B" w:rsidRDefault="00F544D2">
            <w:pPr>
              <w:autoSpaceDE w:val="0"/>
              <w:autoSpaceDN w:val="0"/>
              <w:adjustRightInd w:val="0"/>
              <w:jc w:val="center"/>
              <w:rPr>
                <w:color w:val="000000" w:themeColor="text1"/>
              </w:rPr>
            </w:pPr>
          </w:p>
        </w:tc>
        <w:tc>
          <w:tcPr>
            <w:tcW w:w="1034" w:type="dxa"/>
            <w:vAlign w:val="center"/>
          </w:tcPr>
          <w:p w:rsidR="00F544D2" w:rsidRPr="005C614B" w:rsidRDefault="00F544D2">
            <w:pPr>
              <w:autoSpaceDE w:val="0"/>
              <w:autoSpaceDN w:val="0"/>
              <w:adjustRightInd w:val="0"/>
              <w:jc w:val="center"/>
              <w:rPr>
                <w:color w:val="000000" w:themeColor="text1"/>
              </w:rPr>
            </w:pPr>
          </w:p>
        </w:tc>
        <w:tc>
          <w:tcPr>
            <w:tcW w:w="1695" w:type="dxa"/>
            <w:tcBorders>
              <w:right w:val="single" w:sz="4" w:space="0" w:color="auto"/>
            </w:tcBorders>
            <w:vAlign w:val="center"/>
          </w:tcPr>
          <w:p w:rsidR="00F544D2" w:rsidRPr="005C614B" w:rsidRDefault="00F544D2">
            <w:pPr>
              <w:autoSpaceDE w:val="0"/>
              <w:autoSpaceDN w:val="0"/>
              <w:adjustRightInd w:val="0"/>
              <w:jc w:val="center"/>
              <w:rPr>
                <w:color w:val="000000" w:themeColor="text1"/>
              </w:rPr>
            </w:pPr>
          </w:p>
        </w:tc>
        <w:tc>
          <w:tcPr>
            <w:tcW w:w="1174" w:type="dxa"/>
            <w:tcBorders>
              <w:left w:val="single" w:sz="4" w:space="0" w:color="auto"/>
              <w:right w:val="single" w:sz="4" w:space="0" w:color="auto"/>
            </w:tcBorders>
            <w:vAlign w:val="center"/>
          </w:tcPr>
          <w:p w:rsidR="00F544D2" w:rsidRPr="005C614B" w:rsidRDefault="00F544D2">
            <w:pPr>
              <w:autoSpaceDE w:val="0"/>
              <w:autoSpaceDN w:val="0"/>
              <w:adjustRightInd w:val="0"/>
              <w:jc w:val="center"/>
              <w:rPr>
                <w:color w:val="000000" w:themeColor="text1"/>
              </w:rPr>
            </w:pPr>
          </w:p>
        </w:tc>
        <w:tc>
          <w:tcPr>
            <w:tcW w:w="1407" w:type="dxa"/>
            <w:tcBorders>
              <w:left w:val="single" w:sz="4" w:space="0" w:color="auto"/>
            </w:tcBorders>
            <w:vAlign w:val="center"/>
          </w:tcPr>
          <w:p w:rsidR="00F544D2" w:rsidRPr="005C614B" w:rsidRDefault="00F544D2">
            <w:pPr>
              <w:autoSpaceDE w:val="0"/>
              <w:autoSpaceDN w:val="0"/>
              <w:adjustRightInd w:val="0"/>
              <w:jc w:val="center"/>
              <w:rPr>
                <w:color w:val="000000" w:themeColor="text1"/>
              </w:rPr>
            </w:pPr>
          </w:p>
        </w:tc>
      </w:tr>
      <w:tr w:rsidR="005C614B" w:rsidRPr="005C614B">
        <w:trPr>
          <w:trHeight w:hRule="exact" w:val="620"/>
          <w:jc w:val="center"/>
        </w:trPr>
        <w:tc>
          <w:tcPr>
            <w:tcW w:w="537" w:type="dxa"/>
            <w:vAlign w:val="center"/>
          </w:tcPr>
          <w:p w:rsidR="00F544D2" w:rsidRPr="005C614B" w:rsidRDefault="00F544D2">
            <w:pPr>
              <w:autoSpaceDE w:val="0"/>
              <w:autoSpaceDN w:val="0"/>
              <w:adjustRightInd w:val="0"/>
              <w:jc w:val="center"/>
              <w:rPr>
                <w:color w:val="000000" w:themeColor="text1"/>
              </w:rPr>
            </w:pPr>
          </w:p>
        </w:tc>
        <w:tc>
          <w:tcPr>
            <w:tcW w:w="1041" w:type="dxa"/>
            <w:vAlign w:val="center"/>
          </w:tcPr>
          <w:p w:rsidR="00F544D2" w:rsidRPr="005C614B" w:rsidRDefault="00F544D2">
            <w:pPr>
              <w:autoSpaceDE w:val="0"/>
              <w:autoSpaceDN w:val="0"/>
              <w:adjustRightInd w:val="0"/>
              <w:jc w:val="center"/>
              <w:rPr>
                <w:color w:val="000000" w:themeColor="text1"/>
              </w:rPr>
            </w:pPr>
          </w:p>
        </w:tc>
        <w:tc>
          <w:tcPr>
            <w:tcW w:w="1199" w:type="dxa"/>
            <w:vAlign w:val="center"/>
          </w:tcPr>
          <w:p w:rsidR="00F544D2" w:rsidRPr="005C614B" w:rsidRDefault="00F544D2">
            <w:pPr>
              <w:autoSpaceDE w:val="0"/>
              <w:autoSpaceDN w:val="0"/>
              <w:adjustRightInd w:val="0"/>
              <w:jc w:val="center"/>
              <w:rPr>
                <w:color w:val="000000" w:themeColor="text1"/>
              </w:rPr>
            </w:pPr>
          </w:p>
        </w:tc>
        <w:tc>
          <w:tcPr>
            <w:tcW w:w="970" w:type="dxa"/>
            <w:vAlign w:val="center"/>
          </w:tcPr>
          <w:p w:rsidR="00F544D2" w:rsidRPr="005C614B" w:rsidRDefault="00F544D2">
            <w:pPr>
              <w:autoSpaceDE w:val="0"/>
              <w:autoSpaceDN w:val="0"/>
              <w:adjustRightInd w:val="0"/>
              <w:jc w:val="center"/>
              <w:rPr>
                <w:color w:val="000000" w:themeColor="text1"/>
              </w:rPr>
            </w:pPr>
          </w:p>
        </w:tc>
        <w:tc>
          <w:tcPr>
            <w:tcW w:w="966" w:type="dxa"/>
            <w:vAlign w:val="center"/>
          </w:tcPr>
          <w:p w:rsidR="00F544D2" w:rsidRPr="005C614B" w:rsidRDefault="00F544D2">
            <w:pPr>
              <w:autoSpaceDE w:val="0"/>
              <w:autoSpaceDN w:val="0"/>
              <w:adjustRightInd w:val="0"/>
              <w:jc w:val="center"/>
              <w:rPr>
                <w:color w:val="000000" w:themeColor="text1"/>
              </w:rPr>
            </w:pPr>
          </w:p>
        </w:tc>
        <w:tc>
          <w:tcPr>
            <w:tcW w:w="1034" w:type="dxa"/>
            <w:vAlign w:val="center"/>
          </w:tcPr>
          <w:p w:rsidR="00F544D2" w:rsidRPr="005C614B" w:rsidRDefault="00F544D2">
            <w:pPr>
              <w:autoSpaceDE w:val="0"/>
              <w:autoSpaceDN w:val="0"/>
              <w:adjustRightInd w:val="0"/>
              <w:jc w:val="center"/>
              <w:rPr>
                <w:color w:val="000000" w:themeColor="text1"/>
              </w:rPr>
            </w:pPr>
          </w:p>
        </w:tc>
        <w:tc>
          <w:tcPr>
            <w:tcW w:w="1695" w:type="dxa"/>
            <w:tcBorders>
              <w:right w:val="single" w:sz="4" w:space="0" w:color="auto"/>
            </w:tcBorders>
            <w:vAlign w:val="center"/>
          </w:tcPr>
          <w:p w:rsidR="00F544D2" w:rsidRPr="005C614B" w:rsidRDefault="00F544D2">
            <w:pPr>
              <w:autoSpaceDE w:val="0"/>
              <w:autoSpaceDN w:val="0"/>
              <w:adjustRightInd w:val="0"/>
              <w:jc w:val="center"/>
              <w:rPr>
                <w:color w:val="000000" w:themeColor="text1"/>
              </w:rPr>
            </w:pPr>
          </w:p>
        </w:tc>
        <w:tc>
          <w:tcPr>
            <w:tcW w:w="1174" w:type="dxa"/>
            <w:tcBorders>
              <w:left w:val="single" w:sz="4" w:space="0" w:color="auto"/>
              <w:right w:val="single" w:sz="4" w:space="0" w:color="auto"/>
            </w:tcBorders>
            <w:vAlign w:val="center"/>
          </w:tcPr>
          <w:p w:rsidR="00F544D2" w:rsidRPr="005C614B" w:rsidRDefault="00F544D2">
            <w:pPr>
              <w:autoSpaceDE w:val="0"/>
              <w:autoSpaceDN w:val="0"/>
              <w:adjustRightInd w:val="0"/>
              <w:jc w:val="center"/>
              <w:rPr>
                <w:color w:val="000000" w:themeColor="text1"/>
              </w:rPr>
            </w:pPr>
          </w:p>
        </w:tc>
        <w:tc>
          <w:tcPr>
            <w:tcW w:w="1407" w:type="dxa"/>
            <w:tcBorders>
              <w:left w:val="single" w:sz="4" w:space="0" w:color="auto"/>
            </w:tcBorders>
            <w:vAlign w:val="center"/>
          </w:tcPr>
          <w:p w:rsidR="00F544D2" w:rsidRPr="005C614B" w:rsidRDefault="00F544D2">
            <w:pPr>
              <w:autoSpaceDE w:val="0"/>
              <w:autoSpaceDN w:val="0"/>
              <w:adjustRightInd w:val="0"/>
              <w:jc w:val="center"/>
              <w:rPr>
                <w:color w:val="000000" w:themeColor="text1"/>
              </w:rPr>
            </w:pPr>
          </w:p>
        </w:tc>
      </w:tr>
      <w:tr w:rsidR="005C614B" w:rsidRPr="005C614B">
        <w:trPr>
          <w:trHeight w:hRule="exact" w:val="620"/>
          <w:jc w:val="center"/>
        </w:trPr>
        <w:tc>
          <w:tcPr>
            <w:tcW w:w="537" w:type="dxa"/>
            <w:vAlign w:val="center"/>
          </w:tcPr>
          <w:p w:rsidR="00F544D2" w:rsidRPr="005C614B" w:rsidRDefault="00F544D2">
            <w:pPr>
              <w:autoSpaceDE w:val="0"/>
              <w:autoSpaceDN w:val="0"/>
              <w:adjustRightInd w:val="0"/>
              <w:jc w:val="center"/>
              <w:rPr>
                <w:color w:val="000000" w:themeColor="text1"/>
              </w:rPr>
            </w:pPr>
          </w:p>
        </w:tc>
        <w:tc>
          <w:tcPr>
            <w:tcW w:w="1041" w:type="dxa"/>
            <w:vAlign w:val="center"/>
          </w:tcPr>
          <w:p w:rsidR="00F544D2" w:rsidRPr="005C614B" w:rsidRDefault="00F544D2">
            <w:pPr>
              <w:autoSpaceDE w:val="0"/>
              <w:autoSpaceDN w:val="0"/>
              <w:adjustRightInd w:val="0"/>
              <w:jc w:val="center"/>
              <w:rPr>
                <w:color w:val="000000" w:themeColor="text1"/>
              </w:rPr>
            </w:pPr>
          </w:p>
        </w:tc>
        <w:tc>
          <w:tcPr>
            <w:tcW w:w="1199" w:type="dxa"/>
            <w:vAlign w:val="center"/>
          </w:tcPr>
          <w:p w:rsidR="00F544D2" w:rsidRPr="005C614B" w:rsidRDefault="00F544D2">
            <w:pPr>
              <w:autoSpaceDE w:val="0"/>
              <w:autoSpaceDN w:val="0"/>
              <w:adjustRightInd w:val="0"/>
              <w:jc w:val="center"/>
              <w:rPr>
                <w:color w:val="000000" w:themeColor="text1"/>
              </w:rPr>
            </w:pPr>
          </w:p>
        </w:tc>
        <w:tc>
          <w:tcPr>
            <w:tcW w:w="970" w:type="dxa"/>
            <w:vAlign w:val="center"/>
          </w:tcPr>
          <w:p w:rsidR="00F544D2" w:rsidRPr="005C614B" w:rsidRDefault="00F544D2">
            <w:pPr>
              <w:autoSpaceDE w:val="0"/>
              <w:autoSpaceDN w:val="0"/>
              <w:adjustRightInd w:val="0"/>
              <w:jc w:val="center"/>
              <w:rPr>
                <w:color w:val="000000" w:themeColor="text1"/>
              </w:rPr>
            </w:pPr>
          </w:p>
        </w:tc>
        <w:tc>
          <w:tcPr>
            <w:tcW w:w="966" w:type="dxa"/>
            <w:vAlign w:val="center"/>
          </w:tcPr>
          <w:p w:rsidR="00F544D2" w:rsidRPr="005C614B" w:rsidRDefault="00F544D2">
            <w:pPr>
              <w:autoSpaceDE w:val="0"/>
              <w:autoSpaceDN w:val="0"/>
              <w:adjustRightInd w:val="0"/>
              <w:jc w:val="center"/>
              <w:rPr>
                <w:color w:val="000000" w:themeColor="text1"/>
              </w:rPr>
            </w:pPr>
          </w:p>
        </w:tc>
        <w:tc>
          <w:tcPr>
            <w:tcW w:w="1034" w:type="dxa"/>
            <w:vAlign w:val="center"/>
          </w:tcPr>
          <w:p w:rsidR="00F544D2" w:rsidRPr="005C614B" w:rsidRDefault="00F544D2">
            <w:pPr>
              <w:autoSpaceDE w:val="0"/>
              <w:autoSpaceDN w:val="0"/>
              <w:adjustRightInd w:val="0"/>
              <w:jc w:val="center"/>
              <w:rPr>
                <w:color w:val="000000" w:themeColor="text1"/>
              </w:rPr>
            </w:pPr>
          </w:p>
        </w:tc>
        <w:tc>
          <w:tcPr>
            <w:tcW w:w="1695" w:type="dxa"/>
            <w:tcBorders>
              <w:right w:val="single" w:sz="4" w:space="0" w:color="auto"/>
            </w:tcBorders>
            <w:vAlign w:val="center"/>
          </w:tcPr>
          <w:p w:rsidR="00F544D2" w:rsidRPr="005C614B" w:rsidRDefault="00F544D2">
            <w:pPr>
              <w:autoSpaceDE w:val="0"/>
              <w:autoSpaceDN w:val="0"/>
              <w:adjustRightInd w:val="0"/>
              <w:jc w:val="center"/>
              <w:rPr>
                <w:color w:val="000000" w:themeColor="text1"/>
              </w:rPr>
            </w:pPr>
          </w:p>
        </w:tc>
        <w:tc>
          <w:tcPr>
            <w:tcW w:w="1174" w:type="dxa"/>
            <w:tcBorders>
              <w:left w:val="single" w:sz="4" w:space="0" w:color="auto"/>
              <w:right w:val="single" w:sz="4" w:space="0" w:color="auto"/>
            </w:tcBorders>
            <w:vAlign w:val="center"/>
          </w:tcPr>
          <w:p w:rsidR="00F544D2" w:rsidRPr="005C614B" w:rsidRDefault="00F544D2">
            <w:pPr>
              <w:autoSpaceDE w:val="0"/>
              <w:autoSpaceDN w:val="0"/>
              <w:adjustRightInd w:val="0"/>
              <w:jc w:val="center"/>
              <w:rPr>
                <w:color w:val="000000" w:themeColor="text1"/>
              </w:rPr>
            </w:pPr>
          </w:p>
        </w:tc>
        <w:tc>
          <w:tcPr>
            <w:tcW w:w="1407" w:type="dxa"/>
            <w:tcBorders>
              <w:left w:val="single" w:sz="4" w:space="0" w:color="auto"/>
            </w:tcBorders>
            <w:vAlign w:val="center"/>
          </w:tcPr>
          <w:p w:rsidR="00F544D2" w:rsidRPr="005C614B" w:rsidRDefault="00F544D2">
            <w:pPr>
              <w:autoSpaceDE w:val="0"/>
              <w:autoSpaceDN w:val="0"/>
              <w:adjustRightInd w:val="0"/>
              <w:jc w:val="center"/>
              <w:rPr>
                <w:color w:val="000000" w:themeColor="text1"/>
              </w:rPr>
            </w:pPr>
          </w:p>
        </w:tc>
      </w:tr>
    </w:tbl>
    <w:p w:rsidR="00F544D2" w:rsidRPr="005C614B" w:rsidRDefault="00CD2812">
      <w:pPr>
        <w:rPr>
          <w:b/>
          <w:color w:val="000000" w:themeColor="text1"/>
          <w:sz w:val="22"/>
          <w:szCs w:val="22"/>
        </w:rPr>
      </w:pPr>
      <w:r w:rsidRPr="005C614B">
        <w:rPr>
          <w:rFonts w:hint="eastAsia"/>
          <w:b/>
          <w:color w:val="000000" w:themeColor="text1"/>
          <w:sz w:val="22"/>
          <w:szCs w:val="22"/>
        </w:rPr>
        <w:t>注：1、按评标细则要求提供（加盖单位公章）须附在商务技术投标文件中</w:t>
      </w:r>
      <w:r w:rsidRPr="005C614B">
        <w:rPr>
          <w:rFonts w:hint="eastAsia"/>
          <w:color w:val="000000" w:themeColor="text1"/>
          <w:sz w:val="22"/>
          <w:szCs w:val="22"/>
        </w:rPr>
        <w:t>。</w:t>
      </w:r>
    </w:p>
    <w:p w:rsidR="00F544D2" w:rsidRPr="005C614B" w:rsidRDefault="00F544D2">
      <w:pPr>
        <w:pStyle w:val="af9"/>
        <w:spacing w:line="400" w:lineRule="atLeast"/>
        <w:rPr>
          <w:rFonts w:hAnsi="宋体"/>
          <w:b/>
          <w:color w:val="000000" w:themeColor="text1"/>
          <w:sz w:val="22"/>
          <w:szCs w:val="22"/>
        </w:rPr>
      </w:pPr>
    </w:p>
    <w:p w:rsidR="00F544D2" w:rsidRPr="005C614B" w:rsidRDefault="00F544D2">
      <w:pPr>
        <w:pStyle w:val="af9"/>
        <w:spacing w:line="400" w:lineRule="atLeast"/>
        <w:rPr>
          <w:rFonts w:hAnsi="宋体"/>
          <w:b/>
          <w:color w:val="000000" w:themeColor="text1"/>
          <w:sz w:val="22"/>
          <w:szCs w:val="22"/>
        </w:rPr>
      </w:pPr>
    </w:p>
    <w:p w:rsidR="00F544D2" w:rsidRPr="005C614B" w:rsidRDefault="00F544D2">
      <w:pPr>
        <w:pStyle w:val="af9"/>
        <w:spacing w:line="400" w:lineRule="atLeast"/>
        <w:rPr>
          <w:rFonts w:hAnsi="宋体"/>
          <w:b/>
          <w:color w:val="000000" w:themeColor="text1"/>
          <w:sz w:val="22"/>
          <w:szCs w:val="22"/>
        </w:rPr>
      </w:pPr>
    </w:p>
    <w:p w:rsidR="00F544D2" w:rsidRPr="005C614B" w:rsidRDefault="00CD2812">
      <w:pPr>
        <w:pStyle w:val="af9"/>
        <w:spacing w:line="400" w:lineRule="exact"/>
        <w:rPr>
          <w:rFonts w:hAnsi="宋体"/>
          <w:b/>
          <w:color w:val="000000" w:themeColor="text1"/>
          <w:sz w:val="22"/>
        </w:rPr>
      </w:pPr>
      <w:r w:rsidRPr="005C614B">
        <w:rPr>
          <w:rFonts w:hAnsi="宋体" w:hint="eastAsia"/>
          <w:b/>
          <w:color w:val="000000" w:themeColor="text1"/>
          <w:sz w:val="22"/>
        </w:rPr>
        <w:t>供应商名称（盖章）：</w:t>
      </w:r>
    </w:p>
    <w:p w:rsidR="00F544D2" w:rsidRPr="005C614B" w:rsidRDefault="00CD2812">
      <w:pPr>
        <w:pStyle w:val="af9"/>
        <w:spacing w:line="400" w:lineRule="exact"/>
        <w:rPr>
          <w:rFonts w:hAnsi="宋体"/>
          <w:b/>
          <w:color w:val="000000" w:themeColor="text1"/>
          <w:sz w:val="22"/>
        </w:rPr>
      </w:pPr>
      <w:r w:rsidRPr="005C614B">
        <w:rPr>
          <w:rFonts w:hAnsi="宋体"/>
          <w:b/>
          <w:color w:val="000000" w:themeColor="text1"/>
          <w:sz w:val="22"/>
        </w:rPr>
        <w:t>法定代表人或授权代表（签字或盖章）</w:t>
      </w:r>
      <w:r w:rsidRPr="005C614B">
        <w:rPr>
          <w:rFonts w:hAnsi="宋体" w:hint="eastAsia"/>
          <w:b/>
          <w:color w:val="000000" w:themeColor="text1"/>
          <w:sz w:val="22"/>
        </w:rPr>
        <w:t>：</w:t>
      </w:r>
    </w:p>
    <w:p w:rsidR="00F544D2" w:rsidRPr="005C614B" w:rsidRDefault="00CD2812">
      <w:pPr>
        <w:pStyle w:val="af9"/>
        <w:spacing w:line="400" w:lineRule="exact"/>
        <w:rPr>
          <w:rFonts w:hAnsi="宋体"/>
          <w:b/>
          <w:color w:val="000000" w:themeColor="text1"/>
          <w:sz w:val="22"/>
        </w:rPr>
      </w:pPr>
      <w:r w:rsidRPr="005C614B">
        <w:rPr>
          <w:rFonts w:hAnsi="宋体" w:hint="eastAsia"/>
          <w:b/>
          <w:color w:val="000000" w:themeColor="text1"/>
          <w:sz w:val="22"/>
        </w:rPr>
        <w:t>日    期：</w:t>
      </w:r>
    </w:p>
    <w:p w:rsidR="00F544D2" w:rsidRPr="005C614B" w:rsidRDefault="00F544D2">
      <w:pPr>
        <w:pStyle w:val="af9"/>
        <w:spacing w:line="400" w:lineRule="exact"/>
        <w:rPr>
          <w:rFonts w:hAnsi="宋体"/>
          <w:b/>
          <w:color w:val="000000" w:themeColor="text1"/>
          <w:sz w:val="22"/>
        </w:rPr>
      </w:pPr>
    </w:p>
    <w:p w:rsidR="00F544D2" w:rsidRPr="005C614B" w:rsidRDefault="00F544D2">
      <w:pPr>
        <w:pStyle w:val="af9"/>
        <w:spacing w:line="400" w:lineRule="exact"/>
        <w:rPr>
          <w:rFonts w:hAnsi="宋体"/>
          <w:b/>
          <w:color w:val="000000" w:themeColor="text1"/>
          <w:sz w:val="22"/>
        </w:rPr>
      </w:pPr>
    </w:p>
    <w:p w:rsidR="00F544D2" w:rsidRPr="005C614B" w:rsidRDefault="00F544D2">
      <w:pPr>
        <w:pStyle w:val="af9"/>
        <w:spacing w:line="400" w:lineRule="exact"/>
        <w:rPr>
          <w:rFonts w:hAnsi="宋体"/>
          <w:b/>
          <w:color w:val="000000" w:themeColor="text1"/>
          <w:sz w:val="22"/>
        </w:rPr>
      </w:pPr>
    </w:p>
    <w:p w:rsidR="00F544D2" w:rsidRPr="005C614B" w:rsidRDefault="00F544D2">
      <w:pPr>
        <w:pStyle w:val="af9"/>
        <w:spacing w:line="400" w:lineRule="exact"/>
        <w:rPr>
          <w:rFonts w:hAnsi="宋体"/>
          <w:b/>
          <w:color w:val="000000" w:themeColor="text1"/>
          <w:sz w:val="22"/>
        </w:rPr>
      </w:pPr>
    </w:p>
    <w:p w:rsidR="00F544D2" w:rsidRPr="005C614B" w:rsidRDefault="00F544D2">
      <w:pPr>
        <w:pStyle w:val="af9"/>
        <w:spacing w:line="400" w:lineRule="exact"/>
        <w:rPr>
          <w:rFonts w:hAnsi="宋体"/>
          <w:b/>
          <w:color w:val="000000" w:themeColor="text1"/>
          <w:sz w:val="22"/>
        </w:rPr>
      </w:pPr>
    </w:p>
    <w:p w:rsidR="00F544D2" w:rsidRPr="005C614B" w:rsidRDefault="00F544D2">
      <w:pPr>
        <w:pStyle w:val="af9"/>
        <w:spacing w:line="400" w:lineRule="exact"/>
        <w:rPr>
          <w:rFonts w:hAnsi="宋体"/>
          <w:b/>
          <w:color w:val="000000" w:themeColor="text1"/>
          <w:sz w:val="22"/>
        </w:rPr>
      </w:pPr>
    </w:p>
    <w:p w:rsidR="00F544D2" w:rsidRPr="005C614B" w:rsidRDefault="00F544D2">
      <w:pPr>
        <w:pStyle w:val="af9"/>
        <w:spacing w:line="400" w:lineRule="exact"/>
        <w:rPr>
          <w:rFonts w:hAnsi="宋体"/>
          <w:b/>
          <w:color w:val="000000" w:themeColor="text1"/>
          <w:sz w:val="22"/>
        </w:rPr>
      </w:pPr>
    </w:p>
    <w:p w:rsidR="00F544D2" w:rsidRPr="005C614B" w:rsidRDefault="00F544D2">
      <w:pPr>
        <w:pStyle w:val="af9"/>
        <w:spacing w:line="400" w:lineRule="exact"/>
        <w:rPr>
          <w:rFonts w:hAnsi="宋体"/>
          <w:b/>
          <w:color w:val="000000" w:themeColor="text1"/>
          <w:sz w:val="22"/>
        </w:rPr>
      </w:pPr>
    </w:p>
    <w:p w:rsidR="00F544D2" w:rsidRPr="005C614B" w:rsidRDefault="00F544D2">
      <w:pPr>
        <w:pStyle w:val="af9"/>
        <w:spacing w:line="400" w:lineRule="exact"/>
        <w:rPr>
          <w:rFonts w:hAnsi="宋体"/>
          <w:b/>
          <w:color w:val="000000" w:themeColor="text1"/>
          <w:sz w:val="22"/>
        </w:rPr>
      </w:pPr>
    </w:p>
    <w:p w:rsidR="00F544D2" w:rsidRPr="005C614B" w:rsidRDefault="00F544D2">
      <w:pPr>
        <w:pStyle w:val="af9"/>
        <w:spacing w:line="400" w:lineRule="exact"/>
        <w:rPr>
          <w:rFonts w:hAnsi="宋体"/>
          <w:b/>
          <w:color w:val="000000" w:themeColor="text1"/>
          <w:sz w:val="22"/>
        </w:rPr>
      </w:pPr>
    </w:p>
    <w:p w:rsidR="00F544D2" w:rsidRPr="005C614B" w:rsidRDefault="00F544D2">
      <w:pPr>
        <w:pStyle w:val="af9"/>
        <w:spacing w:line="400" w:lineRule="exact"/>
        <w:rPr>
          <w:rFonts w:hAnsi="宋体"/>
          <w:b/>
          <w:color w:val="000000" w:themeColor="text1"/>
          <w:sz w:val="22"/>
        </w:rPr>
      </w:pPr>
    </w:p>
    <w:p w:rsidR="00F544D2" w:rsidRPr="005C614B" w:rsidRDefault="00F544D2">
      <w:pPr>
        <w:autoSpaceDE w:val="0"/>
        <w:autoSpaceDN w:val="0"/>
        <w:adjustRightInd w:val="0"/>
        <w:snapToGrid w:val="0"/>
        <w:spacing w:line="360" w:lineRule="atLeast"/>
        <w:textAlignment w:val="bottom"/>
        <w:rPr>
          <w:b/>
          <w:color w:val="000000" w:themeColor="text1"/>
        </w:rPr>
      </w:pPr>
    </w:p>
    <w:p w:rsidR="00F544D2" w:rsidRPr="005C614B" w:rsidRDefault="00CD2812">
      <w:pPr>
        <w:autoSpaceDE w:val="0"/>
        <w:autoSpaceDN w:val="0"/>
        <w:adjustRightInd w:val="0"/>
        <w:outlineLvl w:val="0"/>
        <w:rPr>
          <w:b/>
          <w:color w:val="000000" w:themeColor="text1"/>
          <w:sz w:val="36"/>
          <w:lang w:val="zh-CN"/>
        </w:rPr>
      </w:pPr>
      <w:r w:rsidRPr="005C614B">
        <w:rPr>
          <w:rFonts w:hint="eastAsia"/>
          <w:b/>
          <w:color w:val="000000" w:themeColor="text1"/>
          <w:sz w:val="32"/>
          <w:lang w:val="zh-CN"/>
        </w:rPr>
        <w:lastRenderedPageBreak/>
        <w:t>3.10节能（环保）产品清单</w:t>
      </w:r>
      <w:r w:rsidRPr="005C614B">
        <w:rPr>
          <w:rFonts w:hint="eastAsia"/>
          <w:b/>
          <w:color w:val="000000" w:themeColor="text1"/>
          <w:sz w:val="30"/>
          <w:szCs w:val="30"/>
        </w:rPr>
        <w:t xml:space="preserve"> </w:t>
      </w:r>
      <w:r w:rsidRPr="005C614B">
        <w:rPr>
          <w:rFonts w:hint="eastAsia"/>
          <w:b/>
          <w:color w:val="000000" w:themeColor="text1"/>
          <w:sz w:val="30"/>
          <w:szCs w:val="30"/>
          <w:lang w:val="zh-CN"/>
        </w:rPr>
        <w:t xml:space="preserve">       </w:t>
      </w:r>
    </w:p>
    <w:p w:rsidR="00F544D2" w:rsidRPr="005C614B" w:rsidRDefault="00CD2812">
      <w:pPr>
        <w:autoSpaceDE w:val="0"/>
        <w:autoSpaceDN w:val="0"/>
        <w:adjustRightInd w:val="0"/>
        <w:spacing w:line="460" w:lineRule="atLeast"/>
        <w:jc w:val="center"/>
        <w:rPr>
          <w:b/>
          <w:color w:val="000000" w:themeColor="text1"/>
          <w:sz w:val="36"/>
          <w:lang w:val="zh-CN"/>
        </w:rPr>
      </w:pPr>
      <w:r w:rsidRPr="005C614B">
        <w:rPr>
          <w:rFonts w:hint="eastAsia"/>
          <w:b/>
          <w:color w:val="000000" w:themeColor="text1"/>
          <w:sz w:val="36"/>
          <w:lang w:val="zh-CN"/>
        </w:rPr>
        <w:t>节能环保产品声明函</w:t>
      </w:r>
    </w:p>
    <w:p w:rsidR="00F544D2" w:rsidRPr="005C614B" w:rsidRDefault="00CD2812">
      <w:pPr>
        <w:autoSpaceDE w:val="0"/>
        <w:autoSpaceDN w:val="0"/>
        <w:adjustRightInd w:val="0"/>
        <w:spacing w:line="460" w:lineRule="atLeast"/>
        <w:jc w:val="center"/>
        <w:rPr>
          <w:b/>
          <w:color w:val="000000" w:themeColor="text1"/>
          <w:sz w:val="36"/>
          <w:lang w:val="zh-CN"/>
        </w:rPr>
      </w:pPr>
      <w:r w:rsidRPr="005C614B">
        <w:rPr>
          <w:rFonts w:hint="eastAsia"/>
          <w:b/>
          <w:color w:val="000000" w:themeColor="text1"/>
          <w:sz w:val="22"/>
          <w:szCs w:val="22"/>
        </w:rPr>
        <w:t>(如有则提供)</w:t>
      </w:r>
    </w:p>
    <w:p w:rsidR="00F544D2" w:rsidRPr="005C614B" w:rsidRDefault="00F544D2">
      <w:pPr>
        <w:rPr>
          <w:color w:val="000000" w:themeColor="text1"/>
          <w:sz w:val="28"/>
          <w:szCs w:val="28"/>
        </w:rPr>
      </w:pPr>
    </w:p>
    <w:p w:rsidR="00F544D2" w:rsidRPr="005C614B" w:rsidRDefault="00CD2812">
      <w:pPr>
        <w:spacing w:line="460" w:lineRule="atLeast"/>
        <w:ind w:firstLineChars="200" w:firstLine="440"/>
        <w:rPr>
          <w:color w:val="000000" w:themeColor="text1"/>
          <w:sz w:val="22"/>
          <w:szCs w:val="22"/>
        </w:rPr>
      </w:pPr>
      <w:r w:rsidRPr="005C614B">
        <w:rPr>
          <w:rFonts w:hint="eastAsia"/>
          <w:color w:val="000000" w:themeColor="text1"/>
          <w:sz w:val="22"/>
          <w:szCs w:val="22"/>
        </w:rPr>
        <w:t>本公司郑重声明，根据《节能产品政府采购实施意见》（财库〔2004〕185号，不含该期清单）、《关于环境标志产品政府采购实施的意见》（财库〔2006〕90号，不含该期清单）、《关于调整优化节能产品、环境标志产品政府采购执行机制的通知》（财库〔</w:t>
      </w:r>
      <w:r w:rsidRPr="005C614B">
        <w:rPr>
          <w:color w:val="000000" w:themeColor="text1"/>
          <w:sz w:val="22"/>
          <w:szCs w:val="22"/>
        </w:rPr>
        <w:t>2019〕9号）</w:t>
      </w:r>
      <w:r w:rsidRPr="005C614B">
        <w:rPr>
          <w:rFonts w:hint="eastAsia"/>
          <w:color w:val="000000" w:themeColor="text1"/>
          <w:sz w:val="22"/>
          <w:szCs w:val="22"/>
        </w:rPr>
        <w:t>、《关于印发节能产品政府采购品目清单的通知》（财库〔</w:t>
      </w:r>
      <w:r w:rsidRPr="005C614B">
        <w:rPr>
          <w:color w:val="000000" w:themeColor="text1"/>
          <w:sz w:val="22"/>
          <w:szCs w:val="22"/>
        </w:rPr>
        <w:t>2019〕19号）</w:t>
      </w:r>
      <w:r w:rsidRPr="005C614B">
        <w:rPr>
          <w:rFonts w:hint="eastAsia"/>
          <w:color w:val="000000" w:themeColor="text1"/>
          <w:sz w:val="22"/>
          <w:szCs w:val="22"/>
        </w:rPr>
        <w:t>、《关于印发环境标志产品政府采购品目清单的通知》（财库〔</w:t>
      </w:r>
      <w:r w:rsidRPr="005C614B">
        <w:rPr>
          <w:color w:val="000000" w:themeColor="text1"/>
          <w:sz w:val="22"/>
          <w:szCs w:val="22"/>
        </w:rPr>
        <w:t>2019〕18号）</w:t>
      </w:r>
      <w:r w:rsidRPr="005C614B">
        <w:rPr>
          <w:rFonts w:hint="eastAsia"/>
          <w:color w:val="000000" w:themeColor="text1"/>
          <w:sz w:val="22"/>
          <w:szCs w:val="22"/>
        </w:rPr>
        <w:t>、《市场监管总局关于发布参与实施政府采购节能产品、环境标志产品认证机构名录的公告》（</w:t>
      </w:r>
      <w:r w:rsidRPr="005C614B">
        <w:rPr>
          <w:color w:val="000000" w:themeColor="text1"/>
          <w:sz w:val="22"/>
          <w:szCs w:val="22"/>
        </w:rPr>
        <w:t>2019年第16号</w:t>
      </w:r>
      <w:r w:rsidRPr="005C614B">
        <w:rPr>
          <w:rFonts w:hint="eastAsia"/>
          <w:color w:val="000000" w:themeColor="text1"/>
          <w:sz w:val="22"/>
          <w:szCs w:val="22"/>
        </w:rPr>
        <w:t>）的规定，本公司声明如下：</w:t>
      </w:r>
    </w:p>
    <w:p w:rsidR="00F544D2" w:rsidRPr="005C614B" w:rsidRDefault="00CD2812">
      <w:pPr>
        <w:spacing w:line="460" w:lineRule="atLeast"/>
        <w:ind w:firstLineChars="200" w:firstLine="440"/>
        <w:rPr>
          <w:color w:val="000000" w:themeColor="text1"/>
          <w:sz w:val="22"/>
          <w:szCs w:val="22"/>
        </w:rPr>
      </w:pPr>
      <w:r w:rsidRPr="005C614B">
        <w:rPr>
          <w:rFonts w:hint="eastAsia"/>
          <w:color w:val="000000" w:themeColor="text1"/>
          <w:sz w:val="22"/>
          <w:szCs w:val="22"/>
        </w:rPr>
        <w:t>1.本公司参加</w:t>
      </w:r>
      <w:r w:rsidRPr="005C614B">
        <w:rPr>
          <w:rFonts w:hint="eastAsia"/>
          <w:color w:val="000000" w:themeColor="text1"/>
          <w:sz w:val="22"/>
          <w:szCs w:val="22"/>
          <w:u w:val="single"/>
        </w:rPr>
        <w:t>（招标项目名称，招标编号）</w:t>
      </w:r>
      <w:r w:rsidRPr="005C614B">
        <w:rPr>
          <w:rFonts w:hint="eastAsia"/>
          <w:color w:val="000000" w:themeColor="text1"/>
          <w:sz w:val="22"/>
          <w:szCs w:val="22"/>
        </w:rPr>
        <w:t>的采购活动提供的</w:t>
      </w:r>
      <w:r w:rsidRPr="005C614B">
        <w:rPr>
          <w:rFonts w:hint="eastAsia"/>
          <w:color w:val="000000" w:themeColor="text1"/>
          <w:sz w:val="22"/>
          <w:szCs w:val="22"/>
          <w:u w:val="single"/>
        </w:rPr>
        <w:t xml:space="preserve">      </w:t>
      </w:r>
      <w:r w:rsidRPr="005C614B">
        <w:rPr>
          <w:rFonts w:hint="eastAsia"/>
          <w:color w:val="000000" w:themeColor="text1"/>
          <w:sz w:val="22"/>
          <w:szCs w:val="22"/>
        </w:rPr>
        <w:t>产品已列入《节能产品政府采购品目清单》。</w:t>
      </w:r>
    </w:p>
    <w:p w:rsidR="00F544D2" w:rsidRPr="005C614B" w:rsidRDefault="00CD2812">
      <w:pPr>
        <w:spacing w:line="460" w:lineRule="atLeast"/>
        <w:ind w:firstLineChars="200" w:firstLine="440"/>
        <w:rPr>
          <w:color w:val="000000" w:themeColor="text1"/>
          <w:sz w:val="22"/>
          <w:szCs w:val="22"/>
        </w:rPr>
      </w:pPr>
      <w:r w:rsidRPr="005C614B">
        <w:rPr>
          <w:rFonts w:hint="eastAsia"/>
          <w:color w:val="000000" w:themeColor="text1"/>
          <w:sz w:val="22"/>
          <w:szCs w:val="22"/>
        </w:rPr>
        <w:t>2.本公司参加</w:t>
      </w:r>
      <w:r w:rsidRPr="005C614B">
        <w:rPr>
          <w:rFonts w:hint="eastAsia"/>
          <w:color w:val="000000" w:themeColor="text1"/>
          <w:sz w:val="22"/>
          <w:szCs w:val="22"/>
          <w:u w:val="single"/>
        </w:rPr>
        <w:t>（招标项目名称，招标编号）</w:t>
      </w:r>
      <w:r w:rsidRPr="005C614B">
        <w:rPr>
          <w:rFonts w:hint="eastAsia"/>
          <w:color w:val="000000" w:themeColor="text1"/>
          <w:sz w:val="22"/>
          <w:szCs w:val="22"/>
        </w:rPr>
        <w:t>的采购活动提供的</w:t>
      </w:r>
      <w:r w:rsidRPr="005C614B">
        <w:rPr>
          <w:rFonts w:hint="eastAsia"/>
          <w:color w:val="000000" w:themeColor="text1"/>
          <w:sz w:val="22"/>
          <w:szCs w:val="22"/>
          <w:u w:val="single"/>
        </w:rPr>
        <w:t xml:space="preserve">      </w:t>
      </w:r>
      <w:r w:rsidRPr="005C614B">
        <w:rPr>
          <w:rFonts w:hint="eastAsia"/>
          <w:color w:val="000000" w:themeColor="text1"/>
          <w:sz w:val="22"/>
          <w:szCs w:val="22"/>
        </w:rPr>
        <w:t>产品已列入《环境标志产品政府采购品目清单》。</w:t>
      </w:r>
    </w:p>
    <w:p w:rsidR="00F544D2" w:rsidRPr="005C614B" w:rsidRDefault="00CD2812">
      <w:pPr>
        <w:spacing w:line="460" w:lineRule="atLeast"/>
        <w:ind w:firstLineChars="200" w:firstLine="440"/>
        <w:rPr>
          <w:color w:val="000000" w:themeColor="text1"/>
          <w:sz w:val="22"/>
          <w:szCs w:val="22"/>
        </w:rPr>
      </w:pPr>
      <w:r w:rsidRPr="005C614B">
        <w:rPr>
          <w:rFonts w:hint="eastAsia"/>
          <w:color w:val="000000" w:themeColor="text1"/>
          <w:sz w:val="22"/>
          <w:szCs w:val="22"/>
        </w:rPr>
        <w:t>本公司对上述声明的真实性负责。如有虚假，将依法承担相应法律责任。</w:t>
      </w:r>
    </w:p>
    <w:p w:rsidR="00F544D2" w:rsidRPr="005C614B" w:rsidRDefault="00F544D2">
      <w:pPr>
        <w:spacing w:line="460" w:lineRule="atLeast"/>
        <w:rPr>
          <w:color w:val="000000" w:themeColor="text1"/>
          <w:sz w:val="22"/>
          <w:szCs w:val="22"/>
        </w:rPr>
      </w:pPr>
    </w:p>
    <w:p w:rsidR="00F544D2" w:rsidRPr="005C614B" w:rsidRDefault="00CD2812">
      <w:pPr>
        <w:autoSpaceDE w:val="0"/>
        <w:autoSpaceDN w:val="0"/>
        <w:adjustRightInd w:val="0"/>
        <w:spacing w:line="460" w:lineRule="atLeast"/>
        <w:rPr>
          <w:rFonts w:cs="黑体"/>
          <w:color w:val="000000" w:themeColor="text1"/>
          <w:sz w:val="22"/>
          <w:lang w:val="zh-CN"/>
        </w:rPr>
      </w:pPr>
      <w:r w:rsidRPr="005C614B">
        <w:rPr>
          <w:rFonts w:cs="黑体" w:hint="eastAsia"/>
          <w:color w:val="000000" w:themeColor="text1"/>
          <w:sz w:val="22"/>
          <w:lang w:val="zh-CN"/>
        </w:rPr>
        <w:t xml:space="preserve">投标供应商（盖章）：        </w:t>
      </w:r>
    </w:p>
    <w:p w:rsidR="00F544D2" w:rsidRPr="005C614B" w:rsidRDefault="00CD2812">
      <w:pPr>
        <w:spacing w:line="460" w:lineRule="atLeast"/>
        <w:rPr>
          <w:color w:val="000000" w:themeColor="text1"/>
          <w:sz w:val="28"/>
          <w:szCs w:val="28"/>
        </w:rPr>
      </w:pPr>
      <w:r w:rsidRPr="005C614B">
        <w:rPr>
          <w:rFonts w:hint="eastAsia"/>
          <w:color w:val="000000" w:themeColor="text1"/>
          <w:sz w:val="22"/>
          <w:szCs w:val="22"/>
        </w:rPr>
        <w:t xml:space="preserve">日期：                  </w:t>
      </w:r>
    </w:p>
    <w:p w:rsidR="00F544D2" w:rsidRPr="005C614B" w:rsidRDefault="00F544D2">
      <w:pPr>
        <w:autoSpaceDE w:val="0"/>
        <w:autoSpaceDN w:val="0"/>
        <w:adjustRightInd w:val="0"/>
        <w:spacing w:line="460" w:lineRule="atLeast"/>
        <w:jc w:val="center"/>
        <w:rPr>
          <w:b/>
          <w:color w:val="000000" w:themeColor="text1"/>
          <w:sz w:val="36"/>
          <w:lang w:val="zh-CN"/>
        </w:rPr>
      </w:pPr>
    </w:p>
    <w:p w:rsidR="00F544D2" w:rsidRPr="005C614B" w:rsidRDefault="00F544D2">
      <w:pPr>
        <w:pStyle w:val="aff5"/>
        <w:rPr>
          <w:color w:val="000000" w:themeColor="text1"/>
          <w:lang w:val="zh-CN"/>
        </w:rPr>
      </w:pPr>
    </w:p>
    <w:p w:rsidR="00F544D2" w:rsidRPr="005C614B" w:rsidRDefault="00F544D2">
      <w:pPr>
        <w:rPr>
          <w:color w:val="000000" w:themeColor="text1"/>
          <w:lang w:val="zh-CN"/>
        </w:rPr>
      </w:pPr>
    </w:p>
    <w:p w:rsidR="00F544D2" w:rsidRPr="005C614B" w:rsidRDefault="00F544D2">
      <w:pPr>
        <w:pStyle w:val="aff5"/>
        <w:rPr>
          <w:color w:val="000000" w:themeColor="text1"/>
          <w:lang w:val="zh-CN"/>
        </w:rPr>
      </w:pPr>
    </w:p>
    <w:p w:rsidR="00F544D2" w:rsidRPr="005C614B" w:rsidRDefault="00F544D2">
      <w:pPr>
        <w:rPr>
          <w:color w:val="000000" w:themeColor="text1"/>
          <w:lang w:val="zh-CN"/>
        </w:rPr>
      </w:pPr>
    </w:p>
    <w:p w:rsidR="00F544D2" w:rsidRPr="005C614B" w:rsidRDefault="00F544D2">
      <w:pPr>
        <w:pStyle w:val="aff5"/>
        <w:rPr>
          <w:color w:val="000000" w:themeColor="text1"/>
          <w:lang w:val="zh-CN"/>
        </w:rPr>
      </w:pPr>
    </w:p>
    <w:p w:rsidR="00F544D2" w:rsidRPr="005C614B" w:rsidRDefault="00F544D2">
      <w:pPr>
        <w:rPr>
          <w:color w:val="000000" w:themeColor="text1"/>
          <w:lang w:val="zh-CN"/>
        </w:rPr>
      </w:pPr>
    </w:p>
    <w:p w:rsidR="00F544D2" w:rsidRPr="005C614B" w:rsidRDefault="00F544D2">
      <w:pPr>
        <w:pStyle w:val="aff5"/>
        <w:rPr>
          <w:color w:val="000000" w:themeColor="text1"/>
          <w:lang w:val="zh-CN"/>
        </w:rPr>
      </w:pPr>
    </w:p>
    <w:p w:rsidR="00F544D2" w:rsidRPr="005C614B" w:rsidRDefault="00F544D2">
      <w:pPr>
        <w:rPr>
          <w:color w:val="000000" w:themeColor="text1"/>
          <w:lang w:val="zh-CN"/>
        </w:rPr>
      </w:pPr>
    </w:p>
    <w:p w:rsidR="00F544D2" w:rsidRPr="005C614B" w:rsidRDefault="00F544D2">
      <w:pPr>
        <w:pStyle w:val="aff5"/>
        <w:rPr>
          <w:color w:val="000000" w:themeColor="text1"/>
          <w:lang w:val="zh-CN"/>
        </w:rPr>
      </w:pPr>
    </w:p>
    <w:p w:rsidR="00F544D2" w:rsidRPr="005C614B" w:rsidRDefault="00CD2812">
      <w:pPr>
        <w:autoSpaceDE w:val="0"/>
        <w:autoSpaceDN w:val="0"/>
        <w:adjustRightInd w:val="0"/>
        <w:spacing w:line="460" w:lineRule="atLeast"/>
        <w:jc w:val="center"/>
        <w:rPr>
          <w:b/>
          <w:color w:val="000000" w:themeColor="text1"/>
          <w:sz w:val="36"/>
          <w:lang w:val="zh-CN"/>
        </w:rPr>
      </w:pPr>
      <w:r w:rsidRPr="005C614B">
        <w:rPr>
          <w:rFonts w:hint="eastAsia"/>
          <w:b/>
          <w:color w:val="000000" w:themeColor="text1"/>
          <w:sz w:val="36"/>
          <w:lang w:val="zh-CN"/>
        </w:rPr>
        <w:lastRenderedPageBreak/>
        <w:t>节能（环保）产品清单</w:t>
      </w:r>
    </w:p>
    <w:p w:rsidR="00F544D2" w:rsidRPr="005C614B" w:rsidRDefault="00CD2812">
      <w:pPr>
        <w:autoSpaceDE w:val="0"/>
        <w:autoSpaceDN w:val="0"/>
        <w:adjustRightInd w:val="0"/>
        <w:spacing w:line="460" w:lineRule="atLeast"/>
        <w:jc w:val="center"/>
        <w:rPr>
          <w:b/>
          <w:color w:val="000000" w:themeColor="text1"/>
          <w:sz w:val="36"/>
          <w:lang w:val="zh-CN"/>
        </w:rPr>
      </w:pPr>
      <w:r w:rsidRPr="005C614B">
        <w:rPr>
          <w:rFonts w:hint="eastAsia"/>
          <w:b/>
          <w:color w:val="000000" w:themeColor="text1"/>
          <w:sz w:val="22"/>
          <w:szCs w:val="22"/>
        </w:rPr>
        <w:t>(如有则提供)</w:t>
      </w:r>
    </w:p>
    <w:p w:rsidR="00F544D2" w:rsidRPr="005C614B" w:rsidRDefault="00CD2812">
      <w:pPr>
        <w:rPr>
          <w:color w:val="000000" w:themeColor="text1"/>
          <w:sz w:val="22"/>
          <w:szCs w:val="22"/>
        </w:rPr>
      </w:pPr>
      <w:r w:rsidRPr="005C614B">
        <w:rPr>
          <w:rFonts w:hint="eastAsia"/>
          <w:color w:val="000000" w:themeColor="text1"/>
          <w:sz w:val="22"/>
          <w:szCs w:val="22"/>
        </w:rPr>
        <w:t>投标产品中节能产品明细清单</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3"/>
        <w:gridCol w:w="953"/>
        <w:gridCol w:w="1668"/>
        <w:gridCol w:w="1906"/>
        <w:gridCol w:w="2382"/>
        <w:gridCol w:w="1338"/>
      </w:tblGrid>
      <w:tr w:rsidR="005C614B" w:rsidRPr="005C614B">
        <w:trPr>
          <w:trHeight w:val="734"/>
        </w:trPr>
        <w:tc>
          <w:tcPr>
            <w:tcW w:w="953" w:type="dxa"/>
            <w:tcBorders>
              <w:top w:val="single" w:sz="4" w:space="0" w:color="auto"/>
              <w:left w:val="single" w:sz="4" w:space="0" w:color="auto"/>
              <w:bottom w:val="single" w:sz="4" w:space="0" w:color="auto"/>
              <w:right w:val="single" w:sz="4" w:space="0" w:color="auto"/>
            </w:tcBorders>
          </w:tcPr>
          <w:p w:rsidR="00F544D2" w:rsidRPr="005C614B" w:rsidRDefault="00CD2812">
            <w:pPr>
              <w:spacing w:line="460" w:lineRule="exact"/>
              <w:rPr>
                <w:color w:val="000000" w:themeColor="text1"/>
                <w:sz w:val="22"/>
              </w:rPr>
            </w:pPr>
            <w:r w:rsidRPr="005C614B">
              <w:rPr>
                <w:rFonts w:hint="eastAsia"/>
                <w:color w:val="000000" w:themeColor="text1"/>
                <w:sz w:val="22"/>
              </w:rPr>
              <w:t>制造商</w:t>
            </w:r>
          </w:p>
        </w:tc>
        <w:tc>
          <w:tcPr>
            <w:tcW w:w="953" w:type="dxa"/>
            <w:tcBorders>
              <w:top w:val="single" w:sz="4" w:space="0" w:color="auto"/>
              <w:left w:val="single" w:sz="4" w:space="0" w:color="auto"/>
              <w:bottom w:val="single" w:sz="4" w:space="0" w:color="auto"/>
              <w:right w:val="single" w:sz="4" w:space="0" w:color="auto"/>
            </w:tcBorders>
          </w:tcPr>
          <w:p w:rsidR="00F544D2" w:rsidRPr="005C614B" w:rsidRDefault="00CD2812">
            <w:pPr>
              <w:spacing w:line="460" w:lineRule="exact"/>
              <w:rPr>
                <w:color w:val="000000" w:themeColor="text1"/>
                <w:sz w:val="22"/>
              </w:rPr>
            </w:pPr>
            <w:r w:rsidRPr="005C614B">
              <w:rPr>
                <w:rFonts w:hint="eastAsia"/>
                <w:color w:val="000000" w:themeColor="text1"/>
                <w:sz w:val="22"/>
              </w:rPr>
              <w:t>品牌</w:t>
            </w:r>
          </w:p>
        </w:tc>
        <w:tc>
          <w:tcPr>
            <w:tcW w:w="1668" w:type="dxa"/>
            <w:tcBorders>
              <w:top w:val="single" w:sz="4" w:space="0" w:color="auto"/>
              <w:left w:val="single" w:sz="4" w:space="0" w:color="auto"/>
              <w:bottom w:val="single" w:sz="4" w:space="0" w:color="auto"/>
              <w:right w:val="single" w:sz="4" w:space="0" w:color="auto"/>
            </w:tcBorders>
          </w:tcPr>
          <w:p w:rsidR="00F544D2" w:rsidRPr="005C614B" w:rsidRDefault="00CD2812">
            <w:pPr>
              <w:spacing w:line="460" w:lineRule="exact"/>
              <w:rPr>
                <w:color w:val="000000" w:themeColor="text1"/>
                <w:sz w:val="22"/>
              </w:rPr>
            </w:pPr>
            <w:r w:rsidRPr="005C614B">
              <w:rPr>
                <w:rFonts w:hint="eastAsia"/>
                <w:color w:val="000000" w:themeColor="text1"/>
                <w:sz w:val="22"/>
              </w:rPr>
              <w:t>产品名称、规格型号</w:t>
            </w:r>
          </w:p>
        </w:tc>
        <w:tc>
          <w:tcPr>
            <w:tcW w:w="1906" w:type="dxa"/>
            <w:tcBorders>
              <w:top w:val="single" w:sz="4" w:space="0" w:color="auto"/>
              <w:left w:val="single" w:sz="4" w:space="0" w:color="auto"/>
              <w:bottom w:val="single" w:sz="4" w:space="0" w:color="auto"/>
              <w:right w:val="single" w:sz="4" w:space="0" w:color="auto"/>
            </w:tcBorders>
          </w:tcPr>
          <w:p w:rsidR="00F544D2" w:rsidRPr="005C614B" w:rsidRDefault="00CD2812">
            <w:pPr>
              <w:spacing w:line="460" w:lineRule="exact"/>
              <w:rPr>
                <w:color w:val="000000" w:themeColor="text1"/>
                <w:sz w:val="22"/>
              </w:rPr>
            </w:pPr>
            <w:r w:rsidRPr="005C614B">
              <w:rPr>
                <w:rFonts w:hint="eastAsia"/>
                <w:color w:val="000000" w:themeColor="text1"/>
                <w:sz w:val="22"/>
              </w:rPr>
              <w:t>节字标志认证证书号</w:t>
            </w:r>
          </w:p>
        </w:tc>
        <w:tc>
          <w:tcPr>
            <w:tcW w:w="2382" w:type="dxa"/>
            <w:tcBorders>
              <w:top w:val="single" w:sz="4" w:space="0" w:color="auto"/>
              <w:left w:val="single" w:sz="4" w:space="0" w:color="auto"/>
              <w:bottom w:val="single" w:sz="4" w:space="0" w:color="auto"/>
              <w:right w:val="single" w:sz="4" w:space="0" w:color="auto"/>
            </w:tcBorders>
          </w:tcPr>
          <w:p w:rsidR="00F544D2" w:rsidRPr="005C614B" w:rsidRDefault="00CD2812">
            <w:pPr>
              <w:spacing w:line="460" w:lineRule="exact"/>
              <w:rPr>
                <w:color w:val="000000" w:themeColor="text1"/>
                <w:sz w:val="22"/>
              </w:rPr>
            </w:pPr>
            <w:r w:rsidRPr="005C614B">
              <w:rPr>
                <w:rFonts w:hint="eastAsia"/>
                <w:color w:val="000000" w:themeColor="text1"/>
                <w:sz w:val="22"/>
              </w:rPr>
              <w:t>节能产品认证证书有效截止日期</w:t>
            </w:r>
          </w:p>
        </w:tc>
        <w:tc>
          <w:tcPr>
            <w:tcW w:w="1338" w:type="dxa"/>
            <w:tcBorders>
              <w:top w:val="single" w:sz="4" w:space="0" w:color="auto"/>
              <w:left w:val="single" w:sz="4" w:space="0" w:color="auto"/>
              <w:bottom w:val="single" w:sz="4" w:space="0" w:color="auto"/>
              <w:right w:val="single" w:sz="4" w:space="0" w:color="auto"/>
            </w:tcBorders>
          </w:tcPr>
          <w:p w:rsidR="00F544D2" w:rsidRPr="005C614B" w:rsidRDefault="00CD2812">
            <w:pPr>
              <w:spacing w:line="460" w:lineRule="exact"/>
              <w:rPr>
                <w:color w:val="000000" w:themeColor="text1"/>
                <w:sz w:val="22"/>
              </w:rPr>
            </w:pPr>
            <w:r w:rsidRPr="005C614B">
              <w:rPr>
                <w:rFonts w:hint="eastAsia"/>
                <w:color w:val="000000" w:themeColor="text1"/>
                <w:sz w:val="22"/>
              </w:rPr>
              <w:t>数量/台</w:t>
            </w:r>
          </w:p>
        </w:tc>
      </w:tr>
      <w:tr w:rsidR="005C614B" w:rsidRPr="005C614B">
        <w:trPr>
          <w:trHeight w:val="605"/>
        </w:trPr>
        <w:tc>
          <w:tcPr>
            <w:tcW w:w="953" w:type="dxa"/>
            <w:tcBorders>
              <w:top w:val="single" w:sz="4" w:space="0" w:color="auto"/>
              <w:left w:val="single" w:sz="4" w:space="0" w:color="auto"/>
              <w:bottom w:val="single" w:sz="4" w:space="0" w:color="auto"/>
              <w:right w:val="single" w:sz="4" w:space="0" w:color="auto"/>
            </w:tcBorders>
          </w:tcPr>
          <w:p w:rsidR="00F544D2" w:rsidRPr="005C614B" w:rsidRDefault="00F544D2">
            <w:pPr>
              <w:spacing w:line="460" w:lineRule="exact"/>
              <w:rPr>
                <w:color w:val="000000" w:themeColor="text1"/>
                <w:sz w:val="22"/>
              </w:rPr>
            </w:pPr>
          </w:p>
        </w:tc>
        <w:tc>
          <w:tcPr>
            <w:tcW w:w="953" w:type="dxa"/>
            <w:tcBorders>
              <w:top w:val="single" w:sz="4" w:space="0" w:color="auto"/>
              <w:left w:val="single" w:sz="4" w:space="0" w:color="auto"/>
              <w:bottom w:val="single" w:sz="4" w:space="0" w:color="auto"/>
              <w:right w:val="single" w:sz="4" w:space="0" w:color="auto"/>
            </w:tcBorders>
          </w:tcPr>
          <w:p w:rsidR="00F544D2" w:rsidRPr="005C614B" w:rsidRDefault="00F544D2">
            <w:pPr>
              <w:spacing w:line="460" w:lineRule="exact"/>
              <w:rPr>
                <w:color w:val="000000" w:themeColor="text1"/>
                <w:sz w:val="22"/>
              </w:rPr>
            </w:pPr>
          </w:p>
        </w:tc>
        <w:tc>
          <w:tcPr>
            <w:tcW w:w="1668" w:type="dxa"/>
            <w:tcBorders>
              <w:top w:val="single" w:sz="4" w:space="0" w:color="auto"/>
              <w:left w:val="single" w:sz="4" w:space="0" w:color="auto"/>
              <w:bottom w:val="single" w:sz="4" w:space="0" w:color="auto"/>
              <w:right w:val="single" w:sz="4" w:space="0" w:color="auto"/>
            </w:tcBorders>
          </w:tcPr>
          <w:p w:rsidR="00F544D2" w:rsidRPr="005C614B" w:rsidRDefault="00F544D2">
            <w:pPr>
              <w:spacing w:line="460" w:lineRule="exact"/>
              <w:rPr>
                <w:color w:val="000000" w:themeColor="text1"/>
                <w:sz w:val="22"/>
              </w:rPr>
            </w:pPr>
          </w:p>
        </w:tc>
        <w:tc>
          <w:tcPr>
            <w:tcW w:w="1906" w:type="dxa"/>
            <w:tcBorders>
              <w:top w:val="single" w:sz="4" w:space="0" w:color="auto"/>
              <w:left w:val="single" w:sz="4" w:space="0" w:color="auto"/>
              <w:bottom w:val="single" w:sz="4" w:space="0" w:color="auto"/>
              <w:right w:val="single" w:sz="4" w:space="0" w:color="auto"/>
            </w:tcBorders>
          </w:tcPr>
          <w:p w:rsidR="00F544D2" w:rsidRPr="005C614B" w:rsidRDefault="00F544D2">
            <w:pPr>
              <w:spacing w:line="460" w:lineRule="exact"/>
              <w:rPr>
                <w:color w:val="000000" w:themeColor="text1"/>
                <w:sz w:val="22"/>
              </w:rPr>
            </w:pPr>
          </w:p>
        </w:tc>
        <w:tc>
          <w:tcPr>
            <w:tcW w:w="2382" w:type="dxa"/>
            <w:tcBorders>
              <w:top w:val="single" w:sz="4" w:space="0" w:color="auto"/>
              <w:left w:val="single" w:sz="4" w:space="0" w:color="auto"/>
              <w:bottom w:val="single" w:sz="4" w:space="0" w:color="auto"/>
              <w:right w:val="single" w:sz="4" w:space="0" w:color="auto"/>
            </w:tcBorders>
          </w:tcPr>
          <w:p w:rsidR="00F544D2" w:rsidRPr="005C614B" w:rsidRDefault="00F544D2">
            <w:pPr>
              <w:spacing w:line="460" w:lineRule="exact"/>
              <w:rPr>
                <w:color w:val="000000" w:themeColor="text1"/>
                <w:sz w:val="22"/>
              </w:rPr>
            </w:pPr>
          </w:p>
        </w:tc>
        <w:tc>
          <w:tcPr>
            <w:tcW w:w="1338" w:type="dxa"/>
            <w:tcBorders>
              <w:top w:val="single" w:sz="4" w:space="0" w:color="auto"/>
              <w:left w:val="single" w:sz="4" w:space="0" w:color="auto"/>
              <w:bottom w:val="single" w:sz="4" w:space="0" w:color="auto"/>
              <w:right w:val="single" w:sz="4" w:space="0" w:color="auto"/>
            </w:tcBorders>
          </w:tcPr>
          <w:p w:rsidR="00F544D2" w:rsidRPr="005C614B" w:rsidRDefault="00F544D2">
            <w:pPr>
              <w:spacing w:line="460" w:lineRule="exact"/>
              <w:rPr>
                <w:color w:val="000000" w:themeColor="text1"/>
                <w:sz w:val="22"/>
              </w:rPr>
            </w:pPr>
          </w:p>
        </w:tc>
      </w:tr>
      <w:tr w:rsidR="005C614B" w:rsidRPr="005C614B">
        <w:trPr>
          <w:trHeight w:val="605"/>
        </w:trPr>
        <w:tc>
          <w:tcPr>
            <w:tcW w:w="953" w:type="dxa"/>
            <w:tcBorders>
              <w:top w:val="single" w:sz="4" w:space="0" w:color="auto"/>
              <w:left w:val="single" w:sz="4" w:space="0" w:color="auto"/>
              <w:bottom w:val="single" w:sz="4" w:space="0" w:color="auto"/>
              <w:right w:val="single" w:sz="4" w:space="0" w:color="auto"/>
            </w:tcBorders>
          </w:tcPr>
          <w:p w:rsidR="00F544D2" w:rsidRPr="005C614B" w:rsidRDefault="00F544D2">
            <w:pPr>
              <w:spacing w:line="460" w:lineRule="exact"/>
              <w:rPr>
                <w:color w:val="000000" w:themeColor="text1"/>
                <w:sz w:val="22"/>
              </w:rPr>
            </w:pPr>
          </w:p>
        </w:tc>
        <w:tc>
          <w:tcPr>
            <w:tcW w:w="953" w:type="dxa"/>
            <w:tcBorders>
              <w:top w:val="single" w:sz="4" w:space="0" w:color="auto"/>
              <w:left w:val="single" w:sz="4" w:space="0" w:color="auto"/>
              <w:bottom w:val="single" w:sz="4" w:space="0" w:color="auto"/>
              <w:right w:val="single" w:sz="4" w:space="0" w:color="auto"/>
            </w:tcBorders>
          </w:tcPr>
          <w:p w:rsidR="00F544D2" w:rsidRPr="005C614B" w:rsidRDefault="00F544D2">
            <w:pPr>
              <w:spacing w:line="460" w:lineRule="exact"/>
              <w:rPr>
                <w:color w:val="000000" w:themeColor="text1"/>
                <w:sz w:val="22"/>
              </w:rPr>
            </w:pPr>
          </w:p>
        </w:tc>
        <w:tc>
          <w:tcPr>
            <w:tcW w:w="1668" w:type="dxa"/>
            <w:tcBorders>
              <w:top w:val="single" w:sz="4" w:space="0" w:color="auto"/>
              <w:left w:val="single" w:sz="4" w:space="0" w:color="auto"/>
              <w:bottom w:val="single" w:sz="4" w:space="0" w:color="auto"/>
              <w:right w:val="single" w:sz="4" w:space="0" w:color="auto"/>
            </w:tcBorders>
          </w:tcPr>
          <w:p w:rsidR="00F544D2" w:rsidRPr="005C614B" w:rsidRDefault="00F544D2">
            <w:pPr>
              <w:spacing w:line="460" w:lineRule="exact"/>
              <w:rPr>
                <w:color w:val="000000" w:themeColor="text1"/>
                <w:sz w:val="22"/>
              </w:rPr>
            </w:pPr>
          </w:p>
        </w:tc>
        <w:tc>
          <w:tcPr>
            <w:tcW w:w="1906" w:type="dxa"/>
            <w:tcBorders>
              <w:top w:val="single" w:sz="4" w:space="0" w:color="auto"/>
              <w:left w:val="single" w:sz="4" w:space="0" w:color="auto"/>
              <w:bottom w:val="single" w:sz="4" w:space="0" w:color="auto"/>
              <w:right w:val="single" w:sz="4" w:space="0" w:color="auto"/>
            </w:tcBorders>
          </w:tcPr>
          <w:p w:rsidR="00F544D2" w:rsidRPr="005C614B" w:rsidRDefault="00F544D2">
            <w:pPr>
              <w:spacing w:line="460" w:lineRule="exact"/>
              <w:rPr>
                <w:color w:val="000000" w:themeColor="text1"/>
                <w:sz w:val="22"/>
              </w:rPr>
            </w:pPr>
          </w:p>
        </w:tc>
        <w:tc>
          <w:tcPr>
            <w:tcW w:w="2382" w:type="dxa"/>
            <w:tcBorders>
              <w:top w:val="single" w:sz="4" w:space="0" w:color="auto"/>
              <w:left w:val="single" w:sz="4" w:space="0" w:color="auto"/>
              <w:bottom w:val="single" w:sz="4" w:space="0" w:color="auto"/>
              <w:right w:val="single" w:sz="4" w:space="0" w:color="auto"/>
            </w:tcBorders>
          </w:tcPr>
          <w:p w:rsidR="00F544D2" w:rsidRPr="005C614B" w:rsidRDefault="00F544D2">
            <w:pPr>
              <w:spacing w:line="460" w:lineRule="exact"/>
              <w:rPr>
                <w:color w:val="000000" w:themeColor="text1"/>
                <w:sz w:val="22"/>
              </w:rPr>
            </w:pPr>
          </w:p>
        </w:tc>
        <w:tc>
          <w:tcPr>
            <w:tcW w:w="1338" w:type="dxa"/>
            <w:tcBorders>
              <w:top w:val="single" w:sz="4" w:space="0" w:color="auto"/>
              <w:left w:val="single" w:sz="4" w:space="0" w:color="auto"/>
              <w:bottom w:val="single" w:sz="4" w:space="0" w:color="auto"/>
              <w:right w:val="single" w:sz="4" w:space="0" w:color="auto"/>
            </w:tcBorders>
          </w:tcPr>
          <w:p w:rsidR="00F544D2" w:rsidRPr="005C614B" w:rsidRDefault="00F544D2">
            <w:pPr>
              <w:spacing w:line="460" w:lineRule="exact"/>
              <w:rPr>
                <w:color w:val="000000" w:themeColor="text1"/>
                <w:sz w:val="22"/>
              </w:rPr>
            </w:pPr>
          </w:p>
        </w:tc>
      </w:tr>
      <w:tr w:rsidR="005C614B" w:rsidRPr="005C614B">
        <w:trPr>
          <w:trHeight w:val="605"/>
        </w:trPr>
        <w:tc>
          <w:tcPr>
            <w:tcW w:w="953" w:type="dxa"/>
            <w:tcBorders>
              <w:top w:val="single" w:sz="4" w:space="0" w:color="auto"/>
              <w:left w:val="single" w:sz="4" w:space="0" w:color="auto"/>
              <w:bottom w:val="single" w:sz="4" w:space="0" w:color="auto"/>
              <w:right w:val="single" w:sz="4" w:space="0" w:color="auto"/>
            </w:tcBorders>
          </w:tcPr>
          <w:p w:rsidR="00F544D2" w:rsidRPr="005C614B" w:rsidRDefault="00F544D2">
            <w:pPr>
              <w:spacing w:line="460" w:lineRule="exact"/>
              <w:rPr>
                <w:color w:val="000000" w:themeColor="text1"/>
                <w:sz w:val="22"/>
              </w:rPr>
            </w:pPr>
          </w:p>
        </w:tc>
        <w:tc>
          <w:tcPr>
            <w:tcW w:w="953" w:type="dxa"/>
            <w:tcBorders>
              <w:top w:val="single" w:sz="4" w:space="0" w:color="auto"/>
              <w:left w:val="single" w:sz="4" w:space="0" w:color="auto"/>
              <w:bottom w:val="single" w:sz="4" w:space="0" w:color="auto"/>
              <w:right w:val="single" w:sz="4" w:space="0" w:color="auto"/>
            </w:tcBorders>
          </w:tcPr>
          <w:p w:rsidR="00F544D2" w:rsidRPr="005C614B" w:rsidRDefault="00F544D2">
            <w:pPr>
              <w:spacing w:line="460" w:lineRule="exact"/>
              <w:rPr>
                <w:color w:val="000000" w:themeColor="text1"/>
                <w:sz w:val="22"/>
              </w:rPr>
            </w:pPr>
          </w:p>
        </w:tc>
        <w:tc>
          <w:tcPr>
            <w:tcW w:w="1668" w:type="dxa"/>
            <w:tcBorders>
              <w:top w:val="single" w:sz="4" w:space="0" w:color="auto"/>
              <w:left w:val="single" w:sz="4" w:space="0" w:color="auto"/>
              <w:bottom w:val="single" w:sz="4" w:space="0" w:color="auto"/>
              <w:right w:val="single" w:sz="4" w:space="0" w:color="auto"/>
            </w:tcBorders>
          </w:tcPr>
          <w:p w:rsidR="00F544D2" w:rsidRPr="005C614B" w:rsidRDefault="00F544D2">
            <w:pPr>
              <w:spacing w:line="460" w:lineRule="exact"/>
              <w:rPr>
                <w:color w:val="000000" w:themeColor="text1"/>
                <w:sz w:val="22"/>
              </w:rPr>
            </w:pPr>
          </w:p>
        </w:tc>
        <w:tc>
          <w:tcPr>
            <w:tcW w:w="1906" w:type="dxa"/>
            <w:tcBorders>
              <w:top w:val="single" w:sz="4" w:space="0" w:color="auto"/>
              <w:left w:val="single" w:sz="4" w:space="0" w:color="auto"/>
              <w:bottom w:val="single" w:sz="4" w:space="0" w:color="auto"/>
              <w:right w:val="single" w:sz="4" w:space="0" w:color="auto"/>
            </w:tcBorders>
          </w:tcPr>
          <w:p w:rsidR="00F544D2" w:rsidRPr="005C614B" w:rsidRDefault="00F544D2">
            <w:pPr>
              <w:spacing w:line="460" w:lineRule="exact"/>
              <w:rPr>
                <w:color w:val="000000" w:themeColor="text1"/>
                <w:sz w:val="22"/>
              </w:rPr>
            </w:pPr>
          </w:p>
        </w:tc>
        <w:tc>
          <w:tcPr>
            <w:tcW w:w="2382" w:type="dxa"/>
            <w:tcBorders>
              <w:top w:val="single" w:sz="4" w:space="0" w:color="auto"/>
              <w:left w:val="single" w:sz="4" w:space="0" w:color="auto"/>
              <w:bottom w:val="single" w:sz="4" w:space="0" w:color="auto"/>
              <w:right w:val="single" w:sz="4" w:space="0" w:color="auto"/>
            </w:tcBorders>
          </w:tcPr>
          <w:p w:rsidR="00F544D2" w:rsidRPr="005C614B" w:rsidRDefault="00F544D2">
            <w:pPr>
              <w:spacing w:line="460" w:lineRule="exact"/>
              <w:rPr>
                <w:color w:val="000000" w:themeColor="text1"/>
                <w:sz w:val="22"/>
              </w:rPr>
            </w:pPr>
          </w:p>
        </w:tc>
        <w:tc>
          <w:tcPr>
            <w:tcW w:w="1338" w:type="dxa"/>
            <w:tcBorders>
              <w:top w:val="single" w:sz="4" w:space="0" w:color="auto"/>
              <w:left w:val="single" w:sz="4" w:space="0" w:color="auto"/>
              <w:bottom w:val="single" w:sz="4" w:space="0" w:color="auto"/>
              <w:right w:val="single" w:sz="4" w:space="0" w:color="auto"/>
            </w:tcBorders>
          </w:tcPr>
          <w:p w:rsidR="00F544D2" w:rsidRPr="005C614B" w:rsidRDefault="00F544D2">
            <w:pPr>
              <w:spacing w:line="460" w:lineRule="exact"/>
              <w:rPr>
                <w:color w:val="000000" w:themeColor="text1"/>
                <w:sz w:val="22"/>
              </w:rPr>
            </w:pPr>
          </w:p>
        </w:tc>
      </w:tr>
      <w:tr w:rsidR="005C614B" w:rsidRPr="005C614B">
        <w:trPr>
          <w:trHeight w:val="605"/>
        </w:trPr>
        <w:tc>
          <w:tcPr>
            <w:tcW w:w="953" w:type="dxa"/>
            <w:tcBorders>
              <w:top w:val="single" w:sz="4" w:space="0" w:color="auto"/>
              <w:left w:val="single" w:sz="4" w:space="0" w:color="auto"/>
              <w:bottom w:val="single" w:sz="4" w:space="0" w:color="auto"/>
              <w:right w:val="single" w:sz="4" w:space="0" w:color="auto"/>
            </w:tcBorders>
          </w:tcPr>
          <w:p w:rsidR="00F544D2" w:rsidRPr="005C614B" w:rsidRDefault="00F544D2">
            <w:pPr>
              <w:spacing w:line="460" w:lineRule="exact"/>
              <w:rPr>
                <w:color w:val="000000" w:themeColor="text1"/>
                <w:sz w:val="22"/>
              </w:rPr>
            </w:pPr>
          </w:p>
        </w:tc>
        <w:tc>
          <w:tcPr>
            <w:tcW w:w="953" w:type="dxa"/>
            <w:tcBorders>
              <w:top w:val="single" w:sz="4" w:space="0" w:color="auto"/>
              <w:left w:val="single" w:sz="4" w:space="0" w:color="auto"/>
              <w:bottom w:val="single" w:sz="4" w:space="0" w:color="auto"/>
              <w:right w:val="single" w:sz="4" w:space="0" w:color="auto"/>
            </w:tcBorders>
          </w:tcPr>
          <w:p w:rsidR="00F544D2" w:rsidRPr="005C614B" w:rsidRDefault="00F544D2">
            <w:pPr>
              <w:spacing w:line="460" w:lineRule="exact"/>
              <w:rPr>
                <w:color w:val="000000" w:themeColor="text1"/>
                <w:sz w:val="22"/>
              </w:rPr>
            </w:pPr>
          </w:p>
        </w:tc>
        <w:tc>
          <w:tcPr>
            <w:tcW w:w="1668" w:type="dxa"/>
            <w:tcBorders>
              <w:top w:val="single" w:sz="4" w:space="0" w:color="auto"/>
              <w:left w:val="single" w:sz="4" w:space="0" w:color="auto"/>
              <w:bottom w:val="single" w:sz="4" w:space="0" w:color="auto"/>
              <w:right w:val="single" w:sz="4" w:space="0" w:color="auto"/>
            </w:tcBorders>
          </w:tcPr>
          <w:p w:rsidR="00F544D2" w:rsidRPr="005C614B" w:rsidRDefault="00F544D2">
            <w:pPr>
              <w:spacing w:line="460" w:lineRule="exact"/>
              <w:rPr>
                <w:color w:val="000000" w:themeColor="text1"/>
                <w:sz w:val="22"/>
              </w:rPr>
            </w:pPr>
          </w:p>
        </w:tc>
        <w:tc>
          <w:tcPr>
            <w:tcW w:w="1906" w:type="dxa"/>
            <w:tcBorders>
              <w:top w:val="single" w:sz="4" w:space="0" w:color="auto"/>
              <w:left w:val="single" w:sz="4" w:space="0" w:color="auto"/>
              <w:bottom w:val="single" w:sz="4" w:space="0" w:color="auto"/>
              <w:right w:val="single" w:sz="4" w:space="0" w:color="auto"/>
            </w:tcBorders>
          </w:tcPr>
          <w:p w:rsidR="00F544D2" w:rsidRPr="005C614B" w:rsidRDefault="00F544D2">
            <w:pPr>
              <w:spacing w:line="460" w:lineRule="exact"/>
              <w:rPr>
                <w:color w:val="000000" w:themeColor="text1"/>
                <w:sz w:val="22"/>
              </w:rPr>
            </w:pPr>
          </w:p>
        </w:tc>
        <w:tc>
          <w:tcPr>
            <w:tcW w:w="2382" w:type="dxa"/>
            <w:tcBorders>
              <w:top w:val="single" w:sz="4" w:space="0" w:color="auto"/>
              <w:left w:val="single" w:sz="4" w:space="0" w:color="auto"/>
              <w:bottom w:val="single" w:sz="4" w:space="0" w:color="auto"/>
              <w:right w:val="single" w:sz="4" w:space="0" w:color="auto"/>
            </w:tcBorders>
          </w:tcPr>
          <w:p w:rsidR="00F544D2" w:rsidRPr="005C614B" w:rsidRDefault="00F544D2">
            <w:pPr>
              <w:spacing w:line="460" w:lineRule="exact"/>
              <w:rPr>
                <w:color w:val="000000" w:themeColor="text1"/>
                <w:sz w:val="22"/>
              </w:rPr>
            </w:pPr>
          </w:p>
        </w:tc>
        <w:tc>
          <w:tcPr>
            <w:tcW w:w="1338" w:type="dxa"/>
            <w:tcBorders>
              <w:top w:val="single" w:sz="4" w:space="0" w:color="auto"/>
              <w:left w:val="single" w:sz="4" w:space="0" w:color="auto"/>
              <w:bottom w:val="single" w:sz="4" w:space="0" w:color="auto"/>
              <w:right w:val="single" w:sz="4" w:space="0" w:color="auto"/>
            </w:tcBorders>
          </w:tcPr>
          <w:p w:rsidR="00F544D2" w:rsidRPr="005C614B" w:rsidRDefault="00F544D2">
            <w:pPr>
              <w:spacing w:line="460" w:lineRule="exact"/>
              <w:rPr>
                <w:color w:val="000000" w:themeColor="text1"/>
                <w:sz w:val="22"/>
              </w:rPr>
            </w:pPr>
          </w:p>
        </w:tc>
      </w:tr>
      <w:tr w:rsidR="005C614B" w:rsidRPr="005C614B">
        <w:trPr>
          <w:trHeight w:val="605"/>
        </w:trPr>
        <w:tc>
          <w:tcPr>
            <w:tcW w:w="953" w:type="dxa"/>
            <w:tcBorders>
              <w:top w:val="single" w:sz="4" w:space="0" w:color="auto"/>
              <w:left w:val="single" w:sz="4" w:space="0" w:color="auto"/>
              <w:bottom w:val="single" w:sz="4" w:space="0" w:color="auto"/>
              <w:right w:val="single" w:sz="4" w:space="0" w:color="auto"/>
            </w:tcBorders>
          </w:tcPr>
          <w:p w:rsidR="00F544D2" w:rsidRPr="005C614B" w:rsidRDefault="00F544D2">
            <w:pPr>
              <w:spacing w:line="460" w:lineRule="exact"/>
              <w:rPr>
                <w:color w:val="000000" w:themeColor="text1"/>
                <w:sz w:val="22"/>
              </w:rPr>
            </w:pPr>
          </w:p>
          <w:p w:rsidR="00F544D2" w:rsidRPr="005C614B" w:rsidRDefault="00F544D2">
            <w:pPr>
              <w:spacing w:line="460" w:lineRule="exact"/>
              <w:rPr>
                <w:color w:val="000000" w:themeColor="text1"/>
                <w:sz w:val="22"/>
              </w:rPr>
            </w:pPr>
          </w:p>
        </w:tc>
        <w:tc>
          <w:tcPr>
            <w:tcW w:w="953" w:type="dxa"/>
            <w:tcBorders>
              <w:top w:val="single" w:sz="4" w:space="0" w:color="auto"/>
              <w:left w:val="single" w:sz="4" w:space="0" w:color="auto"/>
              <w:bottom w:val="single" w:sz="4" w:space="0" w:color="auto"/>
              <w:right w:val="single" w:sz="4" w:space="0" w:color="auto"/>
            </w:tcBorders>
          </w:tcPr>
          <w:p w:rsidR="00F544D2" w:rsidRPr="005C614B" w:rsidRDefault="00F544D2">
            <w:pPr>
              <w:spacing w:line="460" w:lineRule="exact"/>
              <w:rPr>
                <w:color w:val="000000" w:themeColor="text1"/>
                <w:sz w:val="22"/>
              </w:rPr>
            </w:pPr>
          </w:p>
        </w:tc>
        <w:tc>
          <w:tcPr>
            <w:tcW w:w="1668" w:type="dxa"/>
            <w:tcBorders>
              <w:top w:val="single" w:sz="4" w:space="0" w:color="auto"/>
              <w:left w:val="single" w:sz="4" w:space="0" w:color="auto"/>
              <w:bottom w:val="single" w:sz="4" w:space="0" w:color="auto"/>
              <w:right w:val="single" w:sz="4" w:space="0" w:color="auto"/>
            </w:tcBorders>
          </w:tcPr>
          <w:p w:rsidR="00F544D2" w:rsidRPr="005C614B" w:rsidRDefault="00F544D2">
            <w:pPr>
              <w:spacing w:line="460" w:lineRule="exact"/>
              <w:rPr>
                <w:color w:val="000000" w:themeColor="text1"/>
                <w:sz w:val="22"/>
              </w:rPr>
            </w:pPr>
          </w:p>
        </w:tc>
        <w:tc>
          <w:tcPr>
            <w:tcW w:w="1906" w:type="dxa"/>
            <w:tcBorders>
              <w:top w:val="single" w:sz="4" w:space="0" w:color="auto"/>
              <w:left w:val="single" w:sz="4" w:space="0" w:color="auto"/>
              <w:bottom w:val="single" w:sz="4" w:space="0" w:color="auto"/>
              <w:right w:val="single" w:sz="4" w:space="0" w:color="auto"/>
            </w:tcBorders>
          </w:tcPr>
          <w:p w:rsidR="00F544D2" w:rsidRPr="005C614B" w:rsidRDefault="00F544D2">
            <w:pPr>
              <w:spacing w:line="460" w:lineRule="exact"/>
              <w:rPr>
                <w:color w:val="000000" w:themeColor="text1"/>
                <w:sz w:val="22"/>
              </w:rPr>
            </w:pPr>
          </w:p>
        </w:tc>
        <w:tc>
          <w:tcPr>
            <w:tcW w:w="2382" w:type="dxa"/>
            <w:tcBorders>
              <w:top w:val="single" w:sz="4" w:space="0" w:color="auto"/>
              <w:left w:val="single" w:sz="4" w:space="0" w:color="auto"/>
              <w:bottom w:val="single" w:sz="4" w:space="0" w:color="auto"/>
              <w:right w:val="single" w:sz="4" w:space="0" w:color="auto"/>
            </w:tcBorders>
          </w:tcPr>
          <w:p w:rsidR="00F544D2" w:rsidRPr="005C614B" w:rsidRDefault="00F544D2">
            <w:pPr>
              <w:spacing w:line="460" w:lineRule="exact"/>
              <w:rPr>
                <w:color w:val="000000" w:themeColor="text1"/>
                <w:sz w:val="22"/>
              </w:rPr>
            </w:pPr>
          </w:p>
        </w:tc>
        <w:tc>
          <w:tcPr>
            <w:tcW w:w="1338" w:type="dxa"/>
            <w:tcBorders>
              <w:top w:val="single" w:sz="4" w:space="0" w:color="auto"/>
              <w:left w:val="single" w:sz="4" w:space="0" w:color="auto"/>
              <w:bottom w:val="single" w:sz="4" w:space="0" w:color="auto"/>
              <w:right w:val="single" w:sz="4" w:space="0" w:color="auto"/>
            </w:tcBorders>
          </w:tcPr>
          <w:p w:rsidR="00F544D2" w:rsidRPr="005C614B" w:rsidRDefault="00F544D2">
            <w:pPr>
              <w:spacing w:line="460" w:lineRule="exact"/>
              <w:rPr>
                <w:color w:val="000000" w:themeColor="text1"/>
                <w:sz w:val="22"/>
              </w:rPr>
            </w:pPr>
          </w:p>
        </w:tc>
      </w:tr>
    </w:tbl>
    <w:p w:rsidR="00F544D2" w:rsidRPr="005C614B" w:rsidRDefault="00CD2812">
      <w:pPr>
        <w:spacing w:line="460" w:lineRule="exact"/>
        <w:rPr>
          <w:color w:val="000000" w:themeColor="text1"/>
          <w:sz w:val="22"/>
          <w:szCs w:val="22"/>
        </w:rPr>
      </w:pPr>
      <w:r w:rsidRPr="005C614B">
        <w:rPr>
          <w:rFonts w:hint="eastAsia"/>
          <w:color w:val="000000" w:themeColor="text1"/>
          <w:sz w:val="22"/>
          <w:szCs w:val="22"/>
        </w:rPr>
        <w:t>（2）投标产品中环保产品明细清单</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2"/>
        <w:gridCol w:w="982"/>
        <w:gridCol w:w="1719"/>
        <w:gridCol w:w="2210"/>
        <w:gridCol w:w="1965"/>
        <w:gridCol w:w="1379"/>
      </w:tblGrid>
      <w:tr w:rsidR="005C614B" w:rsidRPr="005C614B">
        <w:trPr>
          <w:trHeight w:val="744"/>
        </w:trPr>
        <w:tc>
          <w:tcPr>
            <w:tcW w:w="982" w:type="dxa"/>
            <w:tcBorders>
              <w:top w:val="single" w:sz="4" w:space="0" w:color="auto"/>
              <w:left w:val="single" w:sz="4" w:space="0" w:color="auto"/>
              <w:bottom w:val="single" w:sz="4" w:space="0" w:color="auto"/>
              <w:right w:val="single" w:sz="4" w:space="0" w:color="auto"/>
            </w:tcBorders>
          </w:tcPr>
          <w:p w:rsidR="00F544D2" w:rsidRPr="005C614B" w:rsidRDefault="00CD2812">
            <w:pPr>
              <w:spacing w:line="460" w:lineRule="exact"/>
              <w:rPr>
                <w:color w:val="000000" w:themeColor="text1"/>
                <w:sz w:val="22"/>
              </w:rPr>
            </w:pPr>
            <w:r w:rsidRPr="005C614B">
              <w:rPr>
                <w:rFonts w:hint="eastAsia"/>
                <w:color w:val="000000" w:themeColor="text1"/>
                <w:sz w:val="22"/>
              </w:rPr>
              <w:t>企业名称</w:t>
            </w:r>
          </w:p>
        </w:tc>
        <w:tc>
          <w:tcPr>
            <w:tcW w:w="982" w:type="dxa"/>
            <w:tcBorders>
              <w:top w:val="single" w:sz="4" w:space="0" w:color="auto"/>
              <w:left w:val="single" w:sz="4" w:space="0" w:color="auto"/>
              <w:bottom w:val="single" w:sz="4" w:space="0" w:color="auto"/>
              <w:right w:val="single" w:sz="4" w:space="0" w:color="auto"/>
            </w:tcBorders>
          </w:tcPr>
          <w:p w:rsidR="00F544D2" w:rsidRPr="005C614B" w:rsidRDefault="00CD2812">
            <w:pPr>
              <w:spacing w:line="460" w:lineRule="exact"/>
              <w:rPr>
                <w:color w:val="000000" w:themeColor="text1"/>
                <w:sz w:val="22"/>
              </w:rPr>
            </w:pPr>
            <w:r w:rsidRPr="005C614B">
              <w:rPr>
                <w:rFonts w:hint="eastAsia"/>
                <w:color w:val="000000" w:themeColor="text1"/>
                <w:sz w:val="22"/>
              </w:rPr>
              <w:t>注册商标</w:t>
            </w:r>
          </w:p>
        </w:tc>
        <w:tc>
          <w:tcPr>
            <w:tcW w:w="1719" w:type="dxa"/>
            <w:tcBorders>
              <w:top w:val="single" w:sz="4" w:space="0" w:color="auto"/>
              <w:left w:val="single" w:sz="4" w:space="0" w:color="auto"/>
              <w:bottom w:val="single" w:sz="4" w:space="0" w:color="auto"/>
              <w:right w:val="single" w:sz="4" w:space="0" w:color="auto"/>
            </w:tcBorders>
          </w:tcPr>
          <w:p w:rsidR="00F544D2" w:rsidRPr="005C614B" w:rsidRDefault="00CD2812">
            <w:pPr>
              <w:spacing w:line="460" w:lineRule="exact"/>
              <w:rPr>
                <w:color w:val="000000" w:themeColor="text1"/>
                <w:sz w:val="22"/>
              </w:rPr>
            </w:pPr>
            <w:r w:rsidRPr="005C614B">
              <w:rPr>
                <w:rFonts w:hint="eastAsia"/>
                <w:color w:val="000000" w:themeColor="text1"/>
                <w:sz w:val="22"/>
              </w:rPr>
              <w:t>产品名称、规格型号</w:t>
            </w:r>
          </w:p>
        </w:tc>
        <w:tc>
          <w:tcPr>
            <w:tcW w:w="2210" w:type="dxa"/>
            <w:tcBorders>
              <w:top w:val="single" w:sz="4" w:space="0" w:color="auto"/>
              <w:left w:val="single" w:sz="4" w:space="0" w:color="auto"/>
              <w:bottom w:val="single" w:sz="4" w:space="0" w:color="auto"/>
              <w:right w:val="single" w:sz="4" w:space="0" w:color="auto"/>
            </w:tcBorders>
          </w:tcPr>
          <w:p w:rsidR="00F544D2" w:rsidRPr="005C614B" w:rsidRDefault="00CD2812">
            <w:pPr>
              <w:spacing w:line="460" w:lineRule="exact"/>
              <w:rPr>
                <w:color w:val="000000" w:themeColor="text1"/>
                <w:sz w:val="22"/>
              </w:rPr>
            </w:pPr>
            <w:r w:rsidRPr="005C614B">
              <w:rPr>
                <w:rFonts w:hint="eastAsia"/>
                <w:color w:val="000000" w:themeColor="text1"/>
                <w:sz w:val="22"/>
              </w:rPr>
              <w:t>中国环境标志认证证书编号</w:t>
            </w:r>
          </w:p>
        </w:tc>
        <w:tc>
          <w:tcPr>
            <w:tcW w:w="1965" w:type="dxa"/>
            <w:tcBorders>
              <w:top w:val="single" w:sz="4" w:space="0" w:color="auto"/>
              <w:left w:val="single" w:sz="4" w:space="0" w:color="auto"/>
              <w:bottom w:val="single" w:sz="4" w:space="0" w:color="auto"/>
              <w:right w:val="single" w:sz="4" w:space="0" w:color="auto"/>
            </w:tcBorders>
          </w:tcPr>
          <w:p w:rsidR="00F544D2" w:rsidRPr="005C614B" w:rsidRDefault="00CD2812">
            <w:pPr>
              <w:spacing w:line="460" w:lineRule="exact"/>
              <w:rPr>
                <w:color w:val="000000" w:themeColor="text1"/>
                <w:sz w:val="22"/>
              </w:rPr>
            </w:pPr>
            <w:r w:rsidRPr="005C614B">
              <w:rPr>
                <w:rFonts w:hint="eastAsia"/>
                <w:color w:val="000000" w:themeColor="text1"/>
                <w:sz w:val="22"/>
              </w:rPr>
              <w:t>认证证书有效截止日期</w:t>
            </w:r>
          </w:p>
        </w:tc>
        <w:tc>
          <w:tcPr>
            <w:tcW w:w="1379" w:type="dxa"/>
            <w:tcBorders>
              <w:top w:val="single" w:sz="4" w:space="0" w:color="auto"/>
              <w:left w:val="single" w:sz="4" w:space="0" w:color="auto"/>
              <w:bottom w:val="single" w:sz="4" w:space="0" w:color="auto"/>
              <w:right w:val="single" w:sz="4" w:space="0" w:color="auto"/>
            </w:tcBorders>
          </w:tcPr>
          <w:p w:rsidR="00F544D2" w:rsidRPr="005C614B" w:rsidRDefault="00CD2812">
            <w:pPr>
              <w:spacing w:line="460" w:lineRule="exact"/>
              <w:rPr>
                <w:color w:val="000000" w:themeColor="text1"/>
                <w:sz w:val="22"/>
              </w:rPr>
            </w:pPr>
            <w:r w:rsidRPr="005C614B">
              <w:rPr>
                <w:rFonts w:hint="eastAsia"/>
                <w:color w:val="000000" w:themeColor="text1"/>
                <w:sz w:val="22"/>
              </w:rPr>
              <w:t>数量/台</w:t>
            </w:r>
          </w:p>
        </w:tc>
      </w:tr>
      <w:tr w:rsidR="005C614B" w:rsidRPr="005C614B">
        <w:trPr>
          <w:trHeight w:val="613"/>
        </w:trPr>
        <w:tc>
          <w:tcPr>
            <w:tcW w:w="982" w:type="dxa"/>
            <w:tcBorders>
              <w:top w:val="single" w:sz="4" w:space="0" w:color="auto"/>
              <w:left w:val="single" w:sz="4" w:space="0" w:color="auto"/>
              <w:bottom w:val="single" w:sz="4" w:space="0" w:color="auto"/>
              <w:right w:val="single" w:sz="4" w:space="0" w:color="auto"/>
            </w:tcBorders>
          </w:tcPr>
          <w:p w:rsidR="00F544D2" w:rsidRPr="005C614B" w:rsidRDefault="00F544D2">
            <w:pPr>
              <w:spacing w:line="460" w:lineRule="exact"/>
              <w:rPr>
                <w:color w:val="000000" w:themeColor="text1"/>
                <w:sz w:val="22"/>
              </w:rPr>
            </w:pPr>
          </w:p>
        </w:tc>
        <w:tc>
          <w:tcPr>
            <w:tcW w:w="982" w:type="dxa"/>
            <w:tcBorders>
              <w:top w:val="single" w:sz="4" w:space="0" w:color="auto"/>
              <w:left w:val="single" w:sz="4" w:space="0" w:color="auto"/>
              <w:bottom w:val="single" w:sz="4" w:space="0" w:color="auto"/>
              <w:right w:val="single" w:sz="4" w:space="0" w:color="auto"/>
            </w:tcBorders>
          </w:tcPr>
          <w:p w:rsidR="00F544D2" w:rsidRPr="005C614B" w:rsidRDefault="00F544D2">
            <w:pPr>
              <w:spacing w:line="460" w:lineRule="exact"/>
              <w:rPr>
                <w:color w:val="000000" w:themeColor="text1"/>
                <w:sz w:val="22"/>
              </w:rPr>
            </w:pPr>
          </w:p>
        </w:tc>
        <w:tc>
          <w:tcPr>
            <w:tcW w:w="1719" w:type="dxa"/>
            <w:tcBorders>
              <w:top w:val="single" w:sz="4" w:space="0" w:color="auto"/>
              <w:left w:val="single" w:sz="4" w:space="0" w:color="auto"/>
              <w:bottom w:val="single" w:sz="4" w:space="0" w:color="auto"/>
              <w:right w:val="single" w:sz="4" w:space="0" w:color="auto"/>
            </w:tcBorders>
          </w:tcPr>
          <w:p w:rsidR="00F544D2" w:rsidRPr="005C614B" w:rsidRDefault="00F544D2">
            <w:pPr>
              <w:spacing w:line="460" w:lineRule="exact"/>
              <w:rPr>
                <w:color w:val="000000" w:themeColor="text1"/>
                <w:sz w:val="22"/>
              </w:rPr>
            </w:pPr>
          </w:p>
        </w:tc>
        <w:tc>
          <w:tcPr>
            <w:tcW w:w="2210" w:type="dxa"/>
            <w:tcBorders>
              <w:top w:val="single" w:sz="4" w:space="0" w:color="auto"/>
              <w:left w:val="single" w:sz="4" w:space="0" w:color="auto"/>
              <w:bottom w:val="single" w:sz="4" w:space="0" w:color="auto"/>
              <w:right w:val="single" w:sz="4" w:space="0" w:color="auto"/>
            </w:tcBorders>
          </w:tcPr>
          <w:p w:rsidR="00F544D2" w:rsidRPr="005C614B" w:rsidRDefault="00F544D2">
            <w:pPr>
              <w:spacing w:line="460" w:lineRule="exact"/>
              <w:rPr>
                <w:color w:val="000000" w:themeColor="text1"/>
                <w:sz w:val="22"/>
              </w:rPr>
            </w:pPr>
          </w:p>
        </w:tc>
        <w:tc>
          <w:tcPr>
            <w:tcW w:w="1965" w:type="dxa"/>
            <w:tcBorders>
              <w:top w:val="single" w:sz="4" w:space="0" w:color="auto"/>
              <w:left w:val="single" w:sz="4" w:space="0" w:color="auto"/>
              <w:bottom w:val="single" w:sz="4" w:space="0" w:color="auto"/>
              <w:right w:val="single" w:sz="4" w:space="0" w:color="auto"/>
            </w:tcBorders>
          </w:tcPr>
          <w:p w:rsidR="00F544D2" w:rsidRPr="005C614B" w:rsidRDefault="00F544D2">
            <w:pPr>
              <w:spacing w:line="460" w:lineRule="exact"/>
              <w:rPr>
                <w:color w:val="000000" w:themeColor="text1"/>
                <w:sz w:val="22"/>
              </w:rPr>
            </w:pPr>
          </w:p>
        </w:tc>
        <w:tc>
          <w:tcPr>
            <w:tcW w:w="1379" w:type="dxa"/>
            <w:tcBorders>
              <w:top w:val="single" w:sz="4" w:space="0" w:color="auto"/>
              <w:left w:val="single" w:sz="4" w:space="0" w:color="auto"/>
              <w:bottom w:val="single" w:sz="4" w:space="0" w:color="auto"/>
              <w:right w:val="single" w:sz="4" w:space="0" w:color="auto"/>
            </w:tcBorders>
          </w:tcPr>
          <w:p w:rsidR="00F544D2" w:rsidRPr="005C614B" w:rsidRDefault="00F544D2">
            <w:pPr>
              <w:spacing w:line="460" w:lineRule="exact"/>
              <w:rPr>
                <w:color w:val="000000" w:themeColor="text1"/>
                <w:sz w:val="22"/>
              </w:rPr>
            </w:pPr>
          </w:p>
        </w:tc>
      </w:tr>
      <w:tr w:rsidR="005C614B" w:rsidRPr="005C614B">
        <w:trPr>
          <w:trHeight w:val="613"/>
        </w:trPr>
        <w:tc>
          <w:tcPr>
            <w:tcW w:w="982" w:type="dxa"/>
            <w:tcBorders>
              <w:top w:val="single" w:sz="4" w:space="0" w:color="auto"/>
              <w:left w:val="single" w:sz="4" w:space="0" w:color="auto"/>
              <w:bottom w:val="single" w:sz="4" w:space="0" w:color="auto"/>
              <w:right w:val="single" w:sz="4" w:space="0" w:color="auto"/>
            </w:tcBorders>
          </w:tcPr>
          <w:p w:rsidR="00F544D2" w:rsidRPr="005C614B" w:rsidRDefault="00F544D2">
            <w:pPr>
              <w:spacing w:line="460" w:lineRule="exact"/>
              <w:rPr>
                <w:color w:val="000000" w:themeColor="text1"/>
                <w:sz w:val="22"/>
              </w:rPr>
            </w:pPr>
          </w:p>
        </w:tc>
        <w:tc>
          <w:tcPr>
            <w:tcW w:w="982" w:type="dxa"/>
            <w:tcBorders>
              <w:top w:val="single" w:sz="4" w:space="0" w:color="auto"/>
              <w:left w:val="single" w:sz="4" w:space="0" w:color="auto"/>
              <w:bottom w:val="single" w:sz="4" w:space="0" w:color="auto"/>
              <w:right w:val="single" w:sz="4" w:space="0" w:color="auto"/>
            </w:tcBorders>
          </w:tcPr>
          <w:p w:rsidR="00F544D2" w:rsidRPr="005C614B" w:rsidRDefault="00F544D2">
            <w:pPr>
              <w:spacing w:line="460" w:lineRule="exact"/>
              <w:rPr>
                <w:color w:val="000000" w:themeColor="text1"/>
                <w:sz w:val="22"/>
              </w:rPr>
            </w:pPr>
          </w:p>
        </w:tc>
        <w:tc>
          <w:tcPr>
            <w:tcW w:w="1719" w:type="dxa"/>
            <w:tcBorders>
              <w:top w:val="single" w:sz="4" w:space="0" w:color="auto"/>
              <w:left w:val="single" w:sz="4" w:space="0" w:color="auto"/>
              <w:bottom w:val="single" w:sz="4" w:space="0" w:color="auto"/>
              <w:right w:val="single" w:sz="4" w:space="0" w:color="auto"/>
            </w:tcBorders>
          </w:tcPr>
          <w:p w:rsidR="00F544D2" w:rsidRPr="005C614B" w:rsidRDefault="00F544D2">
            <w:pPr>
              <w:spacing w:line="460" w:lineRule="exact"/>
              <w:rPr>
                <w:color w:val="000000" w:themeColor="text1"/>
                <w:sz w:val="22"/>
              </w:rPr>
            </w:pPr>
          </w:p>
        </w:tc>
        <w:tc>
          <w:tcPr>
            <w:tcW w:w="2210" w:type="dxa"/>
            <w:tcBorders>
              <w:top w:val="single" w:sz="4" w:space="0" w:color="auto"/>
              <w:left w:val="single" w:sz="4" w:space="0" w:color="auto"/>
              <w:bottom w:val="single" w:sz="4" w:space="0" w:color="auto"/>
              <w:right w:val="single" w:sz="4" w:space="0" w:color="auto"/>
            </w:tcBorders>
          </w:tcPr>
          <w:p w:rsidR="00F544D2" w:rsidRPr="005C614B" w:rsidRDefault="00F544D2">
            <w:pPr>
              <w:spacing w:line="460" w:lineRule="exact"/>
              <w:rPr>
                <w:color w:val="000000" w:themeColor="text1"/>
                <w:sz w:val="22"/>
              </w:rPr>
            </w:pPr>
          </w:p>
        </w:tc>
        <w:tc>
          <w:tcPr>
            <w:tcW w:w="1965" w:type="dxa"/>
            <w:tcBorders>
              <w:top w:val="single" w:sz="4" w:space="0" w:color="auto"/>
              <w:left w:val="single" w:sz="4" w:space="0" w:color="auto"/>
              <w:bottom w:val="single" w:sz="4" w:space="0" w:color="auto"/>
              <w:right w:val="single" w:sz="4" w:space="0" w:color="auto"/>
            </w:tcBorders>
          </w:tcPr>
          <w:p w:rsidR="00F544D2" w:rsidRPr="005C614B" w:rsidRDefault="00F544D2">
            <w:pPr>
              <w:spacing w:line="460" w:lineRule="exact"/>
              <w:rPr>
                <w:color w:val="000000" w:themeColor="text1"/>
                <w:sz w:val="22"/>
              </w:rPr>
            </w:pPr>
          </w:p>
        </w:tc>
        <w:tc>
          <w:tcPr>
            <w:tcW w:w="1379" w:type="dxa"/>
            <w:tcBorders>
              <w:top w:val="single" w:sz="4" w:space="0" w:color="auto"/>
              <w:left w:val="single" w:sz="4" w:space="0" w:color="auto"/>
              <w:bottom w:val="single" w:sz="4" w:space="0" w:color="auto"/>
              <w:right w:val="single" w:sz="4" w:space="0" w:color="auto"/>
            </w:tcBorders>
          </w:tcPr>
          <w:p w:rsidR="00F544D2" w:rsidRPr="005C614B" w:rsidRDefault="00F544D2">
            <w:pPr>
              <w:spacing w:line="460" w:lineRule="exact"/>
              <w:rPr>
                <w:color w:val="000000" w:themeColor="text1"/>
                <w:sz w:val="22"/>
              </w:rPr>
            </w:pPr>
          </w:p>
        </w:tc>
      </w:tr>
      <w:tr w:rsidR="005C614B" w:rsidRPr="005C614B">
        <w:trPr>
          <w:trHeight w:val="613"/>
        </w:trPr>
        <w:tc>
          <w:tcPr>
            <w:tcW w:w="982" w:type="dxa"/>
            <w:tcBorders>
              <w:top w:val="single" w:sz="4" w:space="0" w:color="auto"/>
              <w:left w:val="single" w:sz="4" w:space="0" w:color="auto"/>
              <w:bottom w:val="single" w:sz="4" w:space="0" w:color="auto"/>
              <w:right w:val="single" w:sz="4" w:space="0" w:color="auto"/>
            </w:tcBorders>
          </w:tcPr>
          <w:p w:rsidR="00F544D2" w:rsidRPr="005C614B" w:rsidRDefault="00F544D2">
            <w:pPr>
              <w:spacing w:line="460" w:lineRule="exact"/>
              <w:rPr>
                <w:color w:val="000000" w:themeColor="text1"/>
                <w:sz w:val="22"/>
              </w:rPr>
            </w:pPr>
          </w:p>
        </w:tc>
        <w:tc>
          <w:tcPr>
            <w:tcW w:w="982" w:type="dxa"/>
            <w:tcBorders>
              <w:top w:val="single" w:sz="4" w:space="0" w:color="auto"/>
              <w:left w:val="single" w:sz="4" w:space="0" w:color="auto"/>
              <w:bottom w:val="single" w:sz="4" w:space="0" w:color="auto"/>
              <w:right w:val="single" w:sz="4" w:space="0" w:color="auto"/>
            </w:tcBorders>
          </w:tcPr>
          <w:p w:rsidR="00F544D2" w:rsidRPr="005C614B" w:rsidRDefault="00F544D2">
            <w:pPr>
              <w:spacing w:line="460" w:lineRule="exact"/>
              <w:rPr>
                <w:color w:val="000000" w:themeColor="text1"/>
                <w:sz w:val="22"/>
              </w:rPr>
            </w:pPr>
          </w:p>
        </w:tc>
        <w:tc>
          <w:tcPr>
            <w:tcW w:w="1719" w:type="dxa"/>
            <w:tcBorders>
              <w:top w:val="single" w:sz="4" w:space="0" w:color="auto"/>
              <w:left w:val="single" w:sz="4" w:space="0" w:color="auto"/>
              <w:bottom w:val="single" w:sz="4" w:space="0" w:color="auto"/>
              <w:right w:val="single" w:sz="4" w:space="0" w:color="auto"/>
            </w:tcBorders>
          </w:tcPr>
          <w:p w:rsidR="00F544D2" w:rsidRPr="005C614B" w:rsidRDefault="00F544D2">
            <w:pPr>
              <w:spacing w:line="460" w:lineRule="exact"/>
              <w:rPr>
                <w:color w:val="000000" w:themeColor="text1"/>
                <w:sz w:val="22"/>
              </w:rPr>
            </w:pPr>
          </w:p>
        </w:tc>
        <w:tc>
          <w:tcPr>
            <w:tcW w:w="2210" w:type="dxa"/>
            <w:tcBorders>
              <w:top w:val="single" w:sz="4" w:space="0" w:color="auto"/>
              <w:left w:val="single" w:sz="4" w:space="0" w:color="auto"/>
              <w:bottom w:val="single" w:sz="4" w:space="0" w:color="auto"/>
              <w:right w:val="single" w:sz="4" w:space="0" w:color="auto"/>
            </w:tcBorders>
          </w:tcPr>
          <w:p w:rsidR="00F544D2" w:rsidRPr="005C614B" w:rsidRDefault="00F544D2">
            <w:pPr>
              <w:spacing w:line="460" w:lineRule="exact"/>
              <w:rPr>
                <w:color w:val="000000" w:themeColor="text1"/>
                <w:sz w:val="22"/>
              </w:rPr>
            </w:pPr>
          </w:p>
        </w:tc>
        <w:tc>
          <w:tcPr>
            <w:tcW w:w="1965" w:type="dxa"/>
            <w:tcBorders>
              <w:top w:val="single" w:sz="4" w:space="0" w:color="auto"/>
              <w:left w:val="single" w:sz="4" w:space="0" w:color="auto"/>
              <w:bottom w:val="single" w:sz="4" w:space="0" w:color="auto"/>
              <w:right w:val="single" w:sz="4" w:space="0" w:color="auto"/>
            </w:tcBorders>
          </w:tcPr>
          <w:p w:rsidR="00F544D2" w:rsidRPr="005C614B" w:rsidRDefault="00F544D2">
            <w:pPr>
              <w:spacing w:line="460" w:lineRule="exact"/>
              <w:rPr>
                <w:color w:val="000000" w:themeColor="text1"/>
                <w:sz w:val="22"/>
              </w:rPr>
            </w:pPr>
          </w:p>
        </w:tc>
        <w:tc>
          <w:tcPr>
            <w:tcW w:w="1379" w:type="dxa"/>
            <w:tcBorders>
              <w:top w:val="single" w:sz="4" w:space="0" w:color="auto"/>
              <w:left w:val="single" w:sz="4" w:space="0" w:color="auto"/>
              <w:bottom w:val="single" w:sz="4" w:space="0" w:color="auto"/>
              <w:right w:val="single" w:sz="4" w:space="0" w:color="auto"/>
            </w:tcBorders>
          </w:tcPr>
          <w:p w:rsidR="00F544D2" w:rsidRPr="005C614B" w:rsidRDefault="00F544D2">
            <w:pPr>
              <w:spacing w:line="460" w:lineRule="exact"/>
              <w:rPr>
                <w:color w:val="000000" w:themeColor="text1"/>
                <w:sz w:val="22"/>
              </w:rPr>
            </w:pPr>
          </w:p>
        </w:tc>
      </w:tr>
      <w:tr w:rsidR="005C614B" w:rsidRPr="005C614B">
        <w:trPr>
          <w:trHeight w:val="613"/>
        </w:trPr>
        <w:tc>
          <w:tcPr>
            <w:tcW w:w="982" w:type="dxa"/>
            <w:tcBorders>
              <w:top w:val="single" w:sz="4" w:space="0" w:color="auto"/>
              <w:left w:val="single" w:sz="4" w:space="0" w:color="auto"/>
              <w:bottom w:val="single" w:sz="4" w:space="0" w:color="auto"/>
              <w:right w:val="single" w:sz="4" w:space="0" w:color="auto"/>
            </w:tcBorders>
          </w:tcPr>
          <w:p w:rsidR="00F544D2" w:rsidRPr="005C614B" w:rsidRDefault="00F544D2">
            <w:pPr>
              <w:spacing w:line="460" w:lineRule="exact"/>
              <w:rPr>
                <w:color w:val="000000" w:themeColor="text1"/>
                <w:sz w:val="22"/>
              </w:rPr>
            </w:pPr>
          </w:p>
        </w:tc>
        <w:tc>
          <w:tcPr>
            <w:tcW w:w="982" w:type="dxa"/>
            <w:tcBorders>
              <w:top w:val="single" w:sz="4" w:space="0" w:color="auto"/>
              <w:left w:val="single" w:sz="4" w:space="0" w:color="auto"/>
              <w:bottom w:val="single" w:sz="4" w:space="0" w:color="auto"/>
              <w:right w:val="single" w:sz="4" w:space="0" w:color="auto"/>
            </w:tcBorders>
          </w:tcPr>
          <w:p w:rsidR="00F544D2" w:rsidRPr="005C614B" w:rsidRDefault="00F544D2">
            <w:pPr>
              <w:spacing w:line="460" w:lineRule="exact"/>
              <w:rPr>
                <w:color w:val="000000" w:themeColor="text1"/>
                <w:sz w:val="22"/>
              </w:rPr>
            </w:pPr>
          </w:p>
        </w:tc>
        <w:tc>
          <w:tcPr>
            <w:tcW w:w="1719" w:type="dxa"/>
            <w:tcBorders>
              <w:top w:val="single" w:sz="4" w:space="0" w:color="auto"/>
              <w:left w:val="single" w:sz="4" w:space="0" w:color="auto"/>
              <w:bottom w:val="single" w:sz="4" w:space="0" w:color="auto"/>
              <w:right w:val="single" w:sz="4" w:space="0" w:color="auto"/>
            </w:tcBorders>
          </w:tcPr>
          <w:p w:rsidR="00F544D2" w:rsidRPr="005C614B" w:rsidRDefault="00F544D2">
            <w:pPr>
              <w:spacing w:line="460" w:lineRule="exact"/>
              <w:rPr>
                <w:color w:val="000000" w:themeColor="text1"/>
                <w:sz w:val="22"/>
              </w:rPr>
            </w:pPr>
          </w:p>
        </w:tc>
        <w:tc>
          <w:tcPr>
            <w:tcW w:w="2210" w:type="dxa"/>
            <w:tcBorders>
              <w:top w:val="single" w:sz="4" w:space="0" w:color="auto"/>
              <w:left w:val="single" w:sz="4" w:space="0" w:color="auto"/>
              <w:bottom w:val="single" w:sz="4" w:space="0" w:color="auto"/>
              <w:right w:val="single" w:sz="4" w:space="0" w:color="auto"/>
            </w:tcBorders>
          </w:tcPr>
          <w:p w:rsidR="00F544D2" w:rsidRPr="005C614B" w:rsidRDefault="00F544D2">
            <w:pPr>
              <w:spacing w:line="460" w:lineRule="exact"/>
              <w:rPr>
                <w:color w:val="000000" w:themeColor="text1"/>
                <w:sz w:val="22"/>
              </w:rPr>
            </w:pPr>
          </w:p>
        </w:tc>
        <w:tc>
          <w:tcPr>
            <w:tcW w:w="1965" w:type="dxa"/>
            <w:tcBorders>
              <w:top w:val="single" w:sz="4" w:space="0" w:color="auto"/>
              <w:left w:val="single" w:sz="4" w:space="0" w:color="auto"/>
              <w:bottom w:val="single" w:sz="4" w:space="0" w:color="auto"/>
              <w:right w:val="single" w:sz="4" w:space="0" w:color="auto"/>
            </w:tcBorders>
          </w:tcPr>
          <w:p w:rsidR="00F544D2" w:rsidRPr="005C614B" w:rsidRDefault="00F544D2">
            <w:pPr>
              <w:spacing w:line="460" w:lineRule="exact"/>
              <w:rPr>
                <w:color w:val="000000" w:themeColor="text1"/>
                <w:sz w:val="22"/>
              </w:rPr>
            </w:pPr>
          </w:p>
        </w:tc>
        <w:tc>
          <w:tcPr>
            <w:tcW w:w="1379" w:type="dxa"/>
            <w:tcBorders>
              <w:top w:val="single" w:sz="4" w:space="0" w:color="auto"/>
              <w:left w:val="single" w:sz="4" w:space="0" w:color="auto"/>
              <w:bottom w:val="single" w:sz="4" w:space="0" w:color="auto"/>
              <w:right w:val="single" w:sz="4" w:space="0" w:color="auto"/>
            </w:tcBorders>
          </w:tcPr>
          <w:p w:rsidR="00F544D2" w:rsidRPr="005C614B" w:rsidRDefault="00F544D2">
            <w:pPr>
              <w:spacing w:line="460" w:lineRule="exact"/>
              <w:rPr>
                <w:color w:val="000000" w:themeColor="text1"/>
                <w:sz w:val="22"/>
              </w:rPr>
            </w:pPr>
          </w:p>
        </w:tc>
      </w:tr>
      <w:tr w:rsidR="005C614B" w:rsidRPr="005C614B">
        <w:trPr>
          <w:trHeight w:val="613"/>
        </w:trPr>
        <w:tc>
          <w:tcPr>
            <w:tcW w:w="982" w:type="dxa"/>
            <w:tcBorders>
              <w:top w:val="single" w:sz="4" w:space="0" w:color="auto"/>
              <w:left w:val="single" w:sz="4" w:space="0" w:color="auto"/>
              <w:bottom w:val="single" w:sz="4" w:space="0" w:color="auto"/>
              <w:right w:val="single" w:sz="4" w:space="0" w:color="auto"/>
            </w:tcBorders>
          </w:tcPr>
          <w:p w:rsidR="00F544D2" w:rsidRPr="005C614B" w:rsidRDefault="00F544D2">
            <w:pPr>
              <w:spacing w:line="460" w:lineRule="exact"/>
              <w:rPr>
                <w:color w:val="000000" w:themeColor="text1"/>
                <w:sz w:val="22"/>
              </w:rPr>
            </w:pPr>
          </w:p>
        </w:tc>
        <w:tc>
          <w:tcPr>
            <w:tcW w:w="982" w:type="dxa"/>
            <w:tcBorders>
              <w:top w:val="single" w:sz="4" w:space="0" w:color="auto"/>
              <w:left w:val="single" w:sz="4" w:space="0" w:color="auto"/>
              <w:bottom w:val="single" w:sz="4" w:space="0" w:color="auto"/>
              <w:right w:val="single" w:sz="4" w:space="0" w:color="auto"/>
            </w:tcBorders>
          </w:tcPr>
          <w:p w:rsidR="00F544D2" w:rsidRPr="005C614B" w:rsidRDefault="00F544D2">
            <w:pPr>
              <w:spacing w:line="460" w:lineRule="exact"/>
              <w:rPr>
                <w:color w:val="000000" w:themeColor="text1"/>
                <w:sz w:val="22"/>
              </w:rPr>
            </w:pPr>
          </w:p>
        </w:tc>
        <w:tc>
          <w:tcPr>
            <w:tcW w:w="1719" w:type="dxa"/>
            <w:tcBorders>
              <w:top w:val="single" w:sz="4" w:space="0" w:color="auto"/>
              <w:left w:val="single" w:sz="4" w:space="0" w:color="auto"/>
              <w:bottom w:val="single" w:sz="4" w:space="0" w:color="auto"/>
              <w:right w:val="single" w:sz="4" w:space="0" w:color="auto"/>
            </w:tcBorders>
          </w:tcPr>
          <w:p w:rsidR="00F544D2" w:rsidRPr="005C614B" w:rsidRDefault="00F544D2">
            <w:pPr>
              <w:spacing w:line="460" w:lineRule="exact"/>
              <w:rPr>
                <w:color w:val="000000" w:themeColor="text1"/>
                <w:sz w:val="22"/>
              </w:rPr>
            </w:pPr>
          </w:p>
        </w:tc>
        <w:tc>
          <w:tcPr>
            <w:tcW w:w="2210" w:type="dxa"/>
            <w:tcBorders>
              <w:top w:val="single" w:sz="4" w:space="0" w:color="auto"/>
              <w:left w:val="single" w:sz="4" w:space="0" w:color="auto"/>
              <w:bottom w:val="single" w:sz="4" w:space="0" w:color="auto"/>
              <w:right w:val="single" w:sz="4" w:space="0" w:color="auto"/>
            </w:tcBorders>
          </w:tcPr>
          <w:p w:rsidR="00F544D2" w:rsidRPr="005C614B" w:rsidRDefault="00F544D2">
            <w:pPr>
              <w:spacing w:line="460" w:lineRule="exact"/>
              <w:rPr>
                <w:color w:val="000000" w:themeColor="text1"/>
                <w:sz w:val="22"/>
              </w:rPr>
            </w:pPr>
          </w:p>
        </w:tc>
        <w:tc>
          <w:tcPr>
            <w:tcW w:w="1965" w:type="dxa"/>
            <w:tcBorders>
              <w:top w:val="single" w:sz="4" w:space="0" w:color="auto"/>
              <w:left w:val="single" w:sz="4" w:space="0" w:color="auto"/>
              <w:bottom w:val="single" w:sz="4" w:space="0" w:color="auto"/>
              <w:right w:val="single" w:sz="4" w:space="0" w:color="auto"/>
            </w:tcBorders>
          </w:tcPr>
          <w:p w:rsidR="00F544D2" w:rsidRPr="005C614B" w:rsidRDefault="00F544D2">
            <w:pPr>
              <w:spacing w:line="460" w:lineRule="exact"/>
              <w:rPr>
                <w:color w:val="000000" w:themeColor="text1"/>
                <w:sz w:val="22"/>
              </w:rPr>
            </w:pPr>
          </w:p>
        </w:tc>
        <w:tc>
          <w:tcPr>
            <w:tcW w:w="1379" w:type="dxa"/>
            <w:tcBorders>
              <w:top w:val="single" w:sz="4" w:space="0" w:color="auto"/>
              <w:left w:val="single" w:sz="4" w:space="0" w:color="auto"/>
              <w:bottom w:val="single" w:sz="4" w:space="0" w:color="auto"/>
              <w:right w:val="single" w:sz="4" w:space="0" w:color="auto"/>
            </w:tcBorders>
          </w:tcPr>
          <w:p w:rsidR="00F544D2" w:rsidRPr="005C614B" w:rsidRDefault="00F544D2">
            <w:pPr>
              <w:spacing w:line="460" w:lineRule="exact"/>
              <w:rPr>
                <w:color w:val="000000" w:themeColor="text1"/>
                <w:sz w:val="22"/>
              </w:rPr>
            </w:pPr>
          </w:p>
        </w:tc>
      </w:tr>
    </w:tbl>
    <w:p w:rsidR="00F544D2" w:rsidRPr="005C614B" w:rsidRDefault="00CD2812">
      <w:pPr>
        <w:spacing w:line="460" w:lineRule="exact"/>
        <w:rPr>
          <w:color w:val="000000" w:themeColor="text1"/>
          <w:sz w:val="22"/>
          <w:szCs w:val="22"/>
        </w:rPr>
      </w:pPr>
      <w:r w:rsidRPr="005C614B">
        <w:rPr>
          <w:rFonts w:hint="eastAsia"/>
          <w:color w:val="000000" w:themeColor="text1"/>
          <w:sz w:val="22"/>
          <w:szCs w:val="22"/>
        </w:rPr>
        <w:t>说明：1、表格可以延续。</w:t>
      </w:r>
    </w:p>
    <w:p w:rsidR="00F544D2" w:rsidRPr="005C614B" w:rsidRDefault="00F544D2">
      <w:pPr>
        <w:rPr>
          <w:color w:val="000000" w:themeColor="text1"/>
        </w:rPr>
      </w:pPr>
    </w:p>
    <w:p w:rsidR="00F544D2" w:rsidRPr="005C614B" w:rsidRDefault="00F544D2">
      <w:pPr>
        <w:rPr>
          <w:color w:val="000000" w:themeColor="text1"/>
        </w:rPr>
      </w:pPr>
    </w:p>
    <w:p w:rsidR="00F544D2" w:rsidRPr="005C614B" w:rsidRDefault="00CD2812">
      <w:pPr>
        <w:autoSpaceDE w:val="0"/>
        <w:autoSpaceDN w:val="0"/>
        <w:adjustRightInd w:val="0"/>
        <w:spacing w:line="460" w:lineRule="atLeast"/>
        <w:rPr>
          <w:rFonts w:cs="Arial"/>
          <w:color w:val="000000" w:themeColor="text1"/>
          <w:sz w:val="22"/>
          <w:lang w:val="zh-CN"/>
        </w:rPr>
      </w:pPr>
      <w:r w:rsidRPr="005C614B">
        <w:rPr>
          <w:rFonts w:cs="Arial" w:hint="eastAsia"/>
          <w:color w:val="000000" w:themeColor="text1"/>
          <w:sz w:val="22"/>
          <w:lang w:val="zh-CN"/>
        </w:rPr>
        <w:t xml:space="preserve">供应商盖章：   </w:t>
      </w:r>
    </w:p>
    <w:p w:rsidR="00F544D2" w:rsidRPr="005C614B" w:rsidRDefault="00CD2812">
      <w:pPr>
        <w:spacing w:line="460" w:lineRule="exact"/>
        <w:rPr>
          <w:color w:val="000000" w:themeColor="text1"/>
          <w:sz w:val="22"/>
          <w:szCs w:val="22"/>
        </w:rPr>
      </w:pPr>
      <w:r w:rsidRPr="005C614B">
        <w:rPr>
          <w:rFonts w:hint="eastAsia"/>
          <w:color w:val="000000" w:themeColor="text1"/>
          <w:sz w:val="22"/>
          <w:szCs w:val="22"/>
        </w:rPr>
        <w:t xml:space="preserve">日 期：         </w:t>
      </w:r>
    </w:p>
    <w:p w:rsidR="00F544D2" w:rsidRPr="005C614B" w:rsidRDefault="00CD2812">
      <w:pPr>
        <w:spacing w:line="460" w:lineRule="exact"/>
        <w:rPr>
          <w:color w:val="000000" w:themeColor="text1"/>
          <w:sz w:val="22"/>
          <w:szCs w:val="22"/>
        </w:rPr>
      </w:pPr>
      <w:r w:rsidRPr="005C614B">
        <w:rPr>
          <w:rFonts w:hint="eastAsia"/>
          <w:color w:val="000000" w:themeColor="text1"/>
          <w:sz w:val="22"/>
          <w:szCs w:val="22"/>
        </w:rPr>
        <w:t xml:space="preserve"> </w:t>
      </w:r>
    </w:p>
    <w:p w:rsidR="00F544D2" w:rsidRPr="005C614B" w:rsidRDefault="00F544D2">
      <w:pPr>
        <w:pStyle w:val="aff5"/>
        <w:rPr>
          <w:color w:val="000000" w:themeColor="text1"/>
        </w:rPr>
      </w:pPr>
    </w:p>
    <w:p w:rsidR="00F544D2" w:rsidRPr="005C614B" w:rsidRDefault="00F544D2">
      <w:pPr>
        <w:rPr>
          <w:color w:val="000000" w:themeColor="text1"/>
        </w:rPr>
      </w:pPr>
    </w:p>
    <w:p w:rsidR="00F544D2" w:rsidRPr="005C614B" w:rsidRDefault="00CD2812">
      <w:pPr>
        <w:rPr>
          <w:b/>
          <w:color w:val="000000" w:themeColor="text1"/>
          <w:sz w:val="32"/>
          <w:lang w:val="zh-CN"/>
        </w:rPr>
      </w:pPr>
      <w:r w:rsidRPr="005C614B">
        <w:rPr>
          <w:rFonts w:hint="eastAsia"/>
          <w:b/>
          <w:color w:val="000000" w:themeColor="text1"/>
          <w:sz w:val="32"/>
          <w:lang w:val="zh-CN"/>
        </w:rPr>
        <w:lastRenderedPageBreak/>
        <w:t>3.11针对本项目拟派人员名单</w:t>
      </w:r>
    </w:p>
    <w:p w:rsidR="00F544D2" w:rsidRPr="005C614B" w:rsidRDefault="00CD2812">
      <w:pPr>
        <w:pStyle w:val="aff5"/>
        <w:ind w:firstLine="723"/>
        <w:rPr>
          <w:rFonts w:ascii="宋体" w:hAnsi="宋体"/>
          <w:b w:val="0"/>
          <w:color w:val="000000" w:themeColor="text1"/>
          <w:sz w:val="36"/>
        </w:rPr>
      </w:pPr>
      <w:r w:rsidRPr="005C614B">
        <w:rPr>
          <w:rFonts w:ascii="宋体" w:hAnsi="宋体" w:hint="eastAsia"/>
          <w:b w:val="0"/>
          <w:color w:val="000000" w:themeColor="text1"/>
          <w:sz w:val="36"/>
          <w:szCs w:val="36"/>
        </w:rPr>
        <w:t>针对本项目拟派人员名单</w:t>
      </w:r>
    </w:p>
    <w:tbl>
      <w:tblPr>
        <w:tblW w:w="0" w:type="auto"/>
        <w:tblInd w:w="94"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734"/>
        <w:gridCol w:w="2520"/>
        <w:gridCol w:w="720"/>
        <w:gridCol w:w="720"/>
        <w:gridCol w:w="720"/>
        <w:gridCol w:w="1080"/>
        <w:gridCol w:w="1080"/>
        <w:gridCol w:w="1651"/>
      </w:tblGrid>
      <w:tr w:rsidR="005C614B" w:rsidRPr="005C614B">
        <w:trPr>
          <w:trHeight w:val="396"/>
        </w:trPr>
        <w:tc>
          <w:tcPr>
            <w:tcW w:w="734" w:type="dxa"/>
            <w:vAlign w:val="center"/>
          </w:tcPr>
          <w:p w:rsidR="00F544D2" w:rsidRPr="005C614B" w:rsidRDefault="00CD2812">
            <w:pPr>
              <w:jc w:val="center"/>
              <w:rPr>
                <w:rFonts w:cs="Arial"/>
                <w:b/>
                <w:bCs/>
                <w:color w:val="000000" w:themeColor="text1"/>
                <w:sz w:val="22"/>
              </w:rPr>
            </w:pPr>
            <w:r w:rsidRPr="005C614B">
              <w:rPr>
                <w:rFonts w:cs="Arial"/>
                <w:b/>
                <w:bCs/>
                <w:color w:val="000000" w:themeColor="text1"/>
                <w:sz w:val="22"/>
              </w:rPr>
              <w:t>姓名</w:t>
            </w:r>
          </w:p>
        </w:tc>
        <w:tc>
          <w:tcPr>
            <w:tcW w:w="2520" w:type="dxa"/>
            <w:vAlign w:val="center"/>
          </w:tcPr>
          <w:p w:rsidR="00F544D2" w:rsidRPr="005C614B" w:rsidRDefault="00CD2812">
            <w:pPr>
              <w:jc w:val="center"/>
              <w:rPr>
                <w:rFonts w:cs="Arial"/>
                <w:b/>
                <w:bCs/>
                <w:color w:val="000000" w:themeColor="text1"/>
                <w:sz w:val="22"/>
              </w:rPr>
            </w:pPr>
            <w:r w:rsidRPr="005C614B">
              <w:rPr>
                <w:rFonts w:cs="Arial"/>
                <w:b/>
                <w:bCs/>
                <w:color w:val="000000" w:themeColor="text1"/>
                <w:sz w:val="22"/>
              </w:rPr>
              <w:t>本项目主要工作</w:t>
            </w:r>
          </w:p>
        </w:tc>
        <w:tc>
          <w:tcPr>
            <w:tcW w:w="720" w:type="dxa"/>
            <w:vAlign w:val="center"/>
          </w:tcPr>
          <w:p w:rsidR="00F544D2" w:rsidRPr="005C614B" w:rsidRDefault="00CD2812">
            <w:pPr>
              <w:jc w:val="center"/>
              <w:rPr>
                <w:rFonts w:cs="Arial"/>
                <w:b/>
                <w:bCs/>
                <w:color w:val="000000" w:themeColor="text1"/>
                <w:sz w:val="22"/>
              </w:rPr>
            </w:pPr>
            <w:r w:rsidRPr="005C614B">
              <w:rPr>
                <w:rFonts w:cs="Arial"/>
                <w:b/>
                <w:bCs/>
                <w:color w:val="000000" w:themeColor="text1"/>
                <w:sz w:val="22"/>
              </w:rPr>
              <w:t>年龄</w:t>
            </w:r>
          </w:p>
        </w:tc>
        <w:tc>
          <w:tcPr>
            <w:tcW w:w="720" w:type="dxa"/>
            <w:vAlign w:val="center"/>
          </w:tcPr>
          <w:p w:rsidR="00F544D2" w:rsidRPr="005C614B" w:rsidRDefault="00CD2812">
            <w:pPr>
              <w:jc w:val="center"/>
              <w:rPr>
                <w:rFonts w:cs="Arial"/>
                <w:b/>
                <w:bCs/>
                <w:color w:val="000000" w:themeColor="text1"/>
                <w:sz w:val="22"/>
              </w:rPr>
            </w:pPr>
            <w:r w:rsidRPr="005C614B">
              <w:rPr>
                <w:rFonts w:cs="Arial"/>
                <w:b/>
                <w:bCs/>
                <w:color w:val="000000" w:themeColor="text1"/>
                <w:sz w:val="22"/>
              </w:rPr>
              <w:t>性别</w:t>
            </w:r>
          </w:p>
        </w:tc>
        <w:tc>
          <w:tcPr>
            <w:tcW w:w="720" w:type="dxa"/>
            <w:vAlign w:val="center"/>
          </w:tcPr>
          <w:p w:rsidR="00F544D2" w:rsidRPr="005C614B" w:rsidRDefault="00CD2812">
            <w:pPr>
              <w:jc w:val="center"/>
              <w:rPr>
                <w:rFonts w:cs="Arial"/>
                <w:b/>
                <w:bCs/>
                <w:color w:val="000000" w:themeColor="text1"/>
                <w:sz w:val="22"/>
              </w:rPr>
            </w:pPr>
            <w:r w:rsidRPr="005C614B">
              <w:rPr>
                <w:rFonts w:cs="Arial"/>
                <w:b/>
                <w:bCs/>
                <w:color w:val="000000" w:themeColor="text1"/>
                <w:sz w:val="22"/>
              </w:rPr>
              <w:t>专业</w:t>
            </w:r>
          </w:p>
        </w:tc>
        <w:tc>
          <w:tcPr>
            <w:tcW w:w="1080" w:type="dxa"/>
            <w:vAlign w:val="center"/>
          </w:tcPr>
          <w:p w:rsidR="00F544D2" w:rsidRPr="005C614B" w:rsidRDefault="00CD2812">
            <w:pPr>
              <w:jc w:val="center"/>
              <w:rPr>
                <w:rFonts w:cs="Arial"/>
                <w:b/>
                <w:bCs/>
                <w:color w:val="000000" w:themeColor="text1"/>
                <w:sz w:val="22"/>
              </w:rPr>
            </w:pPr>
            <w:r w:rsidRPr="005C614B">
              <w:rPr>
                <w:rFonts w:cs="Arial"/>
                <w:b/>
                <w:bCs/>
                <w:color w:val="000000" w:themeColor="text1"/>
                <w:sz w:val="22"/>
              </w:rPr>
              <w:t>专业</w:t>
            </w:r>
          </w:p>
          <w:p w:rsidR="00F544D2" w:rsidRPr="005C614B" w:rsidRDefault="00CD2812">
            <w:pPr>
              <w:jc w:val="center"/>
              <w:rPr>
                <w:rFonts w:cs="Arial"/>
                <w:b/>
                <w:bCs/>
                <w:color w:val="000000" w:themeColor="text1"/>
                <w:sz w:val="22"/>
              </w:rPr>
            </w:pPr>
            <w:r w:rsidRPr="005C614B">
              <w:rPr>
                <w:rFonts w:cs="Arial"/>
                <w:b/>
                <w:bCs/>
                <w:color w:val="000000" w:themeColor="text1"/>
                <w:sz w:val="22"/>
              </w:rPr>
              <w:t>年限</w:t>
            </w:r>
          </w:p>
        </w:tc>
        <w:tc>
          <w:tcPr>
            <w:tcW w:w="1080" w:type="dxa"/>
            <w:vAlign w:val="center"/>
          </w:tcPr>
          <w:p w:rsidR="00F544D2" w:rsidRPr="005C614B" w:rsidRDefault="00CD2812">
            <w:pPr>
              <w:jc w:val="center"/>
              <w:rPr>
                <w:rFonts w:cs="Arial"/>
                <w:b/>
                <w:bCs/>
                <w:color w:val="000000" w:themeColor="text1"/>
                <w:sz w:val="22"/>
              </w:rPr>
            </w:pPr>
            <w:r w:rsidRPr="005C614B">
              <w:rPr>
                <w:rFonts w:cs="Arial"/>
                <w:b/>
                <w:bCs/>
                <w:color w:val="000000" w:themeColor="text1"/>
                <w:sz w:val="22"/>
              </w:rPr>
              <w:t>职务</w:t>
            </w:r>
          </w:p>
          <w:p w:rsidR="00F544D2" w:rsidRPr="005C614B" w:rsidRDefault="00CD2812">
            <w:pPr>
              <w:jc w:val="center"/>
              <w:rPr>
                <w:rFonts w:cs="Arial"/>
                <w:b/>
                <w:bCs/>
                <w:color w:val="000000" w:themeColor="text1"/>
                <w:sz w:val="22"/>
              </w:rPr>
            </w:pPr>
            <w:r w:rsidRPr="005C614B">
              <w:rPr>
                <w:rFonts w:cs="Arial"/>
                <w:b/>
                <w:bCs/>
                <w:color w:val="000000" w:themeColor="text1"/>
                <w:sz w:val="22"/>
              </w:rPr>
              <w:t>和职称</w:t>
            </w:r>
          </w:p>
        </w:tc>
        <w:tc>
          <w:tcPr>
            <w:tcW w:w="1651" w:type="dxa"/>
            <w:vAlign w:val="center"/>
          </w:tcPr>
          <w:p w:rsidR="00F544D2" w:rsidRPr="005C614B" w:rsidRDefault="00CD2812">
            <w:pPr>
              <w:jc w:val="center"/>
              <w:rPr>
                <w:rFonts w:cs="Arial"/>
                <w:b/>
                <w:bCs/>
                <w:color w:val="000000" w:themeColor="text1"/>
                <w:sz w:val="22"/>
              </w:rPr>
            </w:pPr>
            <w:r w:rsidRPr="005C614B">
              <w:rPr>
                <w:rFonts w:cs="Arial"/>
                <w:b/>
                <w:bCs/>
                <w:color w:val="000000" w:themeColor="text1"/>
                <w:sz w:val="22"/>
              </w:rPr>
              <w:t>联系方式</w:t>
            </w:r>
          </w:p>
        </w:tc>
      </w:tr>
      <w:tr w:rsidR="005C614B" w:rsidRPr="005C614B">
        <w:trPr>
          <w:trHeight w:val="396"/>
        </w:trPr>
        <w:tc>
          <w:tcPr>
            <w:tcW w:w="734" w:type="dxa"/>
            <w:vAlign w:val="center"/>
          </w:tcPr>
          <w:p w:rsidR="00F544D2" w:rsidRPr="005C614B" w:rsidRDefault="00F544D2">
            <w:pPr>
              <w:spacing w:line="360" w:lineRule="auto"/>
              <w:jc w:val="center"/>
              <w:rPr>
                <w:rFonts w:cs="Arial"/>
                <w:color w:val="000000" w:themeColor="text1"/>
                <w:sz w:val="22"/>
              </w:rPr>
            </w:pPr>
          </w:p>
        </w:tc>
        <w:tc>
          <w:tcPr>
            <w:tcW w:w="2520" w:type="dxa"/>
            <w:vAlign w:val="center"/>
          </w:tcPr>
          <w:p w:rsidR="00F544D2" w:rsidRPr="005C614B" w:rsidRDefault="00CD2812">
            <w:pPr>
              <w:jc w:val="center"/>
              <w:rPr>
                <w:rFonts w:cs="Arial"/>
                <w:color w:val="000000" w:themeColor="text1"/>
                <w:sz w:val="22"/>
              </w:rPr>
            </w:pPr>
            <w:r w:rsidRPr="005C614B">
              <w:rPr>
                <w:rFonts w:cs="Arial" w:hint="eastAsia"/>
                <w:b/>
                <w:bCs/>
                <w:color w:val="000000" w:themeColor="text1"/>
                <w:sz w:val="22"/>
              </w:rPr>
              <w:t>项目负责人</w:t>
            </w:r>
          </w:p>
        </w:tc>
        <w:tc>
          <w:tcPr>
            <w:tcW w:w="720" w:type="dxa"/>
            <w:vAlign w:val="center"/>
          </w:tcPr>
          <w:p w:rsidR="00F544D2" w:rsidRPr="005C614B" w:rsidRDefault="00F544D2">
            <w:pPr>
              <w:spacing w:line="360" w:lineRule="auto"/>
              <w:jc w:val="center"/>
              <w:rPr>
                <w:rFonts w:cs="Arial"/>
                <w:color w:val="000000" w:themeColor="text1"/>
                <w:sz w:val="22"/>
              </w:rPr>
            </w:pPr>
          </w:p>
        </w:tc>
        <w:tc>
          <w:tcPr>
            <w:tcW w:w="720" w:type="dxa"/>
            <w:vAlign w:val="center"/>
          </w:tcPr>
          <w:p w:rsidR="00F544D2" w:rsidRPr="005C614B" w:rsidRDefault="00F544D2">
            <w:pPr>
              <w:spacing w:line="360" w:lineRule="auto"/>
              <w:jc w:val="center"/>
              <w:rPr>
                <w:rFonts w:cs="Arial"/>
                <w:color w:val="000000" w:themeColor="text1"/>
                <w:sz w:val="22"/>
              </w:rPr>
            </w:pPr>
          </w:p>
        </w:tc>
        <w:tc>
          <w:tcPr>
            <w:tcW w:w="720" w:type="dxa"/>
            <w:vAlign w:val="center"/>
          </w:tcPr>
          <w:p w:rsidR="00F544D2" w:rsidRPr="005C614B" w:rsidRDefault="00F544D2">
            <w:pPr>
              <w:spacing w:line="360" w:lineRule="auto"/>
              <w:jc w:val="center"/>
              <w:rPr>
                <w:rFonts w:cs="Arial"/>
                <w:color w:val="000000" w:themeColor="text1"/>
                <w:sz w:val="22"/>
              </w:rPr>
            </w:pPr>
          </w:p>
        </w:tc>
        <w:tc>
          <w:tcPr>
            <w:tcW w:w="1080" w:type="dxa"/>
            <w:vAlign w:val="center"/>
          </w:tcPr>
          <w:p w:rsidR="00F544D2" w:rsidRPr="005C614B" w:rsidRDefault="00F544D2">
            <w:pPr>
              <w:spacing w:line="360" w:lineRule="auto"/>
              <w:jc w:val="center"/>
              <w:rPr>
                <w:rFonts w:cs="Arial"/>
                <w:color w:val="000000" w:themeColor="text1"/>
                <w:sz w:val="22"/>
              </w:rPr>
            </w:pPr>
          </w:p>
        </w:tc>
        <w:tc>
          <w:tcPr>
            <w:tcW w:w="1080" w:type="dxa"/>
            <w:vAlign w:val="center"/>
          </w:tcPr>
          <w:p w:rsidR="00F544D2" w:rsidRPr="005C614B" w:rsidRDefault="00F544D2">
            <w:pPr>
              <w:pStyle w:val="afa"/>
              <w:spacing w:line="360" w:lineRule="auto"/>
              <w:ind w:left="6000"/>
              <w:jc w:val="center"/>
              <w:rPr>
                <w:rFonts w:cs="Arial"/>
                <w:color w:val="000000" w:themeColor="text1"/>
                <w:sz w:val="22"/>
              </w:rPr>
            </w:pPr>
          </w:p>
        </w:tc>
        <w:tc>
          <w:tcPr>
            <w:tcW w:w="1651" w:type="dxa"/>
            <w:vAlign w:val="center"/>
          </w:tcPr>
          <w:p w:rsidR="00F544D2" w:rsidRPr="005C614B" w:rsidRDefault="00F544D2">
            <w:pPr>
              <w:spacing w:line="360" w:lineRule="auto"/>
              <w:jc w:val="center"/>
              <w:rPr>
                <w:rFonts w:cs="Arial"/>
                <w:color w:val="000000" w:themeColor="text1"/>
                <w:sz w:val="22"/>
              </w:rPr>
            </w:pPr>
          </w:p>
        </w:tc>
      </w:tr>
      <w:tr w:rsidR="005C614B" w:rsidRPr="005C614B">
        <w:trPr>
          <w:trHeight w:val="396"/>
        </w:trPr>
        <w:tc>
          <w:tcPr>
            <w:tcW w:w="734" w:type="dxa"/>
            <w:vAlign w:val="center"/>
          </w:tcPr>
          <w:p w:rsidR="00F544D2" w:rsidRPr="005C614B" w:rsidRDefault="00F544D2">
            <w:pPr>
              <w:spacing w:line="360" w:lineRule="auto"/>
              <w:rPr>
                <w:rFonts w:cs="Arial"/>
                <w:color w:val="000000" w:themeColor="text1"/>
                <w:sz w:val="22"/>
              </w:rPr>
            </w:pPr>
          </w:p>
        </w:tc>
        <w:tc>
          <w:tcPr>
            <w:tcW w:w="2520" w:type="dxa"/>
            <w:vAlign w:val="center"/>
          </w:tcPr>
          <w:p w:rsidR="00F544D2" w:rsidRPr="005C614B" w:rsidRDefault="00F544D2">
            <w:pPr>
              <w:spacing w:line="360" w:lineRule="auto"/>
              <w:rPr>
                <w:rFonts w:cs="Arial"/>
                <w:color w:val="000000" w:themeColor="text1"/>
                <w:sz w:val="22"/>
              </w:rPr>
            </w:pPr>
          </w:p>
        </w:tc>
        <w:tc>
          <w:tcPr>
            <w:tcW w:w="720" w:type="dxa"/>
            <w:vAlign w:val="center"/>
          </w:tcPr>
          <w:p w:rsidR="00F544D2" w:rsidRPr="005C614B" w:rsidRDefault="00F544D2">
            <w:pPr>
              <w:spacing w:line="360" w:lineRule="auto"/>
              <w:rPr>
                <w:rFonts w:cs="Arial"/>
                <w:color w:val="000000" w:themeColor="text1"/>
                <w:sz w:val="22"/>
              </w:rPr>
            </w:pPr>
          </w:p>
        </w:tc>
        <w:tc>
          <w:tcPr>
            <w:tcW w:w="720" w:type="dxa"/>
            <w:vAlign w:val="center"/>
          </w:tcPr>
          <w:p w:rsidR="00F544D2" w:rsidRPr="005C614B" w:rsidRDefault="00F544D2">
            <w:pPr>
              <w:spacing w:line="360" w:lineRule="auto"/>
              <w:rPr>
                <w:rFonts w:cs="Arial"/>
                <w:color w:val="000000" w:themeColor="text1"/>
                <w:sz w:val="22"/>
              </w:rPr>
            </w:pPr>
          </w:p>
        </w:tc>
        <w:tc>
          <w:tcPr>
            <w:tcW w:w="720" w:type="dxa"/>
            <w:vAlign w:val="center"/>
          </w:tcPr>
          <w:p w:rsidR="00F544D2" w:rsidRPr="005C614B" w:rsidRDefault="00F544D2">
            <w:pPr>
              <w:spacing w:line="360" w:lineRule="auto"/>
              <w:rPr>
                <w:rFonts w:cs="Arial"/>
                <w:color w:val="000000" w:themeColor="text1"/>
                <w:sz w:val="22"/>
              </w:rPr>
            </w:pPr>
          </w:p>
        </w:tc>
        <w:tc>
          <w:tcPr>
            <w:tcW w:w="1080" w:type="dxa"/>
            <w:vAlign w:val="center"/>
          </w:tcPr>
          <w:p w:rsidR="00F544D2" w:rsidRPr="005C614B" w:rsidRDefault="00F544D2">
            <w:pPr>
              <w:spacing w:line="360" w:lineRule="auto"/>
              <w:rPr>
                <w:rFonts w:cs="Arial"/>
                <w:color w:val="000000" w:themeColor="text1"/>
                <w:sz w:val="22"/>
              </w:rPr>
            </w:pPr>
          </w:p>
        </w:tc>
        <w:tc>
          <w:tcPr>
            <w:tcW w:w="1080" w:type="dxa"/>
            <w:vAlign w:val="center"/>
          </w:tcPr>
          <w:p w:rsidR="00F544D2" w:rsidRPr="005C614B" w:rsidRDefault="00F544D2">
            <w:pPr>
              <w:spacing w:line="360" w:lineRule="auto"/>
              <w:rPr>
                <w:rFonts w:cs="Arial"/>
                <w:color w:val="000000" w:themeColor="text1"/>
                <w:sz w:val="22"/>
              </w:rPr>
            </w:pPr>
          </w:p>
        </w:tc>
        <w:tc>
          <w:tcPr>
            <w:tcW w:w="1651" w:type="dxa"/>
            <w:vAlign w:val="center"/>
          </w:tcPr>
          <w:p w:rsidR="00F544D2" w:rsidRPr="005C614B" w:rsidRDefault="00F544D2">
            <w:pPr>
              <w:spacing w:line="360" w:lineRule="auto"/>
              <w:rPr>
                <w:rFonts w:cs="Arial"/>
                <w:color w:val="000000" w:themeColor="text1"/>
                <w:sz w:val="22"/>
              </w:rPr>
            </w:pPr>
          </w:p>
        </w:tc>
      </w:tr>
      <w:tr w:rsidR="005C614B" w:rsidRPr="005C614B">
        <w:trPr>
          <w:trHeight w:val="396"/>
        </w:trPr>
        <w:tc>
          <w:tcPr>
            <w:tcW w:w="734" w:type="dxa"/>
            <w:vAlign w:val="center"/>
          </w:tcPr>
          <w:p w:rsidR="00F544D2" w:rsidRPr="005C614B" w:rsidRDefault="00F544D2">
            <w:pPr>
              <w:spacing w:line="360" w:lineRule="auto"/>
              <w:rPr>
                <w:rFonts w:cs="Arial"/>
                <w:color w:val="000000" w:themeColor="text1"/>
                <w:sz w:val="22"/>
              </w:rPr>
            </w:pPr>
          </w:p>
        </w:tc>
        <w:tc>
          <w:tcPr>
            <w:tcW w:w="2520" w:type="dxa"/>
            <w:vAlign w:val="center"/>
          </w:tcPr>
          <w:p w:rsidR="00F544D2" w:rsidRPr="005C614B" w:rsidRDefault="00F544D2">
            <w:pPr>
              <w:spacing w:line="360" w:lineRule="auto"/>
              <w:rPr>
                <w:rFonts w:cs="Arial"/>
                <w:color w:val="000000" w:themeColor="text1"/>
                <w:sz w:val="22"/>
              </w:rPr>
            </w:pPr>
          </w:p>
        </w:tc>
        <w:tc>
          <w:tcPr>
            <w:tcW w:w="720" w:type="dxa"/>
            <w:vAlign w:val="center"/>
          </w:tcPr>
          <w:p w:rsidR="00F544D2" w:rsidRPr="005C614B" w:rsidRDefault="00F544D2">
            <w:pPr>
              <w:spacing w:line="360" w:lineRule="auto"/>
              <w:rPr>
                <w:rFonts w:cs="Arial"/>
                <w:color w:val="000000" w:themeColor="text1"/>
                <w:sz w:val="22"/>
              </w:rPr>
            </w:pPr>
          </w:p>
        </w:tc>
        <w:tc>
          <w:tcPr>
            <w:tcW w:w="720" w:type="dxa"/>
            <w:vAlign w:val="center"/>
          </w:tcPr>
          <w:p w:rsidR="00F544D2" w:rsidRPr="005C614B" w:rsidRDefault="00F544D2">
            <w:pPr>
              <w:spacing w:line="360" w:lineRule="auto"/>
              <w:rPr>
                <w:rFonts w:cs="Arial"/>
                <w:color w:val="000000" w:themeColor="text1"/>
                <w:sz w:val="22"/>
              </w:rPr>
            </w:pPr>
          </w:p>
        </w:tc>
        <w:tc>
          <w:tcPr>
            <w:tcW w:w="720" w:type="dxa"/>
            <w:vAlign w:val="center"/>
          </w:tcPr>
          <w:p w:rsidR="00F544D2" w:rsidRPr="005C614B" w:rsidRDefault="00F544D2">
            <w:pPr>
              <w:spacing w:line="360" w:lineRule="auto"/>
              <w:rPr>
                <w:rFonts w:cs="Arial"/>
                <w:color w:val="000000" w:themeColor="text1"/>
                <w:sz w:val="22"/>
              </w:rPr>
            </w:pPr>
          </w:p>
        </w:tc>
        <w:tc>
          <w:tcPr>
            <w:tcW w:w="1080" w:type="dxa"/>
            <w:vAlign w:val="center"/>
          </w:tcPr>
          <w:p w:rsidR="00F544D2" w:rsidRPr="005C614B" w:rsidRDefault="00F544D2">
            <w:pPr>
              <w:spacing w:line="360" w:lineRule="auto"/>
              <w:rPr>
                <w:rFonts w:cs="Arial"/>
                <w:color w:val="000000" w:themeColor="text1"/>
                <w:sz w:val="22"/>
              </w:rPr>
            </w:pPr>
          </w:p>
        </w:tc>
        <w:tc>
          <w:tcPr>
            <w:tcW w:w="1080" w:type="dxa"/>
            <w:vAlign w:val="center"/>
          </w:tcPr>
          <w:p w:rsidR="00F544D2" w:rsidRPr="005C614B" w:rsidRDefault="00F544D2">
            <w:pPr>
              <w:spacing w:line="360" w:lineRule="auto"/>
              <w:rPr>
                <w:rFonts w:cs="Arial"/>
                <w:color w:val="000000" w:themeColor="text1"/>
                <w:sz w:val="22"/>
              </w:rPr>
            </w:pPr>
          </w:p>
        </w:tc>
        <w:tc>
          <w:tcPr>
            <w:tcW w:w="1651" w:type="dxa"/>
            <w:vAlign w:val="center"/>
          </w:tcPr>
          <w:p w:rsidR="00F544D2" w:rsidRPr="005C614B" w:rsidRDefault="00F544D2">
            <w:pPr>
              <w:spacing w:line="360" w:lineRule="auto"/>
              <w:rPr>
                <w:rFonts w:cs="Arial"/>
                <w:color w:val="000000" w:themeColor="text1"/>
                <w:sz w:val="22"/>
              </w:rPr>
            </w:pPr>
          </w:p>
        </w:tc>
      </w:tr>
      <w:tr w:rsidR="005C614B" w:rsidRPr="005C614B">
        <w:trPr>
          <w:trHeight w:val="396"/>
        </w:trPr>
        <w:tc>
          <w:tcPr>
            <w:tcW w:w="734" w:type="dxa"/>
            <w:vAlign w:val="center"/>
          </w:tcPr>
          <w:p w:rsidR="00F544D2" w:rsidRPr="005C614B" w:rsidRDefault="00F544D2">
            <w:pPr>
              <w:spacing w:line="360" w:lineRule="auto"/>
              <w:rPr>
                <w:rFonts w:cs="Arial"/>
                <w:color w:val="000000" w:themeColor="text1"/>
                <w:sz w:val="22"/>
              </w:rPr>
            </w:pPr>
          </w:p>
        </w:tc>
        <w:tc>
          <w:tcPr>
            <w:tcW w:w="2520" w:type="dxa"/>
            <w:vAlign w:val="center"/>
          </w:tcPr>
          <w:p w:rsidR="00F544D2" w:rsidRPr="005C614B" w:rsidRDefault="00F544D2">
            <w:pPr>
              <w:spacing w:line="360" w:lineRule="auto"/>
              <w:rPr>
                <w:rFonts w:cs="Arial"/>
                <w:color w:val="000000" w:themeColor="text1"/>
                <w:sz w:val="22"/>
              </w:rPr>
            </w:pPr>
          </w:p>
        </w:tc>
        <w:tc>
          <w:tcPr>
            <w:tcW w:w="720" w:type="dxa"/>
            <w:vAlign w:val="center"/>
          </w:tcPr>
          <w:p w:rsidR="00F544D2" w:rsidRPr="005C614B" w:rsidRDefault="00F544D2">
            <w:pPr>
              <w:spacing w:line="360" w:lineRule="auto"/>
              <w:rPr>
                <w:rFonts w:cs="Arial"/>
                <w:color w:val="000000" w:themeColor="text1"/>
                <w:sz w:val="22"/>
              </w:rPr>
            </w:pPr>
          </w:p>
        </w:tc>
        <w:tc>
          <w:tcPr>
            <w:tcW w:w="720" w:type="dxa"/>
            <w:vAlign w:val="center"/>
          </w:tcPr>
          <w:p w:rsidR="00F544D2" w:rsidRPr="005C614B" w:rsidRDefault="00F544D2">
            <w:pPr>
              <w:spacing w:line="360" w:lineRule="auto"/>
              <w:rPr>
                <w:rFonts w:cs="Arial"/>
                <w:color w:val="000000" w:themeColor="text1"/>
                <w:sz w:val="22"/>
              </w:rPr>
            </w:pPr>
          </w:p>
        </w:tc>
        <w:tc>
          <w:tcPr>
            <w:tcW w:w="720" w:type="dxa"/>
            <w:vAlign w:val="center"/>
          </w:tcPr>
          <w:p w:rsidR="00F544D2" w:rsidRPr="005C614B" w:rsidRDefault="00F544D2">
            <w:pPr>
              <w:spacing w:line="360" w:lineRule="auto"/>
              <w:rPr>
                <w:rFonts w:cs="Arial"/>
                <w:color w:val="000000" w:themeColor="text1"/>
                <w:sz w:val="22"/>
              </w:rPr>
            </w:pPr>
          </w:p>
        </w:tc>
        <w:tc>
          <w:tcPr>
            <w:tcW w:w="1080" w:type="dxa"/>
            <w:vAlign w:val="center"/>
          </w:tcPr>
          <w:p w:rsidR="00F544D2" w:rsidRPr="005C614B" w:rsidRDefault="00F544D2">
            <w:pPr>
              <w:spacing w:line="360" w:lineRule="auto"/>
              <w:rPr>
                <w:rFonts w:cs="Arial"/>
                <w:color w:val="000000" w:themeColor="text1"/>
                <w:sz w:val="22"/>
              </w:rPr>
            </w:pPr>
          </w:p>
        </w:tc>
        <w:tc>
          <w:tcPr>
            <w:tcW w:w="1080" w:type="dxa"/>
            <w:vAlign w:val="center"/>
          </w:tcPr>
          <w:p w:rsidR="00F544D2" w:rsidRPr="005C614B" w:rsidRDefault="00F544D2">
            <w:pPr>
              <w:spacing w:line="360" w:lineRule="auto"/>
              <w:rPr>
                <w:rFonts w:cs="Arial"/>
                <w:color w:val="000000" w:themeColor="text1"/>
                <w:sz w:val="22"/>
              </w:rPr>
            </w:pPr>
          </w:p>
        </w:tc>
        <w:tc>
          <w:tcPr>
            <w:tcW w:w="1651" w:type="dxa"/>
            <w:vAlign w:val="center"/>
          </w:tcPr>
          <w:p w:rsidR="00F544D2" w:rsidRPr="005C614B" w:rsidRDefault="00F544D2">
            <w:pPr>
              <w:spacing w:line="360" w:lineRule="auto"/>
              <w:rPr>
                <w:rFonts w:cs="Arial"/>
                <w:color w:val="000000" w:themeColor="text1"/>
                <w:sz w:val="22"/>
              </w:rPr>
            </w:pPr>
          </w:p>
        </w:tc>
      </w:tr>
      <w:tr w:rsidR="005C614B" w:rsidRPr="005C614B">
        <w:trPr>
          <w:trHeight w:val="396"/>
        </w:trPr>
        <w:tc>
          <w:tcPr>
            <w:tcW w:w="734" w:type="dxa"/>
            <w:vAlign w:val="center"/>
          </w:tcPr>
          <w:p w:rsidR="00F544D2" w:rsidRPr="005C614B" w:rsidRDefault="00F544D2">
            <w:pPr>
              <w:spacing w:line="360" w:lineRule="auto"/>
              <w:rPr>
                <w:rFonts w:cs="Arial"/>
                <w:color w:val="000000" w:themeColor="text1"/>
                <w:sz w:val="22"/>
              </w:rPr>
            </w:pPr>
          </w:p>
        </w:tc>
        <w:tc>
          <w:tcPr>
            <w:tcW w:w="2520" w:type="dxa"/>
            <w:vAlign w:val="center"/>
          </w:tcPr>
          <w:p w:rsidR="00F544D2" w:rsidRPr="005C614B" w:rsidRDefault="00F544D2">
            <w:pPr>
              <w:spacing w:line="360" w:lineRule="auto"/>
              <w:rPr>
                <w:rFonts w:cs="Arial"/>
                <w:color w:val="000000" w:themeColor="text1"/>
                <w:sz w:val="22"/>
              </w:rPr>
            </w:pPr>
          </w:p>
        </w:tc>
        <w:tc>
          <w:tcPr>
            <w:tcW w:w="720" w:type="dxa"/>
            <w:vAlign w:val="center"/>
          </w:tcPr>
          <w:p w:rsidR="00F544D2" w:rsidRPr="005C614B" w:rsidRDefault="00F544D2">
            <w:pPr>
              <w:spacing w:line="360" w:lineRule="auto"/>
              <w:rPr>
                <w:rFonts w:cs="Arial"/>
                <w:color w:val="000000" w:themeColor="text1"/>
                <w:sz w:val="22"/>
              </w:rPr>
            </w:pPr>
          </w:p>
        </w:tc>
        <w:tc>
          <w:tcPr>
            <w:tcW w:w="720" w:type="dxa"/>
            <w:vAlign w:val="center"/>
          </w:tcPr>
          <w:p w:rsidR="00F544D2" w:rsidRPr="005C614B" w:rsidRDefault="00F544D2">
            <w:pPr>
              <w:spacing w:line="360" w:lineRule="auto"/>
              <w:rPr>
                <w:rFonts w:cs="Arial"/>
                <w:color w:val="000000" w:themeColor="text1"/>
                <w:sz w:val="22"/>
              </w:rPr>
            </w:pPr>
          </w:p>
        </w:tc>
        <w:tc>
          <w:tcPr>
            <w:tcW w:w="720" w:type="dxa"/>
            <w:vAlign w:val="center"/>
          </w:tcPr>
          <w:p w:rsidR="00F544D2" w:rsidRPr="005C614B" w:rsidRDefault="00F544D2">
            <w:pPr>
              <w:spacing w:line="360" w:lineRule="auto"/>
              <w:rPr>
                <w:rFonts w:cs="Arial"/>
                <w:color w:val="000000" w:themeColor="text1"/>
                <w:sz w:val="22"/>
              </w:rPr>
            </w:pPr>
          </w:p>
        </w:tc>
        <w:tc>
          <w:tcPr>
            <w:tcW w:w="1080" w:type="dxa"/>
            <w:vAlign w:val="center"/>
          </w:tcPr>
          <w:p w:rsidR="00F544D2" w:rsidRPr="005C614B" w:rsidRDefault="00F544D2">
            <w:pPr>
              <w:spacing w:line="360" w:lineRule="auto"/>
              <w:rPr>
                <w:rFonts w:cs="Arial"/>
                <w:color w:val="000000" w:themeColor="text1"/>
                <w:sz w:val="22"/>
              </w:rPr>
            </w:pPr>
          </w:p>
        </w:tc>
        <w:tc>
          <w:tcPr>
            <w:tcW w:w="1080" w:type="dxa"/>
            <w:vAlign w:val="center"/>
          </w:tcPr>
          <w:p w:rsidR="00F544D2" w:rsidRPr="005C614B" w:rsidRDefault="00F544D2">
            <w:pPr>
              <w:spacing w:line="360" w:lineRule="auto"/>
              <w:rPr>
                <w:rFonts w:cs="Arial"/>
                <w:color w:val="000000" w:themeColor="text1"/>
                <w:sz w:val="22"/>
              </w:rPr>
            </w:pPr>
          </w:p>
        </w:tc>
        <w:tc>
          <w:tcPr>
            <w:tcW w:w="1651" w:type="dxa"/>
            <w:vAlign w:val="center"/>
          </w:tcPr>
          <w:p w:rsidR="00F544D2" w:rsidRPr="005C614B" w:rsidRDefault="00F544D2">
            <w:pPr>
              <w:spacing w:line="360" w:lineRule="auto"/>
              <w:rPr>
                <w:rFonts w:cs="Arial"/>
                <w:color w:val="000000" w:themeColor="text1"/>
                <w:sz w:val="22"/>
              </w:rPr>
            </w:pPr>
          </w:p>
        </w:tc>
      </w:tr>
      <w:tr w:rsidR="005C614B" w:rsidRPr="005C614B">
        <w:trPr>
          <w:trHeight w:val="396"/>
        </w:trPr>
        <w:tc>
          <w:tcPr>
            <w:tcW w:w="734" w:type="dxa"/>
            <w:vAlign w:val="center"/>
          </w:tcPr>
          <w:p w:rsidR="00F544D2" w:rsidRPr="005C614B" w:rsidRDefault="00F544D2">
            <w:pPr>
              <w:spacing w:line="360" w:lineRule="auto"/>
              <w:rPr>
                <w:rFonts w:cs="Arial"/>
                <w:color w:val="000000" w:themeColor="text1"/>
                <w:sz w:val="22"/>
              </w:rPr>
            </w:pPr>
          </w:p>
        </w:tc>
        <w:tc>
          <w:tcPr>
            <w:tcW w:w="2520" w:type="dxa"/>
            <w:vAlign w:val="center"/>
          </w:tcPr>
          <w:p w:rsidR="00F544D2" w:rsidRPr="005C614B" w:rsidRDefault="00F544D2">
            <w:pPr>
              <w:spacing w:line="360" w:lineRule="auto"/>
              <w:rPr>
                <w:rFonts w:cs="Arial"/>
                <w:color w:val="000000" w:themeColor="text1"/>
                <w:sz w:val="22"/>
              </w:rPr>
            </w:pPr>
          </w:p>
        </w:tc>
        <w:tc>
          <w:tcPr>
            <w:tcW w:w="720" w:type="dxa"/>
            <w:vAlign w:val="center"/>
          </w:tcPr>
          <w:p w:rsidR="00F544D2" w:rsidRPr="005C614B" w:rsidRDefault="00F544D2">
            <w:pPr>
              <w:spacing w:line="360" w:lineRule="auto"/>
              <w:rPr>
                <w:rFonts w:cs="Arial"/>
                <w:color w:val="000000" w:themeColor="text1"/>
                <w:sz w:val="22"/>
              </w:rPr>
            </w:pPr>
          </w:p>
        </w:tc>
        <w:tc>
          <w:tcPr>
            <w:tcW w:w="720" w:type="dxa"/>
            <w:vAlign w:val="center"/>
          </w:tcPr>
          <w:p w:rsidR="00F544D2" w:rsidRPr="005C614B" w:rsidRDefault="00F544D2">
            <w:pPr>
              <w:spacing w:line="360" w:lineRule="auto"/>
              <w:rPr>
                <w:rFonts w:cs="Arial"/>
                <w:color w:val="000000" w:themeColor="text1"/>
                <w:sz w:val="22"/>
              </w:rPr>
            </w:pPr>
          </w:p>
        </w:tc>
        <w:tc>
          <w:tcPr>
            <w:tcW w:w="720" w:type="dxa"/>
            <w:vAlign w:val="center"/>
          </w:tcPr>
          <w:p w:rsidR="00F544D2" w:rsidRPr="005C614B" w:rsidRDefault="00F544D2">
            <w:pPr>
              <w:spacing w:line="360" w:lineRule="auto"/>
              <w:rPr>
                <w:rFonts w:cs="Arial"/>
                <w:color w:val="000000" w:themeColor="text1"/>
                <w:sz w:val="22"/>
              </w:rPr>
            </w:pPr>
          </w:p>
        </w:tc>
        <w:tc>
          <w:tcPr>
            <w:tcW w:w="1080" w:type="dxa"/>
            <w:vAlign w:val="center"/>
          </w:tcPr>
          <w:p w:rsidR="00F544D2" w:rsidRPr="005C614B" w:rsidRDefault="00F544D2">
            <w:pPr>
              <w:spacing w:line="360" w:lineRule="auto"/>
              <w:rPr>
                <w:rFonts w:cs="Arial"/>
                <w:color w:val="000000" w:themeColor="text1"/>
                <w:sz w:val="22"/>
              </w:rPr>
            </w:pPr>
          </w:p>
        </w:tc>
        <w:tc>
          <w:tcPr>
            <w:tcW w:w="1080" w:type="dxa"/>
            <w:vAlign w:val="center"/>
          </w:tcPr>
          <w:p w:rsidR="00F544D2" w:rsidRPr="005C614B" w:rsidRDefault="00F544D2">
            <w:pPr>
              <w:spacing w:line="360" w:lineRule="auto"/>
              <w:rPr>
                <w:rFonts w:cs="Arial"/>
                <w:color w:val="000000" w:themeColor="text1"/>
                <w:sz w:val="22"/>
              </w:rPr>
            </w:pPr>
          </w:p>
        </w:tc>
        <w:tc>
          <w:tcPr>
            <w:tcW w:w="1651" w:type="dxa"/>
            <w:vAlign w:val="center"/>
          </w:tcPr>
          <w:p w:rsidR="00F544D2" w:rsidRPr="005C614B" w:rsidRDefault="00F544D2">
            <w:pPr>
              <w:spacing w:line="360" w:lineRule="auto"/>
              <w:rPr>
                <w:rFonts w:cs="Arial"/>
                <w:color w:val="000000" w:themeColor="text1"/>
                <w:sz w:val="22"/>
              </w:rPr>
            </w:pPr>
          </w:p>
        </w:tc>
      </w:tr>
      <w:tr w:rsidR="005C614B" w:rsidRPr="005C614B">
        <w:trPr>
          <w:trHeight w:val="396"/>
        </w:trPr>
        <w:tc>
          <w:tcPr>
            <w:tcW w:w="734" w:type="dxa"/>
            <w:vAlign w:val="center"/>
          </w:tcPr>
          <w:p w:rsidR="00F544D2" w:rsidRPr="005C614B" w:rsidRDefault="00F544D2">
            <w:pPr>
              <w:spacing w:line="360" w:lineRule="auto"/>
              <w:rPr>
                <w:rFonts w:cs="Arial"/>
                <w:color w:val="000000" w:themeColor="text1"/>
                <w:sz w:val="22"/>
              </w:rPr>
            </w:pPr>
          </w:p>
        </w:tc>
        <w:tc>
          <w:tcPr>
            <w:tcW w:w="2520" w:type="dxa"/>
            <w:vAlign w:val="center"/>
          </w:tcPr>
          <w:p w:rsidR="00F544D2" w:rsidRPr="005C614B" w:rsidRDefault="00F544D2">
            <w:pPr>
              <w:spacing w:line="360" w:lineRule="auto"/>
              <w:rPr>
                <w:rFonts w:cs="Arial"/>
                <w:color w:val="000000" w:themeColor="text1"/>
                <w:sz w:val="22"/>
              </w:rPr>
            </w:pPr>
          </w:p>
        </w:tc>
        <w:tc>
          <w:tcPr>
            <w:tcW w:w="720" w:type="dxa"/>
            <w:vAlign w:val="center"/>
          </w:tcPr>
          <w:p w:rsidR="00F544D2" w:rsidRPr="005C614B" w:rsidRDefault="00F544D2">
            <w:pPr>
              <w:spacing w:line="360" w:lineRule="auto"/>
              <w:rPr>
                <w:rFonts w:cs="Arial"/>
                <w:color w:val="000000" w:themeColor="text1"/>
                <w:sz w:val="22"/>
              </w:rPr>
            </w:pPr>
          </w:p>
        </w:tc>
        <w:tc>
          <w:tcPr>
            <w:tcW w:w="720" w:type="dxa"/>
            <w:vAlign w:val="center"/>
          </w:tcPr>
          <w:p w:rsidR="00F544D2" w:rsidRPr="005C614B" w:rsidRDefault="00F544D2">
            <w:pPr>
              <w:spacing w:line="360" w:lineRule="auto"/>
              <w:rPr>
                <w:rFonts w:cs="Arial"/>
                <w:color w:val="000000" w:themeColor="text1"/>
                <w:sz w:val="22"/>
              </w:rPr>
            </w:pPr>
          </w:p>
        </w:tc>
        <w:tc>
          <w:tcPr>
            <w:tcW w:w="720" w:type="dxa"/>
            <w:vAlign w:val="center"/>
          </w:tcPr>
          <w:p w:rsidR="00F544D2" w:rsidRPr="005C614B" w:rsidRDefault="00F544D2">
            <w:pPr>
              <w:spacing w:line="360" w:lineRule="auto"/>
              <w:rPr>
                <w:rFonts w:cs="Arial"/>
                <w:color w:val="000000" w:themeColor="text1"/>
                <w:sz w:val="22"/>
              </w:rPr>
            </w:pPr>
          </w:p>
        </w:tc>
        <w:tc>
          <w:tcPr>
            <w:tcW w:w="1080" w:type="dxa"/>
            <w:vAlign w:val="center"/>
          </w:tcPr>
          <w:p w:rsidR="00F544D2" w:rsidRPr="005C614B" w:rsidRDefault="00F544D2">
            <w:pPr>
              <w:spacing w:line="360" w:lineRule="auto"/>
              <w:rPr>
                <w:rFonts w:cs="Arial"/>
                <w:color w:val="000000" w:themeColor="text1"/>
                <w:sz w:val="22"/>
              </w:rPr>
            </w:pPr>
          </w:p>
        </w:tc>
        <w:tc>
          <w:tcPr>
            <w:tcW w:w="1080" w:type="dxa"/>
            <w:vAlign w:val="center"/>
          </w:tcPr>
          <w:p w:rsidR="00F544D2" w:rsidRPr="005C614B" w:rsidRDefault="00F544D2">
            <w:pPr>
              <w:spacing w:line="360" w:lineRule="auto"/>
              <w:rPr>
                <w:rFonts w:cs="Arial"/>
                <w:color w:val="000000" w:themeColor="text1"/>
                <w:sz w:val="22"/>
              </w:rPr>
            </w:pPr>
          </w:p>
        </w:tc>
        <w:tc>
          <w:tcPr>
            <w:tcW w:w="1651" w:type="dxa"/>
            <w:vAlign w:val="center"/>
          </w:tcPr>
          <w:p w:rsidR="00F544D2" w:rsidRPr="005C614B" w:rsidRDefault="00F544D2">
            <w:pPr>
              <w:spacing w:line="360" w:lineRule="auto"/>
              <w:rPr>
                <w:rFonts w:cs="Arial"/>
                <w:color w:val="000000" w:themeColor="text1"/>
                <w:sz w:val="22"/>
              </w:rPr>
            </w:pPr>
          </w:p>
        </w:tc>
      </w:tr>
      <w:tr w:rsidR="005C614B" w:rsidRPr="005C614B">
        <w:trPr>
          <w:trHeight w:val="396"/>
        </w:trPr>
        <w:tc>
          <w:tcPr>
            <w:tcW w:w="734" w:type="dxa"/>
            <w:vAlign w:val="center"/>
          </w:tcPr>
          <w:p w:rsidR="00F544D2" w:rsidRPr="005C614B" w:rsidRDefault="00F544D2">
            <w:pPr>
              <w:spacing w:line="360" w:lineRule="auto"/>
              <w:rPr>
                <w:rFonts w:cs="Arial"/>
                <w:color w:val="000000" w:themeColor="text1"/>
                <w:sz w:val="22"/>
              </w:rPr>
            </w:pPr>
          </w:p>
        </w:tc>
        <w:tc>
          <w:tcPr>
            <w:tcW w:w="2520" w:type="dxa"/>
            <w:vAlign w:val="center"/>
          </w:tcPr>
          <w:p w:rsidR="00F544D2" w:rsidRPr="005C614B" w:rsidRDefault="00F544D2">
            <w:pPr>
              <w:spacing w:line="360" w:lineRule="auto"/>
              <w:rPr>
                <w:rFonts w:cs="Arial"/>
                <w:color w:val="000000" w:themeColor="text1"/>
                <w:sz w:val="22"/>
              </w:rPr>
            </w:pPr>
          </w:p>
        </w:tc>
        <w:tc>
          <w:tcPr>
            <w:tcW w:w="720" w:type="dxa"/>
            <w:vAlign w:val="center"/>
          </w:tcPr>
          <w:p w:rsidR="00F544D2" w:rsidRPr="005C614B" w:rsidRDefault="00F544D2">
            <w:pPr>
              <w:spacing w:line="360" w:lineRule="auto"/>
              <w:rPr>
                <w:rFonts w:cs="Arial"/>
                <w:color w:val="000000" w:themeColor="text1"/>
                <w:sz w:val="22"/>
              </w:rPr>
            </w:pPr>
          </w:p>
        </w:tc>
        <w:tc>
          <w:tcPr>
            <w:tcW w:w="720" w:type="dxa"/>
            <w:vAlign w:val="center"/>
          </w:tcPr>
          <w:p w:rsidR="00F544D2" w:rsidRPr="005C614B" w:rsidRDefault="00F544D2">
            <w:pPr>
              <w:spacing w:line="360" w:lineRule="auto"/>
              <w:rPr>
                <w:rFonts w:cs="Arial"/>
                <w:color w:val="000000" w:themeColor="text1"/>
                <w:sz w:val="22"/>
              </w:rPr>
            </w:pPr>
          </w:p>
        </w:tc>
        <w:tc>
          <w:tcPr>
            <w:tcW w:w="720" w:type="dxa"/>
            <w:vAlign w:val="center"/>
          </w:tcPr>
          <w:p w:rsidR="00F544D2" w:rsidRPr="005C614B" w:rsidRDefault="00F544D2">
            <w:pPr>
              <w:spacing w:line="360" w:lineRule="auto"/>
              <w:rPr>
                <w:rFonts w:cs="Arial"/>
                <w:color w:val="000000" w:themeColor="text1"/>
                <w:sz w:val="22"/>
              </w:rPr>
            </w:pPr>
          </w:p>
        </w:tc>
        <w:tc>
          <w:tcPr>
            <w:tcW w:w="1080" w:type="dxa"/>
            <w:vAlign w:val="center"/>
          </w:tcPr>
          <w:p w:rsidR="00F544D2" w:rsidRPr="005C614B" w:rsidRDefault="00F544D2">
            <w:pPr>
              <w:spacing w:line="360" w:lineRule="auto"/>
              <w:rPr>
                <w:rFonts w:cs="Arial"/>
                <w:color w:val="000000" w:themeColor="text1"/>
                <w:sz w:val="22"/>
              </w:rPr>
            </w:pPr>
          </w:p>
        </w:tc>
        <w:tc>
          <w:tcPr>
            <w:tcW w:w="1080" w:type="dxa"/>
            <w:vAlign w:val="center"/>
          </w:tcPr>
          <w:p w:rsidR="00F544D2" w:rsidRPr="005C614B" w:rsidRDefault="00F544D2">
            <w:pPr>
              <w:spacing w:line="360" w:lineRule="auto"/>
              <w:rPr>
                <w:rFonts w:cs="Arial"/>
                <w:color w:val="000000" w:themeColor="text1"/>
                <w:sz w:val="22"/>
              </w:rPr>
            </w:pPr>
          </w:p>
        </w:tc>
        <w:tc>
          <w:tcPr>
            <w:tcW w:w="1651" w:type="dxa"/>
            <w:vAlign w:val="center"/>
          </w:tcPr>
          <w:p w:rsidR="00F544D2" w:rsidRPr="005C614B" w:rsidRDefault="00F544D2">
            <w:pPr>
              <w:spacing w:line="360" w:lineRule="auto"/>
              <w:rPr>
                <w:rFonts w:cs="Arial"/>
                <w:color w:val="000000" w:themeColor="text1"/>
                <w:sz w:val="22"/>
              </w:rPr>
            </w:pPr>
          </w:p>
        </w:tc>
      </w:tr>
      <w:tr w:rsidR="005C614B" w:rsidRPr="005C614B">
        <w:trPr>
          <w:trHeight w:val="396"/>
        </w:trPr>
        <w:tc>
          <w:tcPr>
            <w:tcW w:w="734" w:type="dxa"/>
            <w:vAlign w:val="center"/>
          </w:tcPr>
          <w:p w:rsidR="00F544D2" w:rsidRPr="005C614B" w:rsidRDefault="00F544D2">
            <w:pPr>
              <w:spacing w:line="360" w:lineRule="auto"/>
              <w:rPr>
                <w:rFonts w:cs="Arial"/>
                <w:color w:val="000000" w:themeColor="text1"/>
                <w:sz w:val="22"/>
              </w:rPr>
            </w:pPr>
          </w:p>
        </w:tc>
        <w:tc>
          <w:tcPr>
            <w:tcW w:w="2520" w:type="dxa"/>
            <w:vAlign w:val="center"/>
          </w:tcPr>
          <w:p w:rsidR="00F544D2" w:rsidRPr="005C614B" w:rsidRDefault="00F544D2">
            <w:pPr>
              <w:spacing w:line="360" w:lineRule="auto"/>
              <w:rPr>
                <w:rFonts w:cs="Arial"/>
                <w:color w:val="000000" w:themeColor="text1"/>
                <w:sz w:val="22"/>
              </w:rPr>
            </w:pPr>
          </w:p>
        </w:tc>
        <w:tc>
          <w:tcPr>
            <w:tcW w:w="720" w:type="dxa"/>
            <w:vAlign w:val="center"/>
          </w:tcPr>
          <w:p w:rsidR="00F544D2" w:rsidRPr="005C614B" w:rsidRDefault="00F544D2">
            <w:pPr>
              <w:spacing w:line="360" w:lineRule="auto"/>
              <w:rPr>
                <w:rFonts w:cs="Arial"/>
                <w:color w:val="000000" w:themeColor="text1"/>
                <w:sz w:val="22"/>
              </w:rPr>
            </w:pPr>
          </w:p>
        </w:tc>
        <w:tc>
          <w:tcPr>
            <w:tcW w:w="720" w:type="dxa"/>
            <w:vAlign w:val="center"/>
          </w:tcPr>
          <w:p w:rsidR="00F544D2" w:rsidRPr="005C614B" w:rsidRDefault="00F544D2">
            <w:pPr>
              <w:spacing w:line="360" w:lineRule="auto"/>
              <w:rPr>
                <w:rFonts w:cs="Arial"/>
                <w:color w:val="000000" w:themeColor="text1"/>
                <w:sz w:val="22"/>
              </w:rPr>
            </w:pPr>
          </w:p>
        </w:tc>
        <w:tc>
          <w:tcPr>
            <w:tcW w:w="720" w:type="dxa"/>
            <w:vAlign w:val="center"/>
          </w:tcPr>
          <w:p w:rsidR="00F544D2" w:rsidRPr="005C614B" w:rsidRDefault="00F544D2">
            <w:pPr>
              <w:spacing w:line="360" w:lineRule="auto"/>
              <w:rPr>
                <w:rFonts w:cs="Arial"/>
                <w:color w:val="000000" w:themeColor="text1"/>
                <w:sz w:val="22"/>
              </w:rPr>
            </w:pPr>
          </w:p>
        </w:tc>
        <w:tc>
          <w:tcPr>
            <w:tcW w:w="1080" w:type="dxa"/>
            <w:vAlign w:val="center"/>
          </w:tcPr>
          <w:p w:rsidR="00F544D2" w:rsidRPr="005C614B" w:rsidRDefault="00F544D2">
            <w:pPr>
              <w:spacing w:line="360" w:lineRule="auto"/>
              <w:rPr>
                <w:rFonts w:cs="Arial"/>
                <w:color w:val="000000" w:themeColor="text1"/>
                <w:sz w:val="22"/>
              </w:rPr>
            </w:pPr>
          </w:p>
        </w:tc>
        <w:tc>
          <w:tcPr>
            <w:tcW w:w="1080" w:type="dxa"/>
            <w:vAlign w:val="center"/>
          </w:tcPr>
          <w:p w:rsidR="00F544D2" w:rsidRPr="005C614B" w:rsidRDefault="00F544D2">
            <w:pPr>
              <w:spacing w:line="360" w:lineRule="auto"/>
              <w:rPr>
                <w:rFonts w:cs="Arial"/>
                <w:color w:val="000000" w:themeColor="text1"/>
                <w:sz w:val="22"/>
              </w:rPr>
            </w:pPr>
          </w:p>
        </w:tc>
        <w:tc>
          <w:tcPr>
            <w:tcW w:w="1651" w:type="dxa"/>
            <w:vAlign w:val="center"/>
          </w:tcPr>
          <w:p w:rsidR="00F544D2" w:rsidRPr="005C614B" w:rsidRDefault="00F544D2">
            <w:pPr>
              <w:spacing w:line="360" w:lineRule="auto"/>
              <w:rPr>
                <w:rFonts w:cs="Arial"/>
                <w:color w:val="000000" w:themeColor="text1"/>
                <w:sz w:val="22"/>
              </w:rPr>
            </w:pPr>
          </w:p>
        </w:tc>
      </w:tr>
      <w:tr w:rsidR="005C614B" w:rsidRPr="005C614B">
        <w:trPr>
          <w:trHeight w:val="396"/>
        </w:trPr>
        <w:tc>
          <w:tcPr>
            <w:tcW w:w="734" w:type="dxa"/>
            <w:vAlign w:val="center"/>
          </w:tcPr>
          <w:p w:rsidR="00F544D2" w:rsidRPr="005C614B" w:rsidRDefault="00F544D2">
            <w:pPr>
              <w:spacing w:line="360" w:lineRule="auto"/>
              <w:rPr>
                <w:rFonts w:cs="Arial"/>
                <w:color w:val="000000" w:themeColor="text1"/>
                <w:sz w:val="22"/>
              </w:rPr>
            </w:pPr>
          </w:p>
        </w:tc>
        <w:tc>
          <w:tcPr>
            <w:tcW w:w="2520" w:type="dxa"/>
            <w:vAlign w:val="center"/>
          </w:tcPr>
          <w:p w:rsidR="00F544D2" w:rsidRPr="005C614B" w:rsidRDefault="00F544D2">
            <w:pPr>
              <w:spacing w:line="360" w:lineRule="auto"/>
              <w:rPr>
                <w:rFonts w:cs="Arial"/>
                <w:color w:val="000000" w:themeColor="text1"/>
                <w:sz w:val="22"/>
              </w:rPr>
            </w:pPr>
          </w:p>
        </w:tc>
        <w:tc>
          <w:tcPr>
            <w:tcW w:w="720" w:type="dxa"/>
            <w:vAlign w:val="center"/>
          </w:tcPr>
          <w:p w:rsidR="00F544D2" w:rsidRPr="005C614B" w:rsidRDefault="00F544D2">
            <w:pPr>
              <w:spacing w:line="360" w:lineRule="auto"/>
              <w:rPr>
                <w:rFonts w:cs="Arial"/>
                <w:color w:val="000000" w:themeColor="text1"/>
                <w:sz w:val="22"/>
              </w:rPr>
            </w:pPr>
          </w:p>
        </w:tc>
        <w:tc>
          <w:tcPr>
            <w:tcW w:w="720" w:type="dxa"/>
            <w:vAlign w:val="center"/>
          </w:tcPr>
          <w:p w:rsidR="00F544D2" w:rsidRPr="005C614B" w:rsidRDefault="00F544D2">
            <w:pPr>
              <w:spacing w:line="360" w:lineRule="auto"/>
              <w:rPr>
                <w:rFonts w:cs="Arial"/>
                <w:color w:val="000000" w:themeColor="text1"/>
                <w:sz w:val="22"/>
              </w:rPr>
            </w:pPr>
          </w:p>
        </w:tc>
        <w:tc>
          <w:tcPr>
            <w:tcW w:w="720" w:type="dxa"/>
            <w:vAlign w:val="center"/>
          </w:tcPr>
          <w:p w:rsidR="00F544D2" w:rsidRPr="005C614B" w:rsidRDefault="00F544D2">
            <w:pPr>
              <w:spacing w:line="360" w:lineRule="auto"/>
              <w:rPr>
                <w:rFonts w:cs="Arial"/>
                <w:color w:val="000000" w:themeColor="text1"/>
                <w:sz w:val="22"/>
              </w:rPr>
            </w:pPr>
          </w:p>
        </w:tc>
        <w:tc>
          <w:tcPr>
            <w:tcW w:w="1080" w:type="dxa"/>
            <w:vAlign w:val="center"/>
          </w:tcPr>
          <w:p w:rsidR="00F544D2" w:rsidRPr="005C614B" w:rsidRDefault="00F544D2">
            <w:pPr>
              <w:spacing w:line="360" w:lineRule="auto"/>
              <w:rPr>
                <w:rFonts w:cs="Arial"/>
                <w:color w:val="000000" w:themeColor="text1"/>
                <w:sz w:val="22"/>
              </w:rPr>
            </w:pPr>
          </w:p>
        </w:tc>
        <w:tc>
          <w:tcPr>
            <w:tcW w:w="1080" w:type="dxa"/>
            <w:vAlign w:val="center"/>
          </w:tcPr>
          <w:p w:rsidR="00F544D2" w:rsidRPr="005C614B" w:rsidRDefault="00F544D2">
            <w:pPr>
              <w:spacing w:line="360" w:lineRule="auto"/>
              <w:rPr>
                <w:rFonts w:cs="Arial"/>
                <w:color w:val="000000" w:themeColor="text1"/>
                <w:sz w:val="22"/>
              </w:rPr>
            </w:pPr>
          </w:p>
        </w:tc>
        <w:tc>
          <w:tcPr>
            <w:tcW w:w="1651" w:type="dxa"/>
            <w:vAlign w:val="center"/>
          </w:tcPr>
          <w:p w:rsidR="00F544D2" w:rsidRPr="005C614B" w:rsidRDefault="00F544D2">
            <w:pPr>
              <w:spacing w:line="360" w:lineRule="auto"/>
              <w:rPr>
                <w:rFonts w:cs="Arial"/>
                <w:color w:val="000000" w:themeColor="text1"/>
                <w:sz w:val="22"/>
              </w:rPr>
            </w:pPr>
          </w:p>
        </w:tc>
      </w:tr>
      <w:tr w:rsidR="005C614B" w:rsidRPr="005C614B">
        <w:trPr>
          <w:trHeight w:val="396"/>
        </w:trPr>
        <w:tc>
          <w:tcPr>
            <w:tcW w:w="734" w:type="dxa"/>
            <w:vAlign w:val="center"/>
          </w:tcPr>
          <w:p w:rsidR="00F544D2" w:rsidRPr="005C614B" w:rsidRDefault="00F544D2">
            <w:pPr>
              <w:spacing w:line="360" w:lineRule="auto"/>
              <w:rPr>
                <w:rFonts w:cs="Arial"/>
                <w:color w:val="000000" w:themeColor="text1"/>
                <w:sz w:val="22"/>
              </w:rPr>
            </w:pPr>
          </w:p>
        </w:tc>
        <w:tc>
          <w:tcPr>
            <w:tcW w:w="2520" w:type="dxa"/>
            <w:vAlign w:val="center"/>
          </w:tcPr>
          <w:p w:rsidR="00F544D2" w:rsidRPr="005C614B" w:rsidRDefault="00F544D2">
            <w:pPr>
              <w:spacing w:line="360" w:lineRule="auto"/>
              <w:rPr>
                <w:rFonts w:cs="Arial"/>
                <w:color w:val="000000" w:themeColor="text1"/>
                <w:sz w:val="22"/>
              </w:rPr>
            </w:pPr>
          </w:p>
        </w:tc>
        <w:tc>
          <w:tcPr>
            <w:tcW w:w="720" w:type="dxa"/>
            <w:vAlign w:val="center"/>
          </w:tcPr>
          <w:p w:rsidR="00F544D2" w:rsidRPr="005C614B" w:rsidRDefault="00F544D2">
            <w:pPr>
              <w:spacing w:line="360" w:lineRule="auto"/>
              <w:rPr>
                <w:rFonts w:cs="Arial"/>
                <w:color w:val="000000" w:themeColor="text1"/>
                <w:sz w:val="22"/>
              </w:rPr>
            </w:pPr>
          </w:p>
        </w:tc>
        <w:tc>
          <w:tcPr>
            <w:tcW w:w="720" w:type="dxa"/>
            <w:vAlign w:val="center"/>
          </w:tcPr>
          <w:p w:rsidR="00F544D2" w:rsidRPr="005C614B" w:rsidRDefault="00F544D2">
            <w:pPr>
              <w:spacing w:line="360" w:lineRule="auto"/>
              <w:rPr>
                <w:rFonts w:cs="Arial"/>
                <w:color w:val="000000" w:themeColor="text1"/>
                <w:sz w:val="22"/>
              </w:rPr>
            </w:pPr>
          </w:p>
        </w:tc>
        <w:tc>
          <w:tcPr>
            <w:tcW w:w="720" w:type="dxa"/>
            <w:vAlign w:val="center"/>
          </w:tcPr>
          <w:p w:rsidR="00F544D2" w:rsidRPr="005C614B" w:rsidRDefault="00F544D2">
            <w:pPr>
              <w:spacing w:line="360" w:lineRule="auto"/>
              <w:rPr>
                <w:rFonts w:cs="Arial"/>
                <w:color w:val="000000" w:themeColor="text1"/>
                <w:sz w:val="22"/>
              </w:rPr>
            </w:pPr>
          </w:p>
        </w:tc>
        <w:tc>
          <w:tcPr>
            <w:tcW w:w="1080" w:type="dxa"/>
            <w:vAlign w:val="center"/>
          </w:tcPr>
          <w:p w:rsidR="00F544D2" w:rsidRPr="005C614B" w:rsidRDefault="00F544D2">
            <w:pPr>
              <w:spacing w:line="360" w:lineRule="auto"/>
              <w:rPr>
                <w:rFonts w:cs="Arial"/>
                <w:color w:val="000000" w:themeColor="text1"/>
                <w:sz w:val="22"/>
              </w:rPr>
            </w:pPr>
          </w:p>
        </w:tc>
        <w:tc>
          <w:tcPr>
            <w:tcW w:w="1080" w:type="dxa"/>
            <w:vAlign w:val="center"/>
          </w:tcPr>
          <w:p w:rsidR="00F544D2" w:rsidRPr="005C614B" w:rsidRDefault="00F544D2">
            <w:pPr>
              <w:spacing w:line="360" w:lineRule="auto"/>
              <w:rPr>
                <w:rFonts w:cs="Arial"/>
                <w:color w:val="000000" w:themeColor="text1"/>
                <w:sz w:val="22"/>
              </w:rPr>
            </w:pPr>
          </w:p>
        </w:tc>
        <w:tc>
          <w:tcPr>
            <w:tcW w:w="1651" w:type="dxa"/>
            <w:vAlign w:val="center"/>
          </w:tcPr>
          <w:p w:rsidR="00F544D2" w:rsidRPr="005C614B" w:rsidRDefault="00F544D2">
            <w:pPr>
              <w:spacing w:line="360" w:lineRule="auto"/>
              <w:rPr>
                <w:rFonts w:cs="Arial"/>
                <w:color w:val="000000" w:themeColor="text1"/>
                <w:sz w:val="22"/>
              </w:rPr>
            </w:pPr>
          </w:p>
        </w:tc>
      </w:tr>
      <w:tr w:rsidR="005C614B" w:rsidRPr="005C614B">
        <w:trPr>
          <w:trHeight w:val="396"/>
        </w:trPr>
        <w:tc>
          <w:tcPr>
            <w:tcW w:w="734" w:type="dxa"/>
            <w:vAlign w:val="center"/>
          </w:tcPr>
          <w:p w:rsidR="00F544D2" w:rsidRPr="005C614B" w:rsidRDefault="00F544D2">
            <w:pPr>
              <w:spacing w:line="360" w:lineRule="auto"/>
              <w:rPr>
                <w:rFonts w:cs="Arial"/>
                <w:color w:val="000000" w:themeColor="text1"/>
                <w:sz w:val="22"/>
              </w:rPr>
            </w:pPr>
          </w:p>
        </w:tc>
        <w:tc>
          <w:tcPr>
            <w:tcW w:w="2520" w:type="dxa"/>
            <w:vAlign w:val="center"/>
          </w:tcPr>
          <w:p w:rsidR="00F544D2" w:rsidRPr="005C614B" w:rsidRDefault="00F544D2">
            <w:pPr>
              <w:spacing w:line="360" w:lineRule="auto"/>
              <w:rPr>
                <w:rFonts w:cs="Arial"/>
                <w:color w:val="000000" w:themeColor="text1"/>
                <w:sz w:val="22"/>
              </w:rPr>
            </w:pPr>
          </w:p>
        </w:tc>
        <w:tc>
          <w:tcPr>
            <w:tcW w:w="720" w:type="dxa"/>
            <w:vAlign w:val="center"/>
          </w:tcPr>
          <w:p w:rsidR="00F544D2" w:rsidRPr="005C614B" w:rsidRDefault="00F544D2">
            <w:pPr>
              <w:spacing w:line="360" w:lineRule="auto"/>
              <w:rPr>
                <w:rFonts w:cs="Arial"/>
                <w:color w:val="000000" w:themeColor="text1"/>
                <w:sz w:val="22"/>
              </w:rPr>
            </w:pPr>
          </w:p>
        </w:tc>
        <w:tc>
          <w:tcPr>
            <w:tcW w:w="720" w:type="dxa"/>
            <w:vAlign w:val="center"/>
          </w:tcPr>
          <w:p w:rsidR="00F544D2" w:rsidRPr="005C614B" w:rsidRDefault="00F544D2">
            <w:pPr>
              <w:spacing w:line="360" w:lineRule="auto"/>
              <w:rPr>
                <w:rFonts w:cs="Arial"/>
                <w:color w:val="000000" w:themeColor="text1"/>
                <w:sz w:val="22"/>
              </w:rPr>
            </w:pPr>
          </w:p>
        </w:tc>
        <w:tc>
          <w:tcPr>
            <w:tcW w:w="720" w:type="dxa"/>
            <w:vAlign w:val="center"/>
          </w:tcPr>
          <w:p w:rsidR="00F544D2" w:rsidRPr="005C614B" w:rsidRDefault="00F544D2">
            <w:pPr>
              <w:spacing w:line="360" w:lineRule="auto"/>
              <w:rPr>
                <w:rFonts w:cs="Arial"/>
                <w:color w:val="000000" w:themeColor="text1"/>
                <w:sz w:val="22"/>
              </w:rPr>
            </w:pPr>
          </w:p>
        </w:tc>
        <w:tc>
          <w:tcPr>
            <w:tcW w:w="1080" w:type="dxa"/>
            <w:vAlign w:val="center"/>
          </w:tcPr>
          <w:p w:rsidR="00F544D2" w:rsidRPr="005C614B" w:rsidRDefault="00F544D2">
            <w:pPr>
              <w:spacing w:line="360" w:lineRule="auto"/>
              <w:rPr>
                <w:rFonts w:cs="Arial"/>
                <w:color w:val="000000" w:themeColor="text1"/>
                <w:sz w:val="22"/>
              </w:rPr>
            </w:pPr>
          </w:p>
        </w:tc>
        <w:tc>
          <w:tcPr>
            <w:tcW w:w="1080" w:type="dxa"/>
            <w:vAlign w:val="center"/>
          </w:tcPr>
          <w:p w:rsidR="00F544D2" w:rsidRPr="005C614B" w:rsidRDefault="00F544D2">
            <w:pPr>
              <w:spacing w:line="360" w:lineRule="auto"/>
              <w:rPr>
                <w:rFonts w:cs="Arial"/>
                <w:color w:val="000000" w:themeColor="text1"/>
                <w:sz w:val="22"/>
              </w:rPr>
            </w:pPr>
          </w:p>
        </w:tc>
        <w:tc>
          <w:tcPr>
            <w:tcW w:w="1651" w:type="dxa"/>
            <w:vAlign w:val="center"/>
          </w:tcPr>
          <w:p w:rsidR="00F544D2" w:rsidRPr="005C614B" w:rsidRDefault="00F544D2">
            <w:pPr>
              <w:spacing w:line="360" w:lineRule="auto"/>
              <w:rPr>
                <w:rFonts w:cs="Arial"/>
                <w:color w:val="000000" w:themeColor="text1"/>
                <w:sz w:val="22"/>
              </w:rPr>
            </w:pPr>
          </w:p>
        </w:tc>
      </w:tr>
      <w:tr w:rsidR="005C614B" w:rsidRPr="005C614B">
        <w:trPr>
          <w:trHeight w:val="396"/>
        </w:trPr>
        <w:tc>
          <w:tcPr>
            <w:tcW w:w="734" w:type="dxa"/>
            <w:vAlign w:val="center"/>
          </w:tcPr>
          <w:p w:rsidR="00F544D2" w:rsidRPr="005C614B" w:rsidRDefault="00F544D2">
            <w:pPr>
              <w:spacing w:line="360" w:lineRule="auto"/>
              <w:rPr>
                <w:rFonts w:cs="Arial"/>
                <w:color w:val="000000" w:themeColor="text1"/>
                <w:sz w:val="22"/>
              </w:rPr>
            </w:pPr>
          </w:p>
        </w:tc>
        <w:tc>
          <w:tcPr>
            <w:tcW w:w="2520" w:type="dxa"/>
            <w:vAlign w:val="center"/>
          </w:tcPr>
          <w:p w:rsidR="00F544D2" w:rsidRPr="005C614B" w:rsidRDefault="00F544D2">
            <w:pPr>
              <w:spacing w:line="360" w:lineRule="auto"/>
              <w:rPr>
                <w:rFonts w:cs="Arial"/>
                <w:color w:val="000000" w:themeColor="text1"/>
                <w:sz w:val="22"/>
              </w:rPr>
            </w:pPr>
          </w:p>
        </w:tc>
        <w:tc>
          <w:tcPr>
            <w:tcW w:w="720" w:type="dxa"/>
            <w:vAlign w:val="center"/>
          </w:tcPr>
          <w:p w:rsidR="00F544D2" w:rsidRPr="005C614B" w:rsidRDefault="00F544D2">
            <w:pPr>
              <w:spacing w:line="360" w:lineRule="auto"/>
              <w:rPr>
                <w:rFonts w:cs="Arial"/>
                <w:color w:val="000000" w:themeColor="text1"/>
                <w:sz w:val="22"/>
              </w:rPr>
            </w:pPr>
          </w:p>
        </w:tc>
        <w:tc>
          <w:tcPr>
            <w:tcW w:w="720" w:type="dxa"/>
            <w:vAlign w:val="center"/>
          </w:tcPr>
          <w:p w:rsidR="00F544D2" w:rsidRPr="005C614B" w:rsidRDefault="00F544D2">
            <w:pPr>
              <w:spacing w:line="360" w:lineRule="auto"/>
              <w:rPr>
                <w:rFonts w:cs="Arial"/>
                <w:color w:val="000000" w:themeColor="text1"/>
                <w:sz w:val="22"/>
              </w:rPr>
            </w:pPr>
          </w:p>
        </w:tc>
        <w:tc>
          <w:tcPr>
            <w:tcW w:w="720" w:type="dxa"/>
            <w:vAlign w:val="center"/>
          </w:tcPr>
          <w:p w:rsidR="00F544D2" w:rsidRPr="005C614B" w:rsidRDefault="00F544D2">
            <w:pPr>
              <w:spacing w:line="360" w:lineRule="auto"/>
              <w:rPr>
                <w:rFonts w:cs="Arial"/>
                <w:color w:val="000000" w:themeColor="text1"/>
                <w:sz w:val="22"/>
              </w:rPr>
            </w:pPr>
          </w:p>
        </w:tc>
        <w:tc>
          <w:tcPr>
            <w:tcW w:w="1080" w:type="dxa"/>
            <w:vAlign w:val="center"/>
          </w:tcPr>
          <w:p w:rsidR="00F544D2" w:rsidRPr="005C614B" w:rsidRDefault="00F544D2">
            <w:pPr>
              <w:spacing w:line="360" w:lineRule="auto"/>
              <w:rPr>
                <w:rFonts w:cs="Arial"/>
                <w:color w:val="000000" w:themeColor="text1"/>
                <w:sz w:val="22"/>
              </w:rPr>
            </w:pPr>
          </w:p>
        </w:tc>
        <w:tc>
          <w:tcPr>
            <w:tcW w:w="1080" w:type="dxa"/>
            <w:vAlign w:val="center"/>
          </w:tcPr>
          <w:p w:rsidR="00F544D2" w:rsidRPr="005C614B" w:rsidRDefault="00F544D2">
            <w:pPr>
              <w:spacing w:line="360" w:lineRule="auto"/>
              <w:rPr>
                <w:rFonts w:cs="Arial"/>
                <w:color w:val="000000" w:themeColor="text1"/>
                <w:sz w:val="22"/>
              </w:rPr>
            </w:pPr>
          </w:p>
        </w:tc>
        <w:tc>
          <w:tcPr>
            <w:tcW w:w="1651" w:type="dxa"/>
            <w:vAlign w:val="center"/>
          </w:tcPr>
          <w:p w:rsidR="00F544D2" w:rsidRPr="005C614B" w:rsidRDefault="00F544D2">
            <w:pPr>
              <w:spacing w:line="360" w:lineRule="auto"/>
              <w:rPr>
                <w:rFonts w:cs="Arial"/>
                <w:color w:val="000000" w:themeColor="text1"/>
                <w:sz w:val="22"/>
              </w:rPr>
            </w:pPr>
          </w:p>
        </w:tc>
      </w:tr>
      <w:tr w:rsidR="005C614B" w:rsidRPr="005C614B">
        <w:trPr>
          <w:trHeight w:val="396"/>
        </w:trPr>
        <w:tc>
          <w:tcPr>
            <w:tcW w:w="734" w:type="dxa"/>
            <w:vAlign w:val="center"/>
          </w:tcPr>
          <w:p w:rsidR="00F544D2" w:rsidRPr="005C614B" w:rsidRDefault="00F544D2">
            <w:pPr>
              <w:spacing w:line="360" w:lineRule="auto"/>
              <w:rPr>
                <w:rFonts w:cs="Arial"/>
                <w:color w:val="000000" w:themeColor="text1"/>
                <w:sz w:val="22"/>
              </w:rPr>
            </w:pPr>
          </w:p>
        </w:tc>
        <w:tc>
          <w:tcPr>
            <w:tcW w:w="2520" w:type="dxa"/>
            <w:vAlign w:val="center"/>
          </w:tcPr>
          <w:p w:rsidR="00F544D2" w:rsidRPr="005C614B" w:rsidRDefault="00F544D2">
            <w:pPr>
              <w:spacing w:line="360" w:lineRule="auto"/>
              <w:rPr>
                <w:rFonts w:cs="Arial"/>
                <w:color w:val="000000" w:themeColor="text1"/>
                <w:sz w:val="22"/>
              </w:rPr>
            </w:pPr>
          </w:p>
        </w:tc>
        <w:tc>
          <w:tcPr>
            <w:tcW w:w="720" w:type="dxa"/>
            <w:vAlign w:val="center"/>
          </w:tcPr>
          <w:p w:rsidR="00F544D2" w:rsidRPr="005C614B" w:rsidRDefault="00F544D2">
            <w:pPr>
              <w:spacing w:line="360" w:lineRule="auto"/>
              <w:rPr>
                <w:rFonts w:cs="Arial"/>
                <w:color w:val="000000" w:themeColor="text1"/>
                <w:sz w:val="22"/>
              </w:rPr>
            </w:pPr>
          </w:p>
        </w:tc>
        <w:tc>
          <w:tcPr>
            <w:tcW w:w="720" w:type="dxa"/>
            <w:vAlign w:val="center"/>
          </w:tcPr>
          <w:p w:rsidR="00F544D2" w:rsidRPr="005C614B" w:rsidRDefault="00F544D2">
            <w:pPr>
              <w:spacing w:line="360" w:lineRule="auto"/>
              <w:rPr>
                <w:rFonts w:cs="Arial"/>
                <w:color w:val="000000" w:themeColor="text1"/>
                <w:sz w:val="22"/>
              </w:rPr>
            </w:pPr>
          </w:p>
        </w:tc>
        <w:tc>
          <w:tcPr>
            <w:tcW w:w="720" w:type="dxa"/>
            <w:vAlign w:val="center"/>
          </w:tcPr>
          <w:p w:rsidR="00F544D2" w:rsidRPr="005C614B" w:rsidRDefault="00F544D2">
            <w:pPr>
              <w:spacing w:line="360" w:lineRule="auto"/>
              <w:rPr>
                <w:rFonts w:cs="Arial"/>
                <w:color w:val="000000" w:themeColor="text1"/>
                <w:sz w:val="22"/>
              </w:rPr>
            </w:pPr>
          </w:p>
        </w:tc>
        <w:tc>
          <w:tcPr>
            <w:tcW w:w="1080" w:type="dxa"/>
            <w:vAlign w:val="center"/>
          </w:tcPr>
          <w:p w:rsidR="00F544D2" w:rsidRPr="005C614B" w:rsidRDefault="00F544D2">
            <w:pPr>
              <w:spacing w:line="360" w:lineRule="auto"/>
              <w:rPr>
                <w:rFonts w:cs="Arial"/>
                <w:color w:val="000000" w:themeColor="text1"/>
                <w:sz w:val="22"/>
              </w:rPr>
            </w:pPr>
          </w:p>
        </w:tc>
        <w:tc>
          <w:tcPr>
            <w:tcW w:w="1080" w:type="dxa"/>
            <w:vAlign w:val="center"/>
          </w:tcPr>
          <w:p w:rsidR="00F544D2" w:rsidRPr="005C614B" w:rsidRDefault="00F544D2">
            <w:pPr>
              <w:spacing w:line="360" w:lineRule="auto"/>
              <w:rPr>
                <w:rFonts w:cs="Arial"/>
                <w:color w:val="000000" w:themeColor="text1"/>
                <w:sz w:val="22"/>
              </w:rPr>
            </w:pPr>
          </w:p>
        </w:tc>
        <w:tc>
          <w:tcPr>
            <w:tcW w:w="1651" w:type="dxa"/>
            <w:vAlign w:val="center"/>
          </w:tcPr>
          <w:p w:rsidR="00F544D2" w:rsidRPr="005C614B" w:rsidRDefault="00F544D2">
            <w:pPr>
              <w:spacing w:line="360" w:lineRule="auto"/>
              <w:rPr>
                <w:rFonts w:cs="Arial"/>
                <w:color w:val="000000" w:themeColor="text1"/>
                <w:sz w:val="22"/>
              </w:rPr>
            </w:pPr>
          </w:p>
        </w:tc>
      </w:tr>
      <w:tr w:rsidR="005C614B" w:rsidRPr="005C614B">
        <w:trPr>
          <w:trHeight w:val="396"/>
        </w:trPr>
        <w:tc>
          <w:tcPr>
            <w:tcW w:w="734" w:type="dxa"/>
            <w:vAlign w:val="center"/>
          </w:tcPr>
          <w:p w:rsidR="00F544D2" w:rsidRPr="005C614B" w:rsidRDefault="00F544D2">
            <w:pPr>
              <w:spacing w:line="360" w:lineRule="auto"/>
              <w:rPr>
                <w:rFonts w:cs="Arial"/>
                <w:color w:val="000000" w:themeColor="text1"/>
                <w:sz w:val="22"/>
              </w:rPr>
            </w:pPr>
          </w:p>
        </w:tc>
        <w:tc>
          <w:tcPr>
            <w:tcW w:w="2520" w:type="dxa"/>
            <w:vAlign w:val="center"/>
          </w:tcPr>
          <w:p w:rsidR="00F544D2" w:rsidRPr="005C614B" w:rsidRDefault="00F544D2">
            <w:pPr>
              <w:spacing w:line="360" w:lineRule="auto"/>
              <w:rPr>
                <w:rFonts w:cs="Arial"/>
                <w:color w:val="000000" w:themeColor="text1"/>
                <w:sz w:val="22"/>
              </w:rPr>
            </w:pPr>
          </w:p>
        </w:tc>
        <w:tc>
          <w:tcPr>
            <w:tcW w:w="720" w:type="dxa"/>
            <w:vAlign w:val="center"/>
          </w:tcPr>
          <w:p w:rsidR="00F544D2" w:rsidRPr="005C614B" w:rsidRDefault="00F544D2">
            <w:pPr>
              <w:spacing w:line="360" w:lineRule="auto"/>
              <w:rPr>
                <w:rFonts w:cs="Arial"/>
                <w:color w:val="000000" w:themeColor="text1"/>
                <w:sz w:val="22"/>
              </w:rPr>
            </w:pPr>
          </w:p>
        </w:tc>
        <w:tc>
          <w:tcPr>
            <w:tcW w:w="720" w:type="dxa"/>
            <w:vAlign w:val="center"/>
          </w:tcPr>
          <w:p w:rsidR="00F544D2" w:rsidRPr="005C614B" w:rsidRDefault="00F544D2">
            <w:pPr>
              <w:spacing w:line="360" w:lineRule="auto"/>
              <w:rPr>
                <w:rFonts w:cs="Arial"/>
                <w:color w:val="000000" w:themeColor="text1"/>
                <w:sz w:val="22"/>
              </w:rPr>
            </w:pPr>
          </w:p>
        </w:tc>
        <w:tc>
          <w:tcPr>
            <w:tcW w:w="720" w:type="dxa"/>
            <w:vAlign w:val="center"/>
          </w:tcPr>
          <w:p w:rsidR="00F544D2" w:rsidRPr="005C614B" w:rsidRDefault="00F544D2">
            <w:pPr>
              <w:spacing w:line="360" w:lineRule="auto"/>
              <w:rPr>
                <w:rFonts w:cs="Arial"/>
                <w:color w:val="000000" w:themeColor="text1"/>
                <w:sz w:val="22"/>
              </w:rPr>
            </w:pPr>
          </w:p>
        </w:tc>
        <w:tc>
          <w:tcPr>
            <w:tcW w:w="1080" w:type="dxa"/>
            <w:vAlign w:val="center"/>
          </w:tcPr>
          <w:p w:rsidR="00F544D2" w:rsidRPr="005C614B" w:rsidRDefault="00F544D2">
            <w:pPr>
              <w:spacing w:line="360" w:lineRule="auto"/>
              <w:rPr>
                <w:rFonts w:cs="Arial"/>
                <w:color w:val="000000" w:themeColor="text1"/>
                <w:sz w:val="22"/>
              </w:rPr>
            </w:pPr>
          </w:p>
        </w:tc>
        <w:tc>
          <w:tcPr>
            <w:tcW w:w="1080" w:type="dxa"/>
            <w:vAlign w:val="center"/>
          </w:tcPr>
          <w:p w:rsidR="00F544D2" w:rsidRPr="005C614B" w:rsidRDefault="00F544D2">
            <w:pPr>
              <w:spacing w:line="360" w:lineRule="auto"/>
              <w:rPr>
                <w:rFonts w:cs="Arial"/>
                <w:color w:val="000000" w:themeColor="text1"/>
                <w:sz w:val="22"/>
              </w:rPr>
            </w:pPr>
          </w:p>
        </w:tc>
        <w:tc>
          <w:tcPr>
            <w:tcW w:w="1651" w:type="dxa"/>
            <w:vAlign w:val="center"/>
          </w:tcPr>
          <w:p w:rsidR="00F544D2" w:rsidRPr="005C614B" w:rsidRDefault="00F544D2">
            <w:pPr>
              <w:spacing w:line="360" w:lineRule="auto"/>
              <w:rPr>
                <w:rFonts w:cs="Arial"/>
                <w:color w:val="000000" w:themeColor="text1"/>
                <w:sz w:val="22"/>
              </w:rPr>
            </w:pPr>
          </w:p>
        </w:tc>
      </w:tr>
      <w:tr w:rsidR="005C614B" w:rsidRPr="005C614B">
        <w:trPr>
          <w:trHeight w:val="396"/>
        </w:trPr>
        <w:tc>
          <w:tcPr>
            <w:tcW w:w="734" w:type="dxa"/>
            <w:vAlign w:val="center"/>
          </w:tcPr>
          <w:p w:rsidR="00F544D2" w:rsidRPr="005C614B" w:rsidRDefault="00F544D2">
            <w:pPr>
              <w:spacing w:line="360" w:lineRule="auto"/>
              <w:rPr>
                <w:rFonts w:cs="Arial"/>
                <w:color w:val="000000" w:themeColor="text1"/>
                <w:sz w:val="22"/>
              </w:rPr>
            </w:pPr>
          </w:p>
        </w:tc>
        <w:tc>
          <w:tcPr>
            <w:tcW w:w="2520" w:type="dxa"/>
            <w:vAlign w:val="center"/>
          </w:tcPr>
          <w:p w:rsidR="00F544D2" w:rsidRPr="005C614B" w:rsidRDefault="00F544D2">
            <w:pPr>
              <w:spacing w:line="360" w:lineRule="auto"/>
              <w:rPr>
                <w:rFonts w:cs="Arial"/>
                <w:color w:val="000000" w:themeColor="text1"/>
                <w:sz w:val="22"/>
              </w:rPr>
            </w:pPr>
          </w:p>
        </w:tc>
        <w:tc>
          <w:tcPr>
            <w:tcW w:w="720" w:type="dxa"/>
            <w:vAlign w:val="center"/>
          </w:tcPr>
          <w:p w:rsidR="00F544D2" w:rsidRPr="005C614B" w:rsidRDefault="00F544D2">
            <w:pPr>
              <w:spacing w:line="360" w:lineRule="auto"/>
              <w:rPr>
                <w:rFonts w:cs="Arial"/>
                <w:color w:val="000000" w:themeColor="text1"/>
                <w:sz w:val="22"/>
              </w:rPr>
            </w:pPr>
          </w:p>
        </w:tc>
        <w:tc>
          <w:tcPr>
            <w:tcW w:w="720" w:type="dxa"/>
            <w:vAlign w:val="center"/>
          </w:tcPr>
          <w:p w:rsidR="00F544D2" w:rsidRPr="005C614B" w:rsidRDefault="00F544D2">
            <w:pPr>
              <w:spacing w:line="360" w:lineRule="auto"/>
              <w:rPr>
                <w:rFonts w:cs="Arial"/>
                <w:color w:val="000000" w:themeColor="text1"/>
                <w:sz w:val="22"/>
              </w:rPr>
            </w:pPr>
          </w:p>
        </w:tc>
        <w:tc>
          <w:tcPr>
            <w:tcW w:w="720" w:type="dxa"/>
            <w:vAlign w:val="center"/>
          </w:tcPr>
          <w:p w:rsidR="00F544D2" w:rsidRPr="005C614B" w:rsidRDefault="00F544D2">
            <w:pPr>
              <w:spacing w:line="360" w:lineRule="auto"/>
              <w:rPr>
                <w:rFonts w:cs="Arial"/>
                <w:color w:val="000000" w:themeColor="text1"/>
                <w:sz w:val="22"/>
              </w:rPr>
            </w:pPr>
          </w:p>
        </w:tc>
        <w:tc>
          <w:tcPr>
            <w:tcW w:w="1080" w:type="dxa"/>
            <w:vAlign w:val="center"/>
          </w:tcPr>
          <w:p w:rsidR="00F544D2" w:rsidRPr="005C614B" w:rsidRDefault="00F544D2">
            <w:pPr>
              <w:spacing w:line="360" w:lineRule="auto"/>
              <w:rPr>
                <w:rFonts w:cs="Arial"/>
                <w:color w:val="000000" w:themeColor="text1"/>
                <w:sz w:val="22"/>
              </w:rPr>
            </w:pPr>
          </w:p>
        </w:tc>
        <w:tc>
          <w:tcPr>
            <w:tcW w:w="1080" w:type="dxa"/>
            <w:vAlign w:val="center"/>
          </w:tcPr>
          <w:p w:rsidR="00F544D2" w:rsidRPr="005C614B" w:rsidRDefault="00F544D2">
            <w:pPr>
              <w:spacing w:line="360" w:lineRule="auto"/>
              <w:rPr>
                <w:rFonts w:cs="Arial"/>
                <w:color w:val="000000" w:themeColor="text1"/>
                <w:sz w:val="22"/>
              </w:rPr>
            </w:pPr>
          </w:p>
        </w:tc>
        <w:tc>
          <w:tcPr>
            <w:tcW w:w="1651" w:type="dxa"/>
            <w:vAlign w:val="center"/>
          </w:tcPr>
          <w:p w:rsidR="00F544D2" w:rsidRPr="005C614B" w:rsidRDefault="00F544D2">
            <w:pPr>
              <w:spacing w:line="360" w:lineRule="auto"/>
              <w:rPr>
                <w:rFonts w:cs="Arial"/>
                <w:color w:val="000000" w:themeColor="text1"/>
                <w:sz w:val="22"/>
              </w:rPr>
            </w:pPr>
          </w:p>
        </w:tc>
      </w:tr>
    </w:tbl>
    <w:p w:rsidR="00F544D2" w:rsidRPr="005C614B" w:rsidRDefault="00CD2812">
      <w:pPr>
        <w:adjustRightInd w:val="0"/>
        <w:snapToGrid w:val="0"/>
        <w:spacing w:line="460" w:lineRule="atLeast"/>
        <w:rPr>
          <w:color w:val="000000" w:themeColor="text1"/>
          <w:sz w:val="22"/>
          <w:szCs w:val="22"/>
        </w:rPr>
      </w:pPr>
      <w:r w:rsidRPr="005C614B">
        <w:rPr>
          <w:color w:val="000000" w:themeColor="text1"/>
          <w:sz w:val="22"/>
          <w:szCs w:val="22"/>
        </w:rPr>
        <w:t>注：</w:t>
      </w:r>
      <w:r w:rsidRPr="005C614B">
        <w:rPr>
          <w:rFonts w:hint="eastAsia"/>
          <w:color w:val="000000" w:themeColor="text1"/>
          <w:sz w:val="22"/>
          <w:szCs w:val="22"/>
        </w:rPr>
        <w:t xml:space="preserve"> </w:t>
      </w:r>
      <w:r w:rsidRPr="005C614B">
        <w:rPr>
          <w:color w:val="000000" w:themeColor="text1"/>
          <w:sz w:val="22"/>
          <w:szCs w:val="22"/>
        </w:rPr>
        <w:t>1、本表人员有</w:t>
      </w:r>
      <w:r w:rsidRPr="005C614B">
        <w:rPr>
          <w:rFonts w:hint="eastAsia"/>
          <w:color w:val="000000" w:themeColor="text1"/>
          <w:sz w:val="22"/>
          <w:szCs w:val="22"/>
        </w:rPr>
        <w:t>相关</w:t>
      </w:r>
      <w:r w:rsidRPr="005C614B">
        <w:rPr>
          <w:color w:val="000000" w:themeColor="text1"/>
          <w:sz w:val="22"/>
          <w:szCs w:val="22"/>
        </w:rPr>
        <w:t>资格</w:t>
      </w:r>
      <w:r w:rsidRPr="005C614B">
        <w:rPr>
          <w:rFonts w:hint="eastAsia"/>
          <w:color w:val="000000" w:themeColor="text1"/>
          <w:sz w:val="22"/>
          <w:szCs w:val="22"/>
        </w:rPr>
        <w:t>（职称）</w:t>
      </w:r>
      <w:r w:rsidRPr="005C614B">
        <w:rPr>
          <w:color w:val="000000" w:themeColor="text1"/>
          <w:sz w:val="22"/>
          <w:szCs w:val="22"/>
        </w:rPr>
        <w:t>证书的应随表提交</w:t>
      </w:r>
      <w:r w:rsidRPr="005C614B">
        <w:rPr>
          <w:rFonts w:hint="eastAsia"/>
          <w:color w:val="000000" w:themeColor="text1"/>
          <w:sz w:val="22"/>
          <w:szCs w:val="22"/>
        </w:rPr>
        <w:t>相关</w:t>
      </w:r>
      <w:r w:rsidRPr="005C614B">
        <w:rPr>
          <w:color w:val="000000" w:themeColor="text1"/>
          <w:sz w:val="22"/>
          <w:szCs w:val="22"/>
        </w:rPr>
        <w:t>资格</w:t>
      </w:r>
      <w:r w:rsidRPr="005C614B">
        <w:rPr>
          <w:rFonts w:hint="eastAsia"/>
          <w:color w:val="000000" w:themeColor="text1"/>
          <w:sz w:val="22"/>
          <w:szCs w:val="22"/>
        </w:rPr>
        <w:t>（职称）</w:t>
      </w:r>
      <w:r w:rsidRPr="005C614B">
        <w:rPr>
          <w:color w:val="000000" w:themeColor="text1"/>
          <w:sz w:val="22"/>
          <w:szCs w:val="22"/>
        </w:rPr>
        <w:t>证书复印件加盖公章。</w:t>
      </w:r>
    </w:p>
    <w:p w:rsidR="00F544D2" w:rsidRPr="005C614B" w:rsidRDefault="00CD2812">
      <w:pPr>
        <w:adjustRightInd w:val="0"/>
        <w:snapToGrid w:val="0"/>
        <w:spacing w:line="460" w:lineRule="atLeast"/>
        <w:ind w:firstLineChars="250" w:firstLine="550"/>
        <w:rPr>
          <w:color w:val="000000" w:themeColor="text1"/>
          <w:sz w:val="22"/>
          <w:szCs w:val="22"/>
        </w:rPr>
      </w:pPr>
      <w:r w:rsidRPr="005C614B">
        <w:rPr>
          <w:rFonts w:hint="eastAsia"/>
          <w:color w:val="000000" w:themeColor="text1"/>
          <w:sz w:val="22"/>
          <w:szCs w:val="22"/>
        </w:rPr>
        <w:t>2</w:t>
      </w:r>
      <w:r w:rsidRPr="005C614B">
        <w:rPr>
          <w:color w:val="000000" w:themeColor="text1"/>
          <w:sz w:val="22"/>
          <w:szCs w:val="22"/>
        </w:rPr>
        <w:t>、列入本表人员如要更换，需经</w:t>
      </w:r>
      <w:r w:rsidRPr="005C614B">
        <w:rPr>
          <w:rFonts w:hint="eastAsia"/>
          <w:color w:val="000000" w:themeColor="text1"/>
          <w:sz w:val="22"/>
          <w:szCs w:val="22"/>
        </w:rPr>
        <w:t>采购</w:t>
      </w:r>
      <w:r w:rsidRPr="005C614B">
        <w:rPr>
          <w:color w:val="000000" w:themeColor="text1"/>
          <w:sz w:val="22"/>
          <w:szCs w:val="22"/>
        </w:rPr>
        <w:t>人同意</w:t>
      </w:r>
      <w:r w:rsidRPr="005C614B">
        <w:rPr>
          <w:rFonts w:hint="eastAsia"/>
          <w:color w:val="000000" w:themeColor="text1"/>
          <w:sz w:val="22"/>
          <w:szCs w:val="22"/>
        </w:rPr>
        <w:t>，</w:t>
      </w:r>
      <w:r w:rsidRPr="005C614B">
        <w:rPr>
          <w:color w:val="000000" w:themeColor="text1"/>
          <w:sz w:val="22"/>
          <w:szCs w:val="22"/>
        </w:rPr>
        <w:t>擅自更换或不到位属违约行为。</w:t>
      </w:r>
    </w:p>
    <w:p w:rsidR="00F544D2" w:rsidRPr="005C614B" w:rsidRDefault="00CD2812">
      <w:pPr>
        <w:adjustRightInd w:val="0"/>
        <w:snapToGrid w:val="0"/>
        <w:spacing w:line="460" w:lineRule="atLeast"/>
        <w:ind w:firstLineChars="250" w:firstLine="550"/>
        <w:rPr>
          <w:color w:val="000000" w:themeColor="text1"/>
          <w:sz w:val="22"/>
          <w:szCs w:val="22"/>
        </w:rPr>
      </w:pPr>
      <w:r w:rsidRPr="005C614B">
        <w:rPr>
          <w:rFonts w:hint="eastAsia"/>
          <w:color w:val="000000" w:themeColor="text1"/>
          <w:sz w:val="22"/>
          <w:szCs w:val="22"/>
        </w:rPr>
        <w:t>3、表格可以延续</w:t>
      </w:r>
      <w:r w:rsidRPr="005C614B">
        <w:rPr>
          <w:color w:val="000000" w:themeColor="text1"/>
          <w:sz w:val="22"/>
          <w:szCs w:val="22"/>
        </w:rPr>
        <w:t>。</w:t>
      </w:r>
    </w:p>
    <w:p w:rsidR="00F544D2" w:rsidRPr="005C614B" w:rsidRDefault="00F544D2">
      <w:pPr>
        <w:spacing w:line="460" w:lineRule="atLeast"/>
        <w:ind w:firstLine="480"/>
        <w:rPr>
          <w:color w:val="000000" w:themeColor="text1"/>
          <w:spacing w:val="20"/>
          <w:sz w:val="22"/>
          <w:szCs w:val="22"/>
        </w:rPr>
      </w:pPr>
    </w:p>
    <w:p w:rsidR="00F544D2" w:rsidRPr="005C614B" w:rsidRDefault="00CD2812">
      <w:pPr>
        <w:autoSpaceDE w:val="0"/>
        <w:autoSpaceDN w:val="0"/>
        <w:adjustRightInd w:val="0"/>
        <w:spacing w:line="460" w:lineRule="atLeast"/>
        <w:rPr>
          <w:rFonts w:cs="Arial"/>
          <w:color w:val="000000" w:themeColor="text1"/>
          <w:sz w:val="22"/>
          <w:lang w:val="zh-CN"/>
        </w:rPr>
      </w:pPr>
      <w:r w:rsidRPr="005C614B">
        <w:rPr>
          <w:rFonts w:cs="Arial" w:hint="eastAsia"/>
          <w:color w:val="000000" w:themeColor="text1"/>
          <w:sz w:val="22"/>
          <w:lang w:val="zh-CN"/>
        </w:rPr>
        <w:t>投标供应商盖章：</w:t>
      </w:r>
    </w:p>
    <w:p w:rsidR="00F544D2" w:rsidRPr="005C614B" w:rsidRDefault="00CD2812">
      <w:pPr>
        <w:autoSpaceDE w:val="0"/>
        <w:autoSpaceDN w:val="0"/>
        <w:adjustRightInd w:val="0"/>
        <w:spacing w:line="460" w:lineRule="atLeast"/>
        <w:rPr>
          <w:rFonts w:cs="Arial"/>
          <w:color w:val="000000" w:themeColor="text1"/>
          <w:sz w:val="22"/>
          <w:lang w:val="zh-CN"/>
        </w:rPr>
      </w:pPr>
      <w:r w:rsidRPr="005C614B">
        <w:rPr>
          <w:rFonts w:hint="eastAsia"/>
          <w:color w:val="000000" w:themeColor="text1"/>
          <w:sz w:val="22"/>
          <w:lang w:val="zh-CN"/>
        </w:rPr>
        <w:t>法定代表人（负责人）或授权代表（签字或盖章）</w:t>
      </w:r>
      <w:r w:rsidRPr="005C614B">
        <w:rPr>
          <w:rFonts w:cs="Arial" w:hint="eastAsia"/>
          <w:color w:val="000000" w:themeColor="text1"/>
          <w:sz w:val="22"/>
          <w:lang w:val="zh-CN"/>
        </w:rPr>
        <w:t>：</w:t>
      </w:r>
      <w:r w:rsidRPr="005C614B">
        <w:rPr>
          <w:rFonts w:cs="Arial"/>
          <w:color w:val="000000" w:themeColor="text1"/>
          <w:sz w:val="22"/>
          <w:lang w:val="zh-CN"/>
        </w:rPr>
        <w:t xml:space="preserve">            </w:t>
      </w:r>
    </w:p>
    <w:p w:rsidR="00F544D2" w:rsidRPr="005C614B" w:rsidRDefault="00CD2812">
      <w:pPr>
        <w:autoSpaceDE w:val="0"/>
        <w:autoSpaceDN w:val="0"/>
        <w:adjustRightInd w:val="0"/>
        <w:spacing w:line="460" w:lineRule="atLeast"/>
        <w:rPr>
          <w:rFonts w:cs="Arial"/>
          <w:color w:val="000000" w:themeColor="text1"/>
          <w:sz w:val="22"/>
          <w:lang w:val="zh-CN"/>
        </w:rPr>
      </w:pPr>
      <w:r w:rsidRPr="005C614B">
        <w:rPr>
          <w:rFonts w:cs="Arial" w:hint="eastAsia"/>
          <w:color w:val="000000" w:themeColor="text1"/>
          <w:sz w:val="22"/>
          <w:lang w:val="zh-CN"/>
        </w:rPr>
        <w:t>日期：</w:t>
      </w:r>
    </w:p>
    <w:p w:rsidR="00F544D2" w:rsidRPr="005C614B" w:rsidRDefault="00F544D2">
      <w:pPr>
        <w:rPr>
          <w:color w:val="000000" w:themeColor="text1"/>
          <w:sz w:val="36"/>
          <w:szCs w:val="36"/>
        </w:rPr>
      </w:pPr>
    </w:p>
    <w:p w:rsidR="00F544D2" w:rsidRPr="005C614B" w:rsidRDefault="00F544D2">
      <w:pPr>
        <w:rPr>
          <w:color w:val="000000" w:themeColor="text1"/>
          <w:sz w:val="36"/>
          <w:szCs w:val="36"/>
        </w:rPr>
      </w:pPr>
    </w:p>
    <w:p w:rsidR="00F544D2" w:rsidRPr="005C614B" w:rsidRDefault="00F544D2">
      <w:pPr>
        <w:tabs>
          <w:tab w:val="left" w:pos="1575"/>
        </w:tabs>
        <w:adjustRightInd w:val="0"/>
        <w:snapToGrid w:val="0"/>
        <w:spacing w:line="360" w:lineRule="auto"/>
        <w:jc w:val="center"/>
        <w:rPr>
          <w:rFonts w:eastAsia="新宋体"/>
          <w:b/>
          <w:color w:val="000000" w:themeColor="text1"/>
          <w:sz w:val="36"/>
          <w:szCs w:val="36"/>
        </w:rPr>
      </w:pPr>
    </w:p>
    <w:p w:rsidR="00F544D2" w:rsidRPr="005C614B" w:rsidRDefault="00CD2812">
      <w:pPr>
        <w:rPr>
          <w:b/>
          <w:color w:val="000000" w:themeColor="text1"/>
          <w:sz w:val="32"/>
          <w:lang w:val="zh-CN"/>
        </w:rPr>
      </w:pPr>
      <w:r w:rsidRPr="005C614B">
        <w:rPr>
          <w:rFonts w:hint="eastAsia"/>
          <w:b/>
          <w:color w:val="000000" w:themeColor="text1"/>
          <w:sz w:val="32"/>
          <w:lang w:val="zh-CN"/>
        </w:rPr>
        <w:lastRenderedPageBreak/>
        <w:t>3.12供应商认为有必要提供的其他材料或说明（如有）</w:t>
      </w:r>
    </w:p>
    <w:p w:rsidR="00F544D2" w:rsidRPr="005C614B" w:rsidRDefault="00F544D2">
      <w:pPr>
        <w:pStyle w:val="40"/>
        <w:rPr>
          <w:color w:val="000000" w:themeColor="text1"/>
        </w:rPr>
      </w:pPr>
    </w:p>
    <w:p w:rsidR="00F544D2" w:rsidRPr="005C614B" w:rsidRDefault="00CD2812">
      <w:pPr>
        <w:spacing w:line="360" w:lineRule="auto"/>
        <w:jc w:val="center"/>
        <w:rPr>
          <w:rFonts w:ascii="华文中宋" w:eastAsia="华文中宋" w:hAnsi="华文中宋"/>
          <w:b/>
          <w:color w:val="000000" w:themeColor="text1"/>
          <w:sz w:val="40"/>
        </w:rPr>
      </w:pPr>
      <w:r w:rsidRPr="005C614B">
        <w:rPr>
          <w:rFonts w:ascii="华文中宋" w:eastAsia="华文中宋" w:hAnsi="华文中宋" w:hint="eastAsia"/>
          <w:b/>
          <w:color w:val="000000" w:themeColor="text1"/>
          <w:sz w:val="40"/>
        </w:rPr>
        <w:t>供应商认为有必要提供的其他材料或说明</w:t>
      </w:r>
    </w:p>
    <w:p w:rsidR="00F544D2" w:rsidRPr="005C614B" w:rsidRDefault="00CD2812">
      <w:pPr>
        <w:spacing w:line="360" w:lineRule="auto"/>
        <w:rPr>
          <w:rFonts w:ascii="仿宋" w:eastAsia="仿宋" w:hAnsi="仿宋" w:cs="Arial"/>
          <w:b/>
          <w:color w:val="000000" w:themeColor="text1"/>
          <w:szCs w:val="22"/>
          <w:u w:val="single"/>
        </w:rPr>
      </w:pPr>
      <w:r w:rsidRPr="005C614B">
        <w:rPr>
          <w:rFonts w:ascii="仿宋" w:eastAsia="仿宋" w:hAnsi="仿宋" w:cs="Arial" w:hint="eastAsia"/>
          <w:b/>
          <w:color w:val="000000" w:themeColor="text1"/>
          <w:szCs w:val="22"/>
        </w:rPr>
        <w:t>项目</w:t>
      </w:r>
      <w:r w:rsidRPr="005C614B">
        <w:rPr>
          <w:rFonts w:ascii="仿宋" w:eastAsia="仿宋" w:hAnsi="仿宋" w:cs="Arial"/>
          <w:b/>
          <w:color w:val="000000" w:themeColor="text1"/>
          <w:szCs w:val="22"/>
        </w:rPr>
        <w:t>名称：</w:t>
      </w:r>
      <w:r w:rsidRPr="005C614B">
        <w:rPr>
          <w:rFonts w:ascii="仿宋" w:eastAsia="仿宋" w:hAnsi="仿宋" w:cs="Arial" w:hint="eastAsia"/>
          <w:b/>
          <w:color w:val="000000" w:themeColor="text1"/>
          <w:szCs w:val="22"/>
          <w:u w:val="single"/>
        </w:rPr>
        <w:t>平阳县乡镇基层消防车辆采购项目</w:t>
      </w:r>
    </w:p>
    <w:p w:rsidR="00F544D2" w:rsidRPr="005C614B" w:rsidRDefault="00CD2812">
      <w:pPr>
        <w:spacing w:line="360" w:lineRule="auto"/>
        <w:rPr>
          <w:rFonts w:ascii="仿宋" w:eastAsia="仿宋" w:hAnsi="仿宋" w:cs="Arial"/>
          <w:b/>
          <w:color w:val="000000" w:themeColor="text1"/>
          <w:u w:val="single"/>
        </w:rPr>
      </w:pPr>
      <w:r w:rsidRPr="005C614B">
        <w:rPr>
          <w:rFonts w:ascii="仿宋" w:eastAsia="仿宋" w:hAnsi="仿宋" w:cs="Arial"/>
          <w:b/>
          <w:color w:val="000000" w:themeColor="text1"/>
          <w:szCs w:val="22"/>
        </w:rPr>
        <w:t>项目编号：</w:t>
      </w:r>
      <w:r w:rsidRPr="005C614B">
        <w:rPr>
          <w:rFonts w:ascii="仿宋" w:eastAsia="仿宋" w:hAnsi="仿宋" w:cs="Arial" w:hint="eastAsia"/>
          <w:b/>
          <w:color w:val="000000" w:themeColor="text1"/>
          <w:szCs w:val="22"/>
          <w:u w:val="single"/>
        </w:rPr>
        <w:t xml:space="preserve">     </w:t>
      </w:r>
      <w:r w:rsidRPr="005C614B">
        <w:rPr>
          <w:rFonts w:ascii="仿宋" w:eastAsia="仿宋" w:hAnsi="仿宋" w:cs="Arial" w:hint="eastAsia"/>
          <w:b/>
          <w:color w:val="000000" w:themeColor="text1"/>
          <w:u w:val="single"/>
        </w:rPr>
        <w:t xml:space="preserve"> </w:t>
      </w:r>
    </w:p>
    <w:tbl>
      <w:tblPr>
        <w:tblW w:w="0" w:type="auto"/>
        <w:tblBorders>
          <w:top w:val="dotDash" w:sz="4" w:space="0" w:color="D9D9D9"/>
          <w:left w:val="dotDash" w:sz="4" w:space="0" w:color="D9D9D9"/>
          <w:bottom w:val="dotDash" w:sz="4" w:space="0" w:color="D9D9D9"/>
          <w:right w:val="dotDash" w:sz="4" w:space="0" w:color="D9D9D9"/>
          <w:insideH w:val="dotDash" w:sz="4" w:space="0" w:color="D9D9D9"/>
          <w:insideV w:val="dotDash" w:sz="4" w:space="0" w:color="D9D9D9"/>
        </w:tblBorders>
        <w:tblLayout w:type="fixed"/>
        <w:tblLook w:val="04A0" w:firstRow="1" w:lastRow="0" w:firstColumn="1" w:lastColumn="0" w:noHBand="0" w:noVBand="1"/>
      </w:tblPr>
      <w:tblGrid>
        <w:gridCol w:w="9145"/>
      </w:tblGrid>
      <w:tr w:rsidR="005C614B" w:rsidRPr="005C614B">
        <w:trPr>
          <w:trHeight w:val="8632"/>
        </w:trPr>
        <w:tc>
          <w:tcPr>
            <w:tcW w:w="9145" w:type="dxa"/>
          </w:tcPr>
          <w:p w:rsidR="00F544D2" w:rsidRPr="005C614B" w:rsidRDefault="00F544D2">
            <w:pPr>
              <w:spacing w:line="360" w:lineRule="auto"/>
              <w:rPr>
                <w:rFonts w:ascii="Arial" w:eastAsia="新宋体" w:hAnsi="新宋体" w:cs="Arial"/>
                <w:color w:val="000000" w:themeColor="text1"/>
                <w:szCs w:val="21"/>
              </w:rPr>
            </w:pPr>
          </w:p>
        </w:tc>
      </w:tr>
    </w:tbl>
    <w:p w:rsidR="00F544D2" w:rsidRPr="005C614B" w:rsidRDefault="00CD2812">
      <w:pPr>
        <w:snapToGrid w:val="0"/>
        <w:spacing w:line="360" w:lineRule="auto"/>
        <w:rPr>
          <w:rFonts w:ascii="仿宋" w:eastAsia="仿宋" w:hAnsi="仿宋" w:cs="Arial"/>
          <w:color w:val="000000" w:themeColor="text1"/>
        </w:rPr>
      </w:pPr>
      <w:r w:rsidRPr="005C614B">
        <w:rPr>
          <w:rFonts w:ascii="仿宋" w:eastAsia="仿宋" w:hAnsi="仿宋" w:cs="Arial" w:hint="eastAsia"/>
          <w:color w:val="000000" w:themeColor="text1"/>
        </w:rPr>
        <w:t>供应商名称（盖章）：</w:t>
      </w:r>
      <w:r w:rsidRPr="005C614B">
        <w:rPr>
          <w:rFonts w:ascii="仿宋" w:eastAsia="仿宋" w:hAnsi="仿宋" w:cs="Arial"/>
          <w:color w:val="000000" w:themeColor="text1"/>
        </w:rPr>
        <w:t>____________________________________________</w:t>
      </w:r>
    </w:p>
    <w:p w:rsidR="00F544D2" w:rsidRPr="005C614B" w:rsidRDefault="00CD2812">
      <w:pPr>
        <w:snapToGrid w:val="0"/>
        <w:spacing w:line="360" w:lineRule="auto"/>
        <w:rPr>
          <w:rFonts w:ascii="仿宋" w:eastAsia="仿宋" w:hAnsi="仿宋" w:cs="Arial"/>
          <w:color w:val="000000" w:themeColor="text1"/>
          <w:u w:val="single"/>
        </w:rPr>
      </w:pPr>
      <w:r w:rsidRPr="005C614B">
        <w:rPr>
          <w:rFonts w:ascii="仿宋" w:eastAsia="仿宋" w:hAnsi="仿宋" w:cs="Arial" w:hint="eastAsia"/>
          <w:color w:val="000000" w:themeColor="text1"/>
        </w:rPr>
        <w:t>法定代表人或其授权代表（签字或盖章）：</w:t>
      </w:r>
      <w:r w:rsidRPr="005C614B">
        <w:rPr>
          <w:rFonts w:ascii="仿宋" w:eastAsia="仿宋" w:hAnsi="仿宋" w:cs="Arial"/>
          <w:color w:val="000000" w:themeColor="text1"/>
        </w:rPr>
        <w:t>____________________________</w:t>
      </w:r>
    </w:p>
    <w:p w:rsidR="00F544D2" w:rsidRPr="005C614B" w:rsidRDefault="00CD2812">
      <w:pPr>
        <w:spacing w:line="360" w:lineRule="auto"/>
        <w:rPr>
          <w:rFonts w:ascii="Arial" w:eastAsia="新宋体" w:hAnsi="Arial" w:cs="Arial"/>
          <w:color w:val="000000" w:themeColor="text1"/>
          <w:szCs w:val="21"/>
          <w:u w:val="single"/>
        </w:rPr>
      </w:pPr>
      <w:r w:rsidRPr="005C614B">
        <w:rPr>
          <w:rFonts w:ascii="仿宋" w:eastAsia="仿宋" w:hAnsi="仿宋" w:cs="Arial" w:hint="eastAsia"/>
          <w:color w:val="000000" w:themeColor="text1"/>
        </w:rPr>
        <w:t>日期：</w:t>
      </w:r>
      <w:r w:rsidRPr="005C614B">
        <w:rPr>
          <w:rFonts w:ascii="仿宋" w:eastAsia="仿宋" w:hAnsi="仿宋" w:cs="Arial"/>
          <w:color w:val="000000" w:themeColor="text1"/>
        </w:rPr>
        <w:t>________</w:t>
      </w:r>
      <w:r w:rsidRPr="005C614B">
        <w:rPr>
          <w:rFonts w:ascii="仿宋" w:eastAsia="仿宋" w:hAnsi="仿宋" w:cs="Arial" w:hint="eastAsia"/>
          <w:color w:val="000000" w:themeColor="text1"/>
        </w:rPr>
        <w:t>年</w:t>
      </w:r>
      <w:r w:rsidRPr="005C614B">
        <w:rPr>
          <w:rFonts w:ascii="仿宋" w:eastAsia="仿宋" w:hAnsi="仿宋" w:cs="Arial"/>
          <w:color w:val="000000" w:themeColor="text1"/>
        </w:rPr>
        <w:t>____</w:t>
      </w:r>
      <w:r w:rsidRPr="005C614B">
        <w:rPr>
          <w:rFonts w:ascii="仿宋" w:eastAsia="仿宋" w:hAnsi="仿宋" w:cs="Arial" w:hint="eastAsia"/>
          <w:color w:val="000000" w:themeColor="text1"/>
        </w:rPr>
        <w:t>月</w:t>
      </w:r>
      <w:r w:rsidRPr="005C614B">
        <w:rPr>
          <w:rFonts w:ascii="仿宋" w:eastAsia="仿宋" w:hAnsi="仿宋" w:cs="Arial"/>
          <w:color w:val="000000" w:themeColor="text1"/>
        </w:rPr>
        <w:t>____</w:t>
      </w:r>
      <w:r w:rsidRPr="005C614B">
        <w:rPr>
          <w:rFonts w:ascii="仿宋" w:eastAsia="仿宋" w:hAnsi="仿宋" w:cs="Arial" w:hint="eastAsia"/>
          <w:color w:val="000000" w:themeColor="text1"/>
        </w:rPr>
        <w:t>日</w:t>
      </w:r>
    </w:p>
    <w:p w:rsidR="00F544D2" w:rsidRPr="005C614B" w:rsidRDefault="00F544D2">
      <w:pPr>
        <w:tabs>
          <w:tab w:val="left" w:pos="1575"/>
        </w:tabs>
        <w:adjustRightInd w:val="0"/>
        <w:snapToGrid w:val="0"/>
        <w:spacing w:line="360" w:lineRule="auto"/>
        <w:jc w:val="center"/>
        <w:rPr>
          <w:rFonts w:eastAsia="新宋体"/>
          <w:b/>
          <w:color w:val="000000" w:themeColor="text1"/>
          <w:sz w:val="36"/>
          <w:szCs w:val="36"/>
        </w:rPr>
      </w:pPr>
    </w:p>
    <w:p w:rsidR="00F544D2" w:rsidRPr="005C614B" w:rsidRDefault="00CD2812">
      <w:pPr>
        <w:tabs>
          <w:tab w:val="left" w:pos="1575"/>
        </w:tabs>
        <w:adjustRightInd w:val="0"/>
        <w:snapToGrid w:val="0"/>
        <w:spacing w:line="360" w:lineRule="auto"/>
        <w:jc w:val="center"/>
        <w:rPr>
          <w:rFonts w:eastAsia="新宋体"/>
          <w:b/>
          <w:color w:val="000000" w:themeColor="text1"/>
          <w:sz w:val="36"/>
          <w:szCs w:val="36"/>
        </w:rPr>
      </w:pPr>
      <w:r w:rsidRPr="005C614B">
        <w:rPr>
          <w:rFonts w:eastAsia="新宋体" w:hint="eastAsia"/>
          <w:b/>
          <w:color w:val="000000" w:themeColor="text1"/>
          <w:sz w:val="36"/>
          <w:szCs w:val="36"/>
        </w:rPr>
        <w:lastRenderedPageBreak/>
        <w:t>质量服务承诺书</w:t>
      </w:r>
    </w:p>
    <w:p w:rsidR="00F544D2" w:rsidRPr="005C614B" w:rsidRDefault="00CD2812">
      <w:pPr>
        <w:spacing w:line="360" w:lineRule="auto"/>
        <w:rPr>
          <w:rFonts w:eastAsia="新宋体"/>
          <w:color w:val="000000" w:themeColor="text1"/>
        </w:rPr>
      </w:pPr>
      <w:r w:rsidRPr="005C614B">
        <w:rPr>
          <w:rFonts w:eastAsia="新宋体" w:hAnsi="新宋体" w:hint="eastAsia"/>
          <w:color w:val="000000" w:themeColor="text1"/>
        </w:rPr>
        <w:t>致</w:t>
      </w:r>
      <w:r w:rsidRPr="005C614B">
        <w:rPr>
          <w:rFonts w:eastAsia="新宋体" w:hint="eastAsia"/>
          <w:color w:val="000000" w:themeColor="text1"/>
          <w:u w:val="single"/>
        </w:rPr>
        <w:t xml:space="preserve">               </w:t>
      </w:r>
      <w:r w:rsidRPr="005C614B">
        <w:rPr>
          <w:rFonts w:eastAsia="新宋体" w:hAnsi="新宋体" w:hint="eastAsia"/>
          <w:color w:val="000000" w:themeColor="text1"/>
        </w:rPr>
        <w:t>（采购人）</w:t>
      </w:r>
      <w:r w:rsidRPr="005C614B">
        <w:rPr>
          <w:rFonts w:eastAsia="新宋体" w:hint="eastAsia"/>
          <w:color w:val="000000" w:themeColor="text1"/>
        </w:rPr>
        <w:t>:</w:t>
      </w:r>
    </w:p>
    <w:p w:rsidR="00F544D2" w:rsidRPr="005C614B" w:rsidRDefault="00CD2812">
      <w:pPr>
        <w:spacing w:line="360" w:lineRule="auto"/>
        <w:ind w:firstLineChars="200" w:firstLine="480"/>
        <w:rPr>
          <w:rFonts w:eastAsia="新宋体"/>
          <w:color w:val="000000" w:themeColor="text1"/>
        </w:rPr>
      </w:pPr>
      <w:r w:rsidRPr="005C614B">
        <w:rPr>
          <w:rFonts w:eastAsia="新宋体" w:hAnsi="新宋体" w:hint="eastAsia"/>
          <w:color w:val="000000" w:themeColor="text1"/>
        </w:rPr>
        <w:t>本公司</w:t>
      </w:r>
      <w:r w:rsidRPr="005C614B">
        <w:rPr>
          <w:rFonts w:eastAsia="新宋体" w:hAnsi="新宋体" w:hint="eastAsia"/>
          <w:color w:val="000000" w:themeColor="text1"/>
          <w:u w:val="single"/>
        </w:rPr>
        <w:t xml:space="preserve">    </w:t>
      </w:r>
      <w:r w:rsidRPr="005C614B">
        <w:rPr>
          <w:rFonts w:eastAsia="新宋体" w:hAnsi="新宋体" w:hint="eastAsia"/>
          <w:color w:val="000000" w:themeColor="text1"/>
        </w:rPr>
        <w:t>（供应商）对</w:t>
      </w:r>
      <w:r w:rsidRPr="005C614B">
        <w:rPr>
          <w:rFonts w:eastAsia="新宋体" w:hAnsi="新宋体" w:hint="eastAsia"/>
          <w:color w:val="000000" w:themeColor="text1"/>
          <w:u w:val="single"/>
        </w:rPr>
        <w:t xml:space="preserve">   </w:t>
      </w:r>
      <w:r w:rsidRPr="005C614B">
        <w:rPr>
          <w:rFonts w:eastAsia="新宋体" w:hAnsi="新宋体" w:hint="eastAsia"/>
          <w:color w:val="000000" w:themeColor="text1"/>
        </w:rPr>
        <w:t>（项目名称）项目做出如下承诺。</w:t>
      </w:r>
    </w:p>
    <w:p w:rsidR="00F544D2" w:rsidRPr="005C614B" w:rsidRDefault="00CD2812">
      <w:pPr>
        <w:spacing w:line="360" w:lineRule="auto"/>
        <w:ind w:firstLine="480"/>
        <w:rPr>
          <w:rFonts w:eastAsia="新宋体"/>
          <w:color w:val="000000" w:themeColor="text1"/>
        </w:rPr>
      </w:pPr>
      <w:r w:rsidRPr="005C614B">
        <w:rPr>
          <w:rFonts w:eastAsia="新宋体" w:hAnsi="新宋体" w:hint="eastAsia"/>
          <w:color w:val="000000" w:themeColor="text1"/>
        </w:rPr>
        <w:t>如果我公司有幸成为</w:t>
      </w:r>
      <w:r w:rsidRPr="005C614B">
        <w:rPr>
          <w:rFonts w:eastAsia="新宋体" w:hAnsi="新宋体" w:hint="eastAsia"/>
          <w:color w:val="000000" w:themeColor="text1"/>
          <w:u w:val="single"/>
        </w:rPr>
        <w:t xml:space="preserve">   </w:t>
      </w:r>
      <w:r w:rsidRPr="005C614B">
        <w:rPr>
          <w:rFonts w:eastAsia="新宋体" w:hAnsi="新宋体" w:hint="eastAsia"/>
          <w:color w:val="000000" w:themeColor="text1"/>
        </w:rPr>
        <w:t>（项目名称）项目的中标人，将</w:t>
      </w:r>
      <w:proofErr w:type="gramStart"/>
      <w:r w:rsidRPr="005C614B">
        <w:rPr>
          <w:rFonts w:eastAsia="新宋体" w:hAnsi="新宋体" w:hint="eastAsia"/>
          <w:color w:val="000000" w:themeColor="text1"/>
        </w:rPr>
        <w:t>作出</w:t>
      </w:r>
      <w:proofErr w:type="gramEnd"/>
      <w:r w:rsidRPr="005C614B">
        <w:rPr>
          <w:rFonts w:eastAsia="新宋体" w:hAnsi="新宋体" w:hint="eastAsia"/>
          <w:color w:val="000000" w:themeColor="text1"/>
        </w:rPr>
        <w:t>以下承诺：</w:t>
      </w:r>
    </w:p>
    <w:p w:rsidR="00F544D2" w:rsidRPr="005C614B" w:rsidRDefault="00F544D2">
      <w:pPr>
        <w:spacing w:line="360" w:lineRule="auto"/>
        <w:ind w:firstLineChars="200" w:firstLine="480"/>
        <w:rPr>
          <w:rFonts w:eastAsia="新宋体" w:hAnsi="新宋体"/>
          <w:color w:val="000000" w:themeColor="text1"/>
        </w:rPr>
      </w:pPr>
    </w:p>
    <w:p w:rsidR="00F544D2" w:rsidRPr="005C614B" w:rsidRDefault="00CD2812">
      <w:pPr>
        <w:spacing w:line="360" w:lineRule="auto"/>
        <w:rPr>
          <w:rFonts w:eastAsia="新宋体"/>
          <w:color w:val="000000" w:themeColor="text1"/>
        </w:rPr>
      </w:pPr>
      <w:r w:rsidRPr="005C614B">
        <w:rPr>
          <w:rFonts w:eastAsia="新宋体" w:hAnsi="新宋体" w:hint="eastAsia"/>
          <w:color w:val="000000" w:themeColor="text1"/>
        </w:rPr>
        <w:t>本公司所提供的产品及其配件都是质量合格产品；</w:t>
      </w:r>
    </w:p>
    <w:p w:rsidR="00F544D2" w:rsidRPr="005C614B" w:rsidRDefault="00F544D2">
      <w:pPr>
        <w:spacing w:line="360" w:lineRule="auto"/>
        <w:rPr>
          <w:rFonts w:eastAsia="新宋体"/>
          <w:color w:val="000000" w:themeColor="text1"/>
        </w:rPr>
      </w:pPr>
    </w:p>
    <w:p w:rsidR="00F544D2" w:rsidRPr="005C614B" w:rsidRDefault="00CD2812">
      <w:pPr>
        <w:spacing w:line="360" w:lineRule="auto"/>
        <w:ind w:firstLineChars="200" w:firstLine="480"/>
        <w:rPr>
          <w:rFonts w:eastAsia="新宋体"/>
          <w:color w:val="000000" w:themeColor="text1"/>
        </w:rPr>
      </w:pPr>
      <w:r w:rsidRPr="005C614B">
        <w:rPr>
          <w:rFonts w:eastAsia="新宋体" w:hAnsi="新宋体" w:hint="eastAsia"/>
          <w:color w:val="000000" w:themeColor="text1"/>
        </w:rPr>
        <w:t>二、在招标文件要求的产品质保期内，对由质量问题的产品进行无条件技术服务直至满足使用方的项目使用需求；</w:t>
      </w:r>
    </w:p>
    <w:p w:rsidR="00F544D2" w:rsidRPr="005C614B" w:rsidRDefault="00F544D2">
      <w:pPr>
        <w:spacing w:line="360" w:lineRule="auto"/>
        <w:rPr>
          <w:rFonts w:eastAsia="新宋体"/>
          <w:color w:val="000000" w:themeColor="text1"/>
        </w:rPr>
      </w:pPr>
    </w:p>
    <w:p w:rsidR="00F544D2" w:rsidRPr="005C614B" w:rsidRDefault="00CD2812">
      <w:pPr>
        <w:spacing w:line="360" w:lineRule="auto"/>
        <w:ind w:firstLineChars="200" w:firstLine="480"/>
        <w:rPr>
          <w:rFonts w:eastAsia="新宋体" w:hAnsi="新宋体"/>
          <w:color w:val="000000" w:themeColor="text1"/>
        </w:rPr>
      </w:pPr>
      <w:proofErr w:type="gramStart"/>
      <w:r w:rsidRPr="005C614B">
        <w:rPr>
          <w:rFonts w:eastAsia="新宋体" w:hAnsi="新宋体" w:hint="eastAsia"/>
          <w:color w:val="000000" w:themeColor="text1"/>
        </w:rPr>
        <w:t>本承诺</w:t>
      </w:r>
      <w:proofErr w:type="gramEnd"/>
      <w:r w:rsidRPr="005C614B">
        <w:rPr>
          <w:rFonts w:eastAsia="新宋体" w:hAnsi="新宋体" w:hint="eastAsia"/>
          <w:color w:val="000000" w:themeColor="text1"/>
        </w:rPr>
        <w:t>书自开标日起至招标方与中标</w:t>
      </w:r>
      <w:proofErr w:type="gramStart"/>
      <w:r w:rsidRPr="005C614B">
        <w:rPr>
          <w:rFonts w:eastAsia="新宋体" w:hAnsi="新宋体" w:hint="eastAsia"/>
          <w:color w:val="000000" w:themeColor="text1"/>
        </w:rPr>
        <w:t>方合同</w:t>
      </w:r>
      <w:proofErr w:type="gramEnd"/>
      <w:r w:rsidRPr="005C614B">
        <w:rPr>
          <w:rFonts w:eastAsia="新宋体" w:hAnsi="新宋体" w:hint="eastAsia"/>
          <w:color w:val="000000" w:themeColor="text1"/>
        </w:rPr>
        <w:t>结束之日均有效。</w:t>
      </w:r>
    </w:p>
    <w:p w:rsidR="00F544D2" w:rsidRPr="005C614B" w:rsidRDefault="00F544D2">
      <w:pPr>
        <w:spacing w:line="360" w:lineRule="auto"/>
        <w:ind w:firstLineChars="200" w:firstLine="480"/>
        <w:rPr>
          <w:rFonts w:eastAsia="新宋体" w:hAnsi="新宋体"/>
          <w:color w:val="000000" w:themeColor="text1"/>
        </w:rPr>
      </w:pPr>
    </w:p>
    <w:p w:rsidR="00F544D2" w:rsidRPr="005C614B" w:rsidRDefault="00F544D2">
      <w:pPr>
        <w:spacing w:line="360" w:lineRule="auto"/>
        <w:ind w:firstLineChars="200" w:firstLine="480"/>
        <w:rPr>
          <w:rFonts w:eastAsia="新宋体"/>
          <w:color w:val="000000" w:themeColor="text1"/>
        </w:rPr>
      </w:pPr>
    </w:p>
    <w:p w:rsidR="00F544D2" w:rsidRPr="005C614B" w:rsidRDefault="00F544D2">
      <w:pPr>
        <w:spacing w:line="360" w:lineRule="auto"/>
        <w:ind w:firstLineChars="200" w:firstLine="480"/>
        <w:rPr>
          <w:rFonts w:eastAsia="新宋体"/>
          <w:color w:val="000000" w:themeColor="text1"/>
        </w:rPr>
      </w:pPr>
    </w:p>
    <w:p w:rsidR="00F544D2" w:rsidRPr="005C614B" w:rsidRDefault="00F544D2">
      <w:pPr>
        <w:spacing w:line="360" w:lineRule="auto"/>
        <w:ind w:firstLineChars="200" w:firstLine="480"/>
        <w:rPr>
          <w:rFonts w:eastAsia="新宋体"/>
          <w:color w:val="000000" w:themeColor="text1"/>
        </w:rPr>
      </w:pPr>
    </w:p>
    <w:p w:rsidR="00F544D2" w:rsidRPr="005C614B" w:rsidRDefault="00CD2812">
      <w:pPr>
        <w:snapToGrid w:val="0"/>
        <w:spacing w:line="360" w:lineRule="auto"/>
        <w:ind w:right="480"/>
        <w:rPr>
          <w:rFonts w:eastAsia="新宋体"/>
          <w:color w:val="000000" w:themeColor="text1"/>
        </w:rPr>
      </w:pPr>
      <w:r w:rsidRPr="005C614B">
        <w:rPr>
          <w:rFonts w:eastAsia="新宋体" w:hAnsi="新宋体" w:hint="eastAsia"/>
          <w:color w:val="000000" w:themeColor="text1"/>
        </w:rPr>
        <w:t>地址：</w:t>
      </w:r>
      <w:r w:rsidRPr="005C614B">
        <w:rPr>
          <w:rFonts w:eastAsia="新宋体" w:hAnsi="新宋体" w:hint="eastAsia"/>
          <w:color w:val="000000" w:themeColor="text1"/>
          <w:u w:val="single"/>
        </w:rPr>
        <w:t xml:space="preserve">　　　　　　　　　　</w:t>
      </w:r>
      <w:r w:rsidRPr="005C614B">
        <w:rPr>
          <w:rFonts w:eastAsia="新宋体" w:hAnsi="新宋体" w:hint="eastAsia"/>
          <w:color w:val="000000" w:themeColor="text1"/>
        </w:rPr>
        <w:t xml:space="preserve">　　　　　邮编：</w:t>
      </w:r>
      <w:r w:rsidRPr="005C614B">
        <w:rPr>
          <w:rFonts w:eastAsia="新宋体" w:hAnsi="新宋体" w:hint="eastAsia"/>
          <w:color w:val="000000" w:themeColor="text1"/>
          <w:u w:val="single"/>
        </w:rPr>
        <w:t xml:space="preserve">　　　　　　　</w:t>
      </w:r>
    </w:p>
    <w:p w:rsidR="00F544D2" w:rsidRPr="005C614B" w:rsidRDefault="00CD2812">
      <w:pPr>
        <w:snapToGrid w:val="0"/>
        <w:spacing w:line="360" w:lineRule="auto"/>
        <w:ind w:right="480"/>
        <w:rPr>
          <w:rFonts w:eastAsia="新宋体"/>
          <w:color w:val="000000" w:themeColor="text1"/>
        </w:rPr>
      </w:pPr>
      <w:r w:rsidRPr="005C614B">
        <w:rPr>
          <w:rFonts w:eastAsia="新宋体" w:hAnsi="新宋体" w:hint="eastAsia"/>
          <w:color w:val="000000" w:themeColor="text1"/>
        </w:rPr>
        <w:t>电话：</w:t>
      </w:r>
      <w:r w:rsidRPr="005C614B">
        <w:rPr>
          <w:rFonts w:eastAsia="新宋体" w:hAnsi="新宋体" w:hint="eastAsia"/>
          <w:color w:val="000000" w:themeColor="text1"/>
          <w:u w:val="single"/>
        </w:rPr>
        <w:t xml:space="preserve">　　　　　　　　</w:t>
      </w:r>
      <w:r w:rsidRPr="005C614B">
        <w:rPr>
          <w:rFonts w:eastAsia="新宋体" w:hAnsi="新宋体" w:hint="eastAsia"/>
          <w:color w:val="000000" w:themeColor="text1"/>
        </w:rPr>
        <w:t xml:space="preserve">　　　传真：</w:t>
      </w:r>
      <w:r w:rsidRPr="005C614B">
        <w:rPr>
          <w:rFonts w:eastAsia="新宋体" w:hAnsi="新宋体" w:hint="eastAsia"/>
          <w:color w:val="000000" w:themeColor="text1"/>
          <w:u w:val="single"/>
        </w:rPr>
        <w:t xml:space="preserve">　　　　　　</w:t>
      </w:r>
      <w:r w:rsidRPr="005C614B">
        <w:rPr>
          <w:rFonts w:eastAsia="新宋体" w:hAnsi="新宋体" w:hint="eastAsia"/>
          <w:color w:val="000000" w:themeColor="text1"/>
        </w:rPr>
        <w:t xml:space="preserve">　　</w:t>
      </w:r>
    </w:p>
    <w:p w:rsidR="00F544D2" w:rsidRPr="005C614B" w:rsidRDefault="00CD2812">
      <w:pPr>
        <w:snapToGrid w:val="0"/>
        <w:spacing w:line="360" w:lineRule="auto"/>
        <w:ind w:right="480"/>
        <w:rPr>
          <w:rFonts w:eastAsia="新宋体"/>
          <w:color w:val="000000" w:themeColor="text1"/>
        </w:rPr>
      </w:pPr>
      <w:r w:rsidRPr="005C614B">
        <w:rPr>
          <w:rFonts w:eastAsia="新宋体" w:hAnsi="新宋体" w:hint="eastAsia"/>
          <w:color w:val="000000" w:themeColor="text1"/>
        </w:rPr>
        <w:t>供应商授权代表姓名职务：</w:t>
      </w:r>
      <w:r w:rsidRPr="005C614B">
        <w:rPr>
          <w:rFonts w:eastAsia="新宋体" w:hAnsi="新宋体" w:hint="eastAsia"/>
          <w:color w:val="000000" w:themeColor="text1"/>
          <w:u w:val="single"/>
        </w:rPr>
        <w:t xml:space="preserve">　　　　　　</w:t>
      </w:r>
      <w:r w:rsidRPr="005C614B">
        <w:rPr>
          <w:rFonts w:eastAsia="新宋体" w:hAnsi="新宋体" w:hint="eastAsia"/>
          <w:color w:val="000000" w:themeColor="text1"/>
        </w:rPr>
        <w:t xml:space="preserve">　　</w:t>
      </w:r>
    </w:p>
    <w:p w:rsidR="00F544D2" w:rsidRPr="005C614B" w:rsidRDefault="00CD2812">
      <w:pPr>
        <w:tabs>
          <w:tab w:val="left" w:pos="1260"/>
        </w:tabs>
        <w:spacing w:line="360" w:lineRule="auto"/>
        <w:ind w:right="480"/>
        <w:rPr>
          <w:rFonts w:eastAsia="新宋体"/>
          <w:color w:val="000000" w:themeColor="text1"/>
          <w:u w:val="single"/>
        </w:rPr>
      </w:pPr>
      <w:r w:rsidRPr="005C614B">
        <w:rPr>
          <w:rFonts w:eastAsia="新宋体" w:hAnsi="新宋体" w:hint="eastAsia"/>
          <w:color w:val="000000" w:themeColor="text1"/>
        </w:rPr>
        <w:t>供应商名称（公章）：</w:t>
      </w:r>
      <w:r w:rsidRPr="005C614B">
        <w:rPr>
          <w:rFonts w:eastAsia="新宋体" w:hAnsi="新宋体" w:hint="eastAsia"/>
          <w:color w:val="000000" w:themeColor="text1"/>
          <w:u w:val="single"/>
        </w:rPr>
        <w:t xml:space="preserve">　　　　　　</w:t>
      </w:r>
    </w:p>
    <w:p w:rsidR="00F544D2" w:rsidRPr="005C614B" w:rsidRDefault="00CD2812">
      <w:pPr>
        <w:tabs>
          <w:tab w:val="left" w:pos="1260"/>
        </w:tabs>
        <w:spacing w:line="360" w:lineRule="auto"/>
        <w:ind w:right="480"/>
        <w:rPr>
          <w:rFonts w:eastAsia="新宋体" w:hAnsi="新宋体"/>
          <w:color w:val="000000" w:themeColor="text1"/>
        </w:rPr>
      </w:pPr>
      <w:r w:rsidRPr="005C614B">
        <w:rPr>
          <w:rFonts w:eastAsia="新宋体" w:hAnsi="新宋体" w:hint="eastAsia"/>
          <w:color w:val="000000" w:themeColor="text1"/>
        </w:rPr>
        <w:t>法定代表人（负责人）或授权代表（签字或盖章）：</w:t>
      </w:r>
    </w:p>
    <w:p w:rsidR="00F544D2" w:rsidRPr="005C614B" w:rsidRDefault="00F544D2">
      <w:pPr>
        <w:pStyle w:val="af9"/>
        <w:adjustRightInd w:val="0"/>
        <w:snapToGrid w:val="0"/>
        <w:spacing w:line="400" w:lineRule="exact"/>
        <w:rPr>
          <w:rFonts w:eastAsia="新宋体" w:hAnsi="宋体"/>
          <w:color w:val="000000" w:themeColor="text1"/>
          <w:sz w:val="24"/>
        </w:rPr>
      </w:pPr>
    </w:p>
    <w:p w:rsidR="00F544D2" w:rsidRPr="005C614B" w:rsidRDefault="00F544D2">
      <w:pPr>
        <w:pStyle w:val="af9"/>
        <w:adjustRightInd w:val="0"/>
        <w:snapToGrid w:val="0"/>
        <w:spacing w:line="400" w:lineRule="exact"/>
        <w:rPr>
          <w:rFonts w:eastAsia="新宋体" w:hAnsi="宋体"/>
          <w:color w:val="000000" w:themeColor="text1"/>
          <w:sz w:val="24"/>
        </w:rPr>
      </w:pPr>
    </w:p>
    <w:p w:rsidR="00F544D2" w:rsidRPr="005C614B" w:rsidRDefault="00F544D2">
      <w:pPr>
        <w:pStyle w:val="af9"/>
        <w:adjustRightInd w:val="0"/>
        <w:snapToGrid w:val="0"/>
        <w:spacing w:line="400" w:lineRule="exact"/>
        <w:rPr>
          <w:rFonts w:eastAsia="新宋体" w:hAnsi="宋体"/>
          <w:color w:val="000000" w:themeColor="text1"/>
          <w:sz w:val="24"/>
        </w:rPr>
      </w:pPr>
    </w:p>
    <w:p w:rsidR="00F544D2" w:rsidRPr="005C614B" w:rsidRDefault="00F544D2">
      <w:pPr>
        <w:pStyle w:val="af9"/>
        <w:adjustRightInd w:val="0"/>
        <w:snapToGrid w:val="0"/>
        <w:spacing w:line="400" w:lineRule="exact"/>
        <w:rPr>
          <w:rFonts w:eastAsia="新宋体" w:hAnsi="宋体"/>
          <w:color w:val="000000" w:themeColor="text1"/>
          <w:sz w:val="24"/>
        </w:rPr>
      </w:pPr>
    </w:p>
    <w:p w:rsidR="00F544D2" w:rsidRPr="005C614B" w:rsidRDefault="00F544D2">
      <w:pPr>
        <w:pStyle w:val="af9"/>
        <w:adjustRightInd w:val="0"/>
        <w:snapToGrid w:val="0"/>
        <w:spacing w:line="400" w:lineRule="exact"/>
        <w:rPr>
          <w:rFonts w:eastAsia="新宋体" w:hAnsi="宋体"/>
          <w:color w:val="000000" w:themeColor="text1"/>
          <w:sz w:val="24"/>
        </w:rPr>
      </w:pPr>
    </w:p>
    <w:p w:rsidR="00F544D2" w:rsidRPr="005C614B" w:rsidRDefault="00F544D2">
      <w:pPr>
        <w:pStyle w:val="af9"/>
        <w:adjustRightInd w:val="0"/>
        <w:snapToGrid w:val="0"/>
        <w:spacing w:line="400" w:lineRule="exact"/>
        <w:rPr>
          <w:rFonts w:eastAsia="新宋体" w:hAnsi="宋体"/>
          <w:color w:val="000000" w:themeColor="text1"/>
          <w:sz w:val="24"/>
        </w:rPr>
      </w:pPr>
    </w:p>
    <w:p w:rsidR="00F544D2" w:rsidRPr="005C614B" w:rsidRDefault="00F544D2">
      <w:pPr>
        <w:pStyle w:val="af9"/>
        <w:adjustRightInd w:val="0"/>
        <w:snapToGrid w:val="0"/>
        <w:spacing w:line="400" w:lineRule="exact"/>
        <w:rPr>
          <w:rFonts w:eastAsia="新宋体" w:hAnsi="宋体"/>
          <w:color w:val="000000" w:themeColor="text1"/>
          <w:sz w:val="24"/>
        </w:rPr>
      </w:pPr>
    </w:p>
    <w:p w:rsidR="00F544D2" w:rsidRPr="005C614B" w:rsidRDefault="00F544D2">
      <w:pPr>
        <w:pStyle w:val="af9"/>
        <w:adjustRightInd w:val="0"/>
        <w:snapToGrid w:val="0"/>
        <w:spacing w:line="400" w:lineRule="exact"/>
        <w:rPr>
          <w:rFonts w:eastAsia="新宋体" w:hAnsi="宋体"/>
          <w:color w:val="000000" w:themeColor="text1"/>
          <w:sz w:val="24"/>
        </w:rPr>
      </w:pPr>
    </w:p>
    <w:p w:rsidR="00F544D2" w:rsidRPr="005C614B" w:rsidRDefault="00F544D2">
      <w:pPr>
        <w:pStyle w:val="af9"/>
        <w:adjustRightInd w:val="0"/>
        <w:snapToGrid w:val="0"/>
        <w:spacing w:line="400" w:lineRule="exact"/>
        <w:rPr>
          <w:rFonts w:eastAsia="新宋体" w:hAnsi="宋体"/>
          <w:color w:val="000000" w:themeColor="text1"/>
          <w:sz w:val="24"/>
        </w:rPr>
      </w:pPr>
    </w:p>
    <w:p w:rsidR="00F544D2" w:rsidRPr="005C614B" w:rsidRDefault="00F544D2">
      <w:pPr>
        <w:pStyle w:val="af9"/>
        <w:adjustRightInd w:val="0"/>
        <w:snapToGrid w:val="0"/>
        <w:spacing w:line="400" w:lineRule="exact"/>
        <w:rPr>
          <w:rFonts w:eastAsia="新宋体" w:hAnsi="宋体"/>
          <w:color w:val="000000" w:themeColor="text1"/>
          <w:sz w:val="24"/>
        </w:rPr>
      </w:pPr>
    </w:p>
    <w:p w:rsidR="00F544D2" w:rsidRPr="005C614B" w:rsidRDefault="00F544D2">
      <w:pPr>
        <w:spacing w:line="360" w:lineRule="auto"/>
        <w:jc w:val="center"/>
        <w:rPr>
          <w:rFonts w:ascii="新宋体" w:eastAsia="新宋体" w:hAnsi="新宋体"/>
          <w:b/>
          <w:color w:val="000000" w:themeColor="text1"/>
          <w:sz w:val="28"/>
          <w:szCs w:val="28"/>
        </w:rPr>
      </w:pPr>
    </w:p>
    <w:p w:rsidR="00F544D2" w:rsidRPr="005C614B" w:rsidRDefault="00CD2812">
      <w:pPr>
        <w:spacing w:line="360" w:lineRule="auto"/>
        <w:jc w:val="center"/>
        <w:rPr>
          <w:rFonts w:ascii="新宋体" w:eastAsia="新宋体" w:hAnsi="新宋体"/>
          <w:b/>
          <w:color w:val="000000" w:themeColor="text1"/>
          <w:sz w:val="28"/>
          <w:szCs w:val="28"/>
        </w:rPr>
      </w:pPr>
      <w:r w:rsidRPr="005C614B">
        <w:rPr>
          <w:rFonts w:ascii="新宋体" w:eastAsia="新宋体" w:hAnsi="新宋体" w:hint="eastAsia"/>
          <w:b/>
          <w:color w:val="000000" w:themeColor="text1"/>
          <w:sz w:val="28"/>
          <w:szCs w:val="28"/>
        </w:rPr>
        <w:lastRenderedPageBreak/>
        <w:t>诚信投标承诺书</w:t>
      </w:r>
    </w:p>
    <w:p w:rsidR="00F544D2" w:rsidRPr="005C614B" w:rsidRDefault="00CD2812">
      <w:pPr>
        <w:spacing w:line="520" w:lineRule="exact"/>
        <w:ind w:rightChars="-73" w:right="-175"/>
        <w:rPr>
          <w:rFonts w:ascii="新宋体" w:eastAsia="新宋体" w:hAnsi="新宋体"/>
          <w:color w:val="000000" w:themeColor="text1"/>
          <w:sz w:val="22"/>
          <w:szCs w:val="22"/>
        </w:rPr>
      </w:pPr>
      <w:r w:rsidRPr="005C614B">
        <w:rPr>
          <w:rFonts w:ascii="新宋体" w:eastAsia="新宋体" w:hAnsi="新宋体" w:hint="eastAsia"/>
          <w:color w:val="000000" w:themeColor="text1"/>
          <w:sz w:val="22"/>
          <w:szCs w:val="22"/>
        </w:rPr>
        <w:t>本企业郑重承诺：</w:t>
      </w:r>
    </w:p>
    <w:p w:rsidR="00F544D2" w:rsidRPr="005C614B" w:rsidRDefault="00CD2812">
      <w:pPr>
        <w:spacing w:line="500" w:lineRule="exact"/>
        <w:ind w:firstLineChars="200" w:firstLine="440"/>
        <w:rPr>
          <w:rFonts w:ascii="新宋体" w:eastAsia="新宋体" w:hAnsi="新宋体"/>
          <w:color w:val="000000" w:themeColor="text1"/>
          <w:sz w:val="22"/>
          <w:szCs w:val="22"/>
        </w:rPr>
      </w:pPr>
      <w:r w:rsidRPr="005C614B">
        <w:rPr>
          <w:rFonts w:ascii="新宋体" w:eastAsia="新宋体" w:hAnsi="新宋体" w:hint="eastAsia"/>
          <w:color w:val="000000" w:themeColor="text1"/>
          <w:sz w:val="22"/>
          <w:szCs w:val="22"/>
        </w:rPr>
        <w:t>为了积极配合采购人组织的</w:t>
      </w:r>
      <w:r w:rsidRPr="005C614B">
        <w:rPr>
          <w:rFonts w:ascii="新宋体" w:eastAsia="新宋体" w:hAnsi="新宋体" w:hint="eastAsia"/>
          <w:color w:val="000000" w:themeColor="text1"/>
          <w:sz w:val="22"/>
          <w:szCs w:val="22"/>
          <w:u w:val="single"/>
        </w:rPr>
        <w:t xml:space="preserve"> （项目名称） </w:t>
      </w:r>
      <w:r w:rsidRPr="005C614B">
        <w:rPr>
          <w:rFonts w:ascii="新宋体" w:eastAsia="新宋体" w:hAnsi="新宋体" w:hint="eastAsia"/>
          <w:color w:val="000000" w:themeColor="text1"/>
          <w:sz w:val="22"/>
          <w:szCs w:val="22"/>
        </w:rPr>
        <w:t>招标工作，有效遏制不公平竞争和违规违纪问题的发生，确保招标工作的公平、公正、公开，我们保证认真贯彻</w:t>
      </w:r>
      <w:r w:rsidRPr="005C614B">
        <w:rPr>
          <w:rFonts w:ascii="新宋体" w:eastAsia="新宋体" w:hAnsi="新宋体" w:cs="Century Gothic" w:hint="eastAsia"/>
          <w:color w:val="000000" w:themeColor="text1"/>
          <w:sz w:val="22"/>
          <w:szCs w:val="22"/>
        </w:rPr>
        <w:t>《平阳县县属国有企业采购管理办法（试行）》等法律及有关法规</w:t>
      </w:r>
      <w:r w:rsidRPr="005C614B">
        <w:rPr>
          <w:rFonts w:ascii="新宋体" w:eastAsia="新宋体" w:hAnsi="新宋体" w:hint="eastAsia"/>
          <w:color w:val="000000" w:themeColor="text1"/>
          <w:sz w:val="22"/>
          <w:szCs w:val="22"/>
        </w:rPr>
        <w:t>相关规定以及有关廉洁要求，</w:t>
      </w:r>
      <w:proofErr w:type="gramStart"/>
      <w:r w:rsidRPr="005C614B">
        <w:rPr>
          <w:rFonts w:ascii="新宋体" w:eastAsia="新宋体" w:hAnsi="新宋体" w:hint="eastAsia"/>
          <w:color w:val="000000" w:themeColor="text1"/>
          <w:sz w:val="22"/>
          <w:szCs w:val="22"/>
        </w:rPr>
        <w:t>特承诺</w:t>
      </w:r>
      <w:proofErr w:type="gramEnd"/>
      <w:r w:rsidRPr="005C614B">
        <w:rPr>
          <w:rFonts w:ascii="新宋体" w:eastAsia="新宋体" w:hAnsi="新宋体" w:hint="eastAsia"/>
          <w:color w:val="000000" w:themeColor="text1"/>
          <w:sz w:val="22"/>
          <w:szCs w:val="22"/>
        </w:rPr>
        <w:t>如下事项：</w:t>
      </w:r>
    </w:p>
    <w:p w:rsidR="00F544D2" w:rsidRPr="005C614B" w:rsidRDefault="00CD2812">
      <w:pPr>
        <w:snapToGrid w:val="0"/>
        <w:spacing w:line="500" w:lineRule="exact"/>
        <w:ind w:firstLineChars="175" w:firstLine="385"/>
        <w:rPr>
          <w:rFonts w:ascii="新宋体" w:eastAsia="新宋体" w:hAnsi="新宋体"/>
          <w:color w:val="000000" w:themeColor="text1"/>
          <w:sz w:val="22"/>
          <w:szCs w:val="22"/>
        </w:rPr>
      </w:pPr>
      <w:r w:rsidRPr="005C614B">
        <w:rPr>
          <w:rFonts w:ascii="新宋体" w:eastAsia="新宋体" w:hAnsi="新宋体" w:hint="eastAsia"/>
          <w:color w:val="000000" w:themeColor="text1"/>
          <w:sz w:val="22"/>
          <w:szCs w:val="22"/>
        </w:rPr>
        <w:t>1、自觉遵守国家法律法规及有关廉政建设制度。</w:t>
      </w:r>
    </w:p>
    <w:p w:rsidR="00F544D2" w:rsidRPr="005C614B" w:rsidRDefault="00CD2812">
      <w:pPr>
        <w:snapToGrid w:val="0"/>
        <w:spacing w:line="500" w:lineRule="exact"/>
        <w:ind w:firstLineChars="175" w:firstLine="385"/>
        <w:rPr>
          <w:rFonts w:ascii="新宋体" w:eastAsia="新宋体" w:hAnsi="新宋体"/>
          <w:color w:val="000000" w:themeColor="text1"/>
          <w:sz w:val="22"/>
          <w:szCs w:val="22"/>
        </w:rPr>
      </w:pPr>
      <w:r w:rsidRPr="005C614B">
        <w:rPr>
          <w:rFonts w:ascii="新宋体" w:eastAsia="新宋体" w:hAnsi="新宋体" w:hint="eastAsia"/>
          <w:color w:val="000000" w:themeColor="text1"/>
          <w:sz w:val="22"/>
          <w:szCs w:val="22"/>
        </w:rPr>
        <w:t>2、主动了解采购人招投标纪律，积极配合采购人执行招投标廉政建设的有关规定。</w:t>
      </w:r>
    </w:p>
    <w:p w:rsidR="00F544D2" w:rsidRPr="005C614B" w:rsidRDefault="00CD2812">
      <w:pPr>
        <w:snapToGrid w:val="0"/>
        <w:spacing w:line="500" w:lineRule="exact"/>
        <w:ind w:firstLineChars="175" w:firstLine="385"/>
        <w:rPr>
          <w:rFonts w:ascii="新宋体" w:eastAsia="新宋体" w:hAnsi="新宋体"/>
          <w:color w:val="000000" w:themeColor="text1"/>
          <w:sz w:val="22"/>
          <w:szCs w:val="22"/>
        </w:rPr>
      </w:pPr>
      <w:r w:rsidRPr="005C614B">
        <w:rPr>
          <w:rFonts w:ascii="新宋体" w:eastAsia="新宋体" w:hAnsi="新宋体" w:hint="eastAsia"/>
          <w:color w:val="000000" w:themeColor="text1"/>
          <w:sz w:val="22"/>
          <w:szCs w:val="22"/>
        </w:rPr>
        <w:t>3、不使用不正当手段妨碍、排挤其它供应商或串通投标。</w:t>
      </w:r>
    </w:p>
    <w:p w:rsidR="00F544D2" w:rsidRPr="005C614B" w:rsidRDefault="00CD2812">
      <w:pPr>
        <w:snapToGrid w:val="0"/>
        <w:spacing w:line="500" w:lineRule="exact"/>
        <w:ind w:firstLineChars="175" w:firstLine="385"/>
        <w:rPr>
          <w:rFonts w:ascii="新宋体" w:eastAsia="新宋体" w:hAnsi="新宋体"/>
          <w:color w:val="000000" w:themeColor="text1"/>
          <w:sz w:val="22"/>
          <w:szCs w:val="22"/>
        </w:rPr>
      </w:pPr>
      <w:r w:rsidRPr="005C614B">
        <w:rPr>
          <w:rFonts w:ascii="新宋体" w:eastAsia="新宋体" w:hAnsi="新宋体" w:hint="eastAsia"/>
          <w:color w:val="000000" w:themeColor="text1"/>
          <w:sz w:val="22"/>
          <w:szCs w:val="22"/>
        </w:rPr>
        <w:t>4、按照本招标文件规定的方式进行投标，不隐瞒本单位投标资质的真实情况，投标资质符合规定。</w:t>
      </w:r>
    </w:p>
    <w:p w:rsidR="00F544D2" w:rsidRPr="005C614B" w:rsidRDefault="00CD2812">
      <w:pPr>
        <w:snapToGrid w:val="0"/>
        <w:spacing w:line="500" w:lineRule="exact"/>
        <w:ind w:firstLineChars="175" w:firstLine="385"/>
        <w:rPr>
          <w:rFonts w:ascii="新宋体" w:eastAsia="新宋体" w:hAnsi="新宋体"/>
          <w:color w:val="000000" w:themeColor="text1"/>
          <w:sz w:val="22"/>
          <w:szCs w:val="22"/>
        </w:rPr>
      </w:pPr>
      <w:r w:rsidRPr="005C614B">
        <w:rPr>
          <w:rFonts w:ascii="新宋体" w:eastAsia="新宋体" w:hAnsi="新宋体" w:hint="eastAsia"/>
          <w:color w:val="000000" w:themeColor="text1"/>
          <w:sz w:val="22"/>
          <w:szCs w:val="22"/>
        </w:rPr>
        <w:t>5、不以任何方式向采购人员赠送礼品、礼金及有价证券；不宴请或邀请采购人的任何人参加高档娱乐消费、旅游、考察、参观等活动；不以任何形式报销采购人的任何人以及亲友的各种票据及费用；不进行可能影响招投标公平、公正的任何活动。</w:t>
      </w:r>
    </w:p>
    <w:p w:rsidR="00F544D2" w:rsidRPr="005C614B" w:rsidRDefault="00CD2812">
      <w:pPr>
        <w:snapToGrid w:val="0"/>
        <w:spacing w:line="500" w:lineRule="exact"/>
        <w:ind w:firstLineChars="175" w:firstLine="385"/>
        <w:rPr>
          <w:rFonts w:ascii="新宋体" w:eastAsia="新宋体" w:hAnsi="新宋体"/>
          <w:color w:val="000000" w:themeColor="text1"/>
          <w:sz w:val="22"/>
          <w:szCs w:val="22"/>
        </w:rPr>
      </w:pPr>
      <w:r w:rsidRPr="005C614B">
        <w:rPr>
          <w:rFonts w:ascii="新宋体" w:eastAsia="新宋体" w:hAnsi="新宋体" w:hint="eastAsia"/>
          <w:color w:val="000000" w:themeColor="text1"/>
          <w:sz w:val="22"/>
          <w:szCs w:val="22"/>
        </w:rPr>
        <w:t>6、不向采购人及个人购置或提供通讯工具、交通工具和高档办公用品等。</w:t>
      </w:r>
    </w:p>
    <w:p w:rsidR="00F544D2" w:rsidRPr="005C614B" w:rsidRDefault="00CD2812">
      <w:pPr>
        <w:snapToGrid w:val="0"/>
        <w:spacing w:line="500" w:lineRule="exact"/>
        <w:ind w:firstLineChars="175" w:firstLine="385"/>
        <w:rPr>
          <w:rFonts w:ascii="新宋体" w:eastAsia="新宋体" w:hAnsi="新宋体"/>
          <w:color w:val="000000" w:themeColor="text1"/>
          <w:sz w:val="22"/>
          <w:szCs w:val="22"/>
        </w:rPr>
      </w:pPr>
      <w:r w:rsidRPr="005C614B">
        <w:rPr>
          <w:rFonts w:ascii="新宋体" w:eastAsia="新宋体" w:hAnsi="新宋体" w:hint="eastAsia"/>
          <w:color w:val="000000" w:themeColor="text1"/>
          <w:sz w:val="22"/>
          <w:szCs w:val="22"/>
        </w:rPr>
        <w:t>7、不向采购人涉及招标的人员的配偶、子女分包此次招标项目。</w:t>
      </w:r>
    </w:p>
    <w:p w:rsidR="00F544D2" w:rsidRPr="005C614B" w:rsidRDefault="00CD2812">
      <w:pPr>
        <w:snapToGrid w:val="0"/>
        <w:spacing w:line="500" w:lineRule="exact"/>
        <w:ind w:firstLineChars="175" w:firstLine="385"/>
        <w:rPr>
          <w:rFonts w:ascii="新宋体" w:eastAsia="新宋体" w:hAnsi="新宋体"/>
          <w:color w:val="000000" w:themeColor="text1"/>
          <w:sz w:val="22"/>
          <w:szCs w:val="22"/>
        </w:rPr>
      </w:pPr>
      <w:r w:rsidRPr="005C614B">
        <w:rPr>
          <w:rFonts w:ascii="新宋体" w:eastAsia="新宋体" w:hAnsi="新宋体" w:hint="eastAsia"/>
          <w:color w:val="000000" w:themeColor="text1"/>
          <w:sz w:val="22"/>
          <w:szCs w:val="22"/>
        </w:rPr>
        <w:t>8、不向采购人及个人支付好处费、介绍费。</w:t>
      </w:r>
    </w:p>
    <w:p w:rsidR="00F544D2" w:rsidRPr="005C614B" w:rsidRDefault="00CD2812">
      <w:pPr>
        <w:snapToGrid w:val="0"/>
        <w:spacing w:line="500" w:lineRule="exact"/>
        <w:ind w:firstLineChars="175" w:firstLine="385"/>
        <w:rPr>
          <w:rFonts w:ascii="新宋体" w:eastAsia="新宋体" w:hAnsi="新宋体"/>
          <w:color w:val="000000" w:themeColor="text1"/>
          <w:sz w:val="22"/>
          <w:szCs w:val="22"/>
        </w:rPr>
      </w:pPr>
      <w:r w:rsidRPr="005C614B">
        <w:rPr>
          <w:rFonts w:ascii="新宋体" w:eastAsia="新宋体" w:hAnsi="新宋体" w:hint="eastAsia"/>
          <w:color w:val="000000" w:themeColor="text1"/>
          <w:sz w:val="22"/>
          <w:szCs w:val="22"/>
        </w:rPr>
        <w:t>9、一旦发现相关人员在招标过程中的索要财物等不廉洁行为，坚决予以抵制，并及时向有关纪检监察部门举报。</w:t>
      </w:r>
    </w:p>
    <w:p w:rsidR="00F544D2" w:rsidRPr="005C614B" w:rsidRDefault="00CD2812">
      <w:pPr>
        <w:snapToGrid w:val="0"/>
        <w:spacing w:line="500" w:lineRule="exact"/>
        <w:ind w:firstLineChars="175" w:firstLine="385"/>
        <w:rPr>
          <w:rFonts w:ascii="新宋体" w:eastAsia="新宋体" w:hAnsi="新宋体"/>
          <w:color w:val="000000" w:themeColor="text1"/>
          <w:sz w:val="22"/>
          <w:szCs w:val="22"/>
        </w:rPr>
      </w:pPr>
      <w:r w:rsidRPr="005C614B">
        <w:rPr>
          <w:rFonts w:ascii="新宋体" w:eastAsia="新宋体" w:hAnsi="新宋体" w:hint="eastAsia"/>
          <w:color w:val="000000" w:themeColor="text1"/>
          <w:sz w:val="22"/>
          <w:szCs w:val="22"/>
        </w:rPr>
        <w:t>10、我们若违反上述承诺，愿接受取消供应商中标资格及其他任何形式的处理。</w:t>
      </w:r>
    </w:p>
    <w:p w:rsidR="00F544D2" w:rsidRPr="005C614B" w:rsidRDefault="00F544D2">
      <w:pPr>
        <w:snapToGrid w:val="0"/>
        <w:spacing w:line="500" w:lineRule="exact"/>
        <w:ind w:firstLineChars="175" w:firstLine="385"/>
        <w:rPr>
          <w:rFonts w:ascii="新宋体" w:eastAsia="新宋体" w:hAnsi="新宋体"/>
          <w:color w:val="000000" w:themeColor="text1"/>
          <w:sz w:val="22"/>
          <w:szCs w:val="22"/>
        </w:rPr>
      </w:pPr>
    </w:p>
    <w:p w:rsidR="00F544D2" w:rsidRPr="005C614B" w:rsidRDefault="00CD2812">
      <w:pPr>
        <w:spacing w:line="440" w:lineRule="exact"/>
        <w:rPr>
          <w:rFonts w:ascii="新宋体" w:eastAsia="新宋体" w:hAnsi="新宋体"/>
          <w:color w:val="000000" w:themeColor="text1"/>
          <w:sz w:val="22"/>
          <w:szCs w:val="22"/>
        </w:rPr>
      </w:pPr>
      <w:r w:rsidRPr="005C614B">
        <w:rPr>
          <w:rFonts w:ascii="新宋体" w:eastAsia="新宋体" w:hAnsi="新宋体" w:hint="eastAsia"/>
          <w:color w:val="000000" w:themeColor="text1"/>
          <w:sz w:val="22"/>
          <w:szCs w:val="22"/>
        </w:rPr>
        <w:t>供应商全称(盖章)</w:t>
      </w:r>
      <w:r w:rsidRPr="005C614B">
        <w:rPr>
          <w:rFonts w:ascii="新宋体" w:eastAsia="新宋体" w:hAnsi="新宋体" w:hint="eastAsia"/>
          <w:color w:val="000000" w:themeColor="text1"/>
          <w:sz w:val="22"/>
          <w:szCs w:val="22"/>
          <w:u w:val="single"/>
        </w:rPr>
        <w:t xml:space="preserve">                    </w:t>
      </w:r>
    </w:p>
    <w:p w:rsidR="00F544D2" w:rsidRPr="005C614B" w:rsidRDefault="00CD2812">
      <w:pPr>
        <w:spacing w:line="440" w:lineRule="exact"/>
        <w:rPr>
          <w:rFonts w:ascii="新宋体" w:eastAsia="新宋体" w:hAnsi="新宋体"/>
          <w:color w:val="000000" w:themeColor="text1"/>
          <w:sz w:val="22"/>
          <w:szCs w:val="22"/>
          <w:u w:val="single"/>
        </w:rPr>
      </w:pPr>
      <w:r w:rsidRPr="005C614B">
        <w:rPr>
          <w:rFonts w:ascii="新宋体" w:eastAsia="新宋体" w:hAnsi="新宋体" w:hint="eastAsia"/>
          <w:color w:val="000000" w:themeColor="text1"/>
          <w:sz w:val="22"/>
          <w:szCs w:val="22"/>
        </w:rPr>
        <w:t>法定代表人（负责人）或授权代表（签字或签章）</w:t>
      </w:r>
      <w:r w:rsidRPr="005C614B">
        <w:rPr>
          <w:rFonts w:ascii="新宋体" w:eastAsia="新宋体" w:hAnsi="新宋体" w:hint="eastAsia"/>
          <w:color w:val="000000" w:themeColor="text1"/>
          <w:sz w:val="22"/>
          <w:szCs w:val="22"/>
          <w:u w:val="single"/>
        </w:rPr>
        <w:t xml:space="preserve">          </w:t>
      </w:r>
    </w:p>
    <w:p w:rsidR="00F544D2" w:rsidRPr="005C614B" w:rsidRDefault="00CD2812">
      <w:pPr>
        <w:spacing w:line="440" w:lineRule="exact"/>
        <w:rPr>
          <w:rFonts w:ascii="新宋体" w:eastAsia="新宋体" w:hAnsi="新宋体"/>
          <w:bCs/>
          <w:color w:val="000000" w:themeColor="text1"/>
          <w:sz w:val="22"/>
        </w:rPr>
      </w:pPr>
      <w:r w:rsidRPr="005C614B">
        <w:rPr>
          <w:rFonts w:ascii="新宋体" w:eastAsia="新宋体" w:hAnsi="新宋体" w:hint="eastAsia"/>
          <w:color w:val="000000" w:themeColor="text1"/>
          <w:sz w:val="22"/>
          <w:szCs w:val="22"/>
        </w:rPr>
        <w:t>日 期</w:t>
      </w:r>
      <w:r w:rsidRPr="005C614B">
        <w:rPr>
          <w:rFonts w:ascii="新宋体" w:eastAsia="新宋体" w:hAnsi="新宋体" w:hint="eastAsia"/>
          <w:color w:val="000000" w:themeColor="text1"/>
          <w:sz w:val="22"/>
          <w:szCs w:val="22"/>
          <w:u w:val="single"/>
        </w:rPr>
        <w:t xml:space="preserve">                               </w:t>
      </w:r>
    </w:p>
    <w:p w:rsidR="00F544D2" w:rsidRPr="005C614B" w:rsidRDefault="00F544D2">
      <w:pPr>
        <w:pStyle w:val="af9"/>
        <w:adjustRightInd w:val="0"/>
        <w:snapToGrid w:val="0"/>
        <w:spacing w:line="400" w:lineRule="exact"/>
        <w:jc w:val="center"/>
        <w:rPr>
          <w:rFonts w:eastAsia="新宋体" w:hAnsi="宋体"/>
          <w:color w:val="000000" w:themeColor="text1"/>
          <w:sz w:val="24"/>
        </w:rPr>
      </w:pPr>
    </w:p>
    <w:p w:rsidR="00F544D2" w:rsidRPr="005C614B" w:rsidRDefault="00F544D2">
      <w:pPr>
        <w:pStyle w:val="af9"/>
        <w:adjustRightInd w:val="0"/>
        <w:snapToGrid w:val="0"/>
        <w:spacing w:line="400" w:lineRule="exact"/>
        <w:jc w:val="center"/>
        <w:rPr>
          <w:rFonts w:eastAsia="新宋体" w:hAnsi="宋体"/>
          <w:color w:val="000000" w:themeColor="text1"/>
          <w:sz w:val="24"/>
        </w:rPr>
      </w:pPr>
    </w:p>
    <w:p w:rsidR="00F544D2" w:rsidRPr="005C614B" w:rsidRDefault="00F544D2">
      <w:pPr>
        <w:pStyle w:val="af9"/>
        <w:adjustRightInd w:val="0"/>
        <w:snapToGrid w:val="0"/>
        <w:spacing w:line="400" w:lineRule="exact"/>
        <w:jc w:val="center"/>
        <w:rPr>
          <w:rFonts w:eastAsia="新宋体" w:hAnsi="宋体"/>
          <w:color w:val="000000" w:themeColor="text1"/>
          <w:sz w:val="24"/>
        </w:rPr>
      </w:pPr>
    </w:p>
    <w:p w:rsidR="00F544D2" w:rsidRPr="005C614B" w:rsidRDefault="00F544D2">
      <w:pPr>
        <w:pStyle w:val="af9"/>
        <w:adjustRightInd w:val="0"/>
        <w:snapToGrid w:val="0"/>
        <w:spacing w:line="400" w:lineRule="exact"/>
        <w:jc w:val="center"/>
        <w:rPr>
          <w:rFonts w:eastAsia="新宋体" w:hAnsi="宋体"/>
          <w:color w:val="000000" w:themeColor="text1"/>
          <w:sz w:val="24"/>
        </w:rPr>
      </w:pPr>
    </w:p>
    <w:p w:rsidR="00F544D2" w:rsidRPr="005C614B" w:rsidRDefault="00F544D2">
      <w:pPr>
        <w:pStyle w:val="af9"/>
        <w:adjustRightInd w:val="0"/>
        <w:snapToGrid w:val="0"/>
        <w:spacing w:line="400" w:lineRule="exact"/>
        <w:jc w:val="center"/>
        <w:rPr>
          <w:rFonts w:eastAsia="新宋体" w:hAnsi="宋体"/>
          <w:color w:val="000000" w:themeColor="text1"/>
          <w:sz w:val="24"/>
        </w:rPr>
      </w:pPr>
    </w:p>
    <w:p w:rsidR="00F544D2" w:rsidRPr="005C614B" w:rsidRDefault="00F544D2">
      <w:pPr>
        <w:pStyle w:val="af9"/>
        <w:adjustRightInd w:val="0"/>
        <w:snapToGrid w:val="0"/>
        <w:spacing w:line="400" w:lineRule="exact"/>
        <w:jc w:val="center"/>
        <w:rPr>
          <w:rFonts w:eastAsia="新宋体" w:hAnsi="宋体"/>
          <w:color w:val="000000" w:themeColor="text1"/>
          <w:sz w:val="24"/>
        </w:rPr>
      </w:pPr>
    </w:p>
    <w:p w:rsidR="00F544D2" w:rsidRPr="005C614B" w:rsidRDefault="00CD2812">
      <w:pPr>
        <w:autoSpaceDE w:val="0"/>
        <w:autoSpaceDN w:val="0"/>
        <w:adjustRightInd w:val="0"/>
        <w:snapToGrid w:val="0"/>
        <w:spacing w:line="400" w:lineRule="exact"/>
        <w:jc w:val="center"/>
        <w:textAlignment w:val="bottom"/>
        <w:rPr>
          <w:color w:val="000000" w:themeColor="text1"/>
          <w:sz w:val="36"/>
        </w:rPr>
      </w:pPr>
      <w:r w:rsidRPr="005C614B">
        <w:rPr>
          <w:rFonts w:hint="eastAsia"/>
          <w:color w:val="000000" w:themeColor="text1"/>
          <w:sz w:val="36"/>
        </w:rPr>
        <w:lastRenderedPageBreak/>
        <w:t>第七部分   评标办法</w:t>
      </w:r>
    </w:p>
    <w:p w:rsidR="00F544D2" w:rsidRPr="005C614B" w:rsidRDefault="00CD2812">
      <w:pPr>
        <w:pStyle w:val="26"/>
        <w:adjustRightInd w:val="0"/>
        <w:snapToGrid w:val="0"/>
        <w:spacing w:line="400" w:lineRule="exact"/>
        <w:rPr>
          <w:rFonts w:hAnsi="宋体"/>
          <w:color w:val="000000" w:themeColor="text1"/>
          <w:sz w:val="22"/>
          <w:szCs w:val="22"/>
        </w:rPr>
      </w:pPr>
      <w:r w:rsidRPr="005C614B">
        <w:rPr>
          <w:rFonts w:hAnsi="宋体" w:hint="eastAsia"/>
          <w:color w:val="000000" w:themeColor="text1"/>
          <w:sz w:val="22"/>
          <w:szCs w:val="22"/>
        </w:rPr>
        <w:t>根据《平阳县县属国有企业采购管理办法（试行）》等有关政府采购法规，结合本次采购的实际，按照公平、公正、科学、择优的原则选择中标供应商，特制定本评标办法。</w:t>
      </w:r>
    </w:p>
    <w:p w:rsidR="00F544D2" w:rsidRPr="005C614B" w:rsidRDefault="00CD2812">
      <w:pPr>
        <w:pStyle w:val="26"/>
        <w:adjustRightInd w:val="0"/>
        <w:snapToGrid w:val="0"/>
        <w:spacing w:line="400" w:lineRule="exact"/>
        <w:ind w:firstLine="0"/>
        <w:jc w:val="center"/>
        <w:rPr>
          <w:rFonts w:hAnsi="宋体"/>
          <w:color w:val="000000" w:themeColor="text1"/>
          <w:sz w:val="22"/>
          <w:szCs w:val="22"/>
        </w:rPr>
      </w:pPr>
      <w:proofErr w:type="gramStart"/>
      <w:r w:rsidRPr="005C614B">
        <w:rPr>
          <w:rFonts w:hAnsi="宋体" w:hint="eastAsia"/>
          <w:color w:val="000000" w:themeColor="text1"/>
          <w:sz w:val="22"/>
          <w:szCs w:val="22"/>
        </w:rPr>
        <w:t>一</w:t>
      </w:r>
      <w:proofErr w:type="gramEnd"/>
      <w:r w:rsidRPr="005C614B">
        <w:rPr>
          <w:rFonts w:hAnsi="宋体" w:hint="eastAsia"/>
          <w:color w:val="000000" w:themeColor="text1"/>
          <w:sz w:val="22"/>
          <w:szCs w:val="22"/>
        </w:rPr>
        <w:t>．总则</w:t>
      </w:r>
    </w:p>
    <w:p w:rsidR="00F544D2" w:rsidRPr="005C614B" w:rsidRDefault="00CD2812">
      <w:pPr>
        <w:pStyle w:val="26"/>
        <w:adjustRightInd w:val="0"/>
        <w:snapToGrid w:val="0"/>
        <w:spacing w:line="400" w:lineRule="exact"/>
        <w:rPr>
          <w:rFonts w:hAnsi="宋体"/>
          <w:color w:val="000000" w:themeColor="text1"/>
          <w:sz w:val="22"/>
          <w:szCs w:val="22"/>
        </w:rPr>
      </w:pPr>
      <w:r w:rsidRPr="005C614B">
        <w:rPr>
          <w:rFonts w:hAnsi="宋体" w:hint="eastAsia"/>
          <w:color w:val="000000" w:themeColor="text1"/>
          <w:sz w:val="22"/>
          <w:szCs w:val="22"/>
        </w:rPr>
        <w:t>评标工作遵循公平、公正、民主、科学的原则和诚实、信誉、效率的服务原则，本着科学、严谨的态度，认真进行评标，择优选定供应商，确保服务质量，节约投资，最大限度地保护当事人权益。严格按照采购文件的商务、技术要求，对投标文件进行综合评定，提出优选方案，编写评标报告。评标人员必须严格遵守保密规定，不得泄漏评标的有关情况，不得索贿受贿，不得接受吃请和礼品，不得参加影响公正评标的有关活动。对落标供应商，评标委员会不作任何落标解释。供应商不得以任何方式干扰招投标工作的进行，一经发现，其投标文件将被拒绝。</w:t>
      </w:r>
    </w:p>
    <w:p w:rsidR="00F544D2" w:rsidRPr="005C614B" w:rsidRDefault="00CD2812">
      <w:pPr>
        <w:adjustRightInd w:val="0"/>
        <w:snapToGrid w:val="0"/>
        <w:spacing w:line="420" w:lineRule="atLeast"/>
        <w:jc w:val="center"/>
        <w:outlineLvl w:val="0"/>
        <w:rPr>
          <w:bCs/>
          <w:color w:val="000000" w:themeColor="text1"/>
          <w:sz w:val="22"/>
          <w:szCs w:val="22"/>
        </w:rPr>
      </w:pPr>
      <w:r w:rsidRPr="005C614B">
        <w:rPr>
          <w:rFonts w:hint="eastAsia"/>
          <w:bCs/>
          <w:color w:val="000000" w:themeColor="text1"/>
          <w:sz w:val="22"/>
          <w:szCs w:val="22"/>
        </w:rPr>
        <w:t>二．评标组织</w:t>
      </w:r>
    </w:p>
    <w:p w:rsidR="00F544D2" w:rsidRPr="005C614B" w:rsidRDefault="00CD2812">
      <w:pPr>
        <w:pStyle w:val="26"/>
        <w:adjustRightInd w:val="0"/>
        <w:snapToGrid w:val="0"/>
        <w:spacing w:line="420" w:lineRule="atLeast"/>
        <w:rPr>
          <w:rFonts w:hAnsi="宋体"/>
          <w:color w:val="000000" w:themeColor="text1"/>
          <w:sz w:val="22"/>
          <w:szCs w:val="22"/>
        </w:rPr>
      </w:pPr>
      <w:r w:rsidRPr="005C614B">
        <w:rPr>
          <w:rFonts w:hAnsi="宋体" w:hint="eastAsia"/>
          <w:color w:val="000000" w:themeColor="text1"/>
          <w:sz w:val="22"/>
          <w:szCs w:val="22"/>
        </w:rPr>
        <w:t>评标工作由采购机构依法组建的评标委员会负责，评标委员会由采购人</w:t>
      </w:r>
      <w:r w:rsidRPr="005C614B">
        <w:rPr>
          <w:rFonts w:hAnsi="宋体"/>
          <w:color w:val="000000" w:themeColor="text1"/>
          <w:sz w:val="22"/>
          <w:szCs w:val="22"/>
        </w:rPr>
        <w:t>依法组建</w:t>
      </w:r>
      <w:r w:rsidRPr="005C614B">
        <w:rPr>
          <w:rFonts w:hAnsi="宋体" w:hint="eastAsia"/>
          <w:color w:val="000000" w:themeColor="text1"/>
          <w:sz w:val="22"/>
          <w:szCs w:val="22"/>
        </w:rPr>
        <w:t>。评审专家确定方式：按相关规定从专家库中抽取。评标全过程由招标管理部门监督整个开标、评标和定标过程。</w:t>
      </w:r>
    </w:p>
    <w:p w:rsidR="00F544D2" w:rsidRPr="005C614B" w:rsidRDefault="00CD2812">
      <w:pPr>
        <w:pStyle w:val="xl77"/>
        <w:widowControl w:val="0"/>
        <w:pBdr>
          <w:left w:val="none" w:sz="0" w:space="0" w:color="auto"/>
          <w:bottom w:val="none" w:sz="0" w:space="0" w:color="auto"/>
          <w:right w:val="none" w:sz="0" w:space="0" w:color="auto"/>
        </w:pBdr>
        <w:adjustRightInd w:val="0"/>
        <w:snapToGrid w:val="0"/>
        <w:spacing w:before="0" w:beforeAutospacing="0" w:after="0" w:afterAutospacing="0" w:line="420" w:lineRule="atLeast"/>
        <w:textAlignment w:val="auto"/>
        <w:outlineLvl w:val="0"/>
        <w:rPr>
          <w:rFonts w:ascii="宋体" w:hAnsi="宋体"/>
          <w:b w:val="0"/>
          <w:color w:val="000000" w:themeColor="text1"/>
          <w:kern w:val="2"/>
          <w:sz w:val="22"/>
          <w:szCs w:val="22"/>
        </w:rPr>
      </w:pPr>
      <w:r w:rsidRPr="005C614B">
        <w:rPr>
          <w:rFonts w:ascii="宋体" w:hAnsi="宋体" w:hint="eastAsia"/>
          <w:b w:val="0"/>
          <w:color w:val="000000" w:themeColor="text1"/>
          <w:kern w:val="2"/>
          <w:sz w:val="22"/>
          <w:szCs w:val="22"/>
        </w:rPr>
        <w:t>三、确定中标供应商办法</w:t>
      </w:r>
    </w:p>
    <w:p w:rsidR="00F544D2" w:rsidRPr="005C614B" w:rsidRDefault="00CD2812">
      <w:pPr>
        <w:pStyle w:val="34"/>
        <w:snapToGrid w:val="0"/>
        <w:spacing w:line="420" w:lineRule="atLeast"/>
        <w:ind w:firstLine="440"/>
        <w:rPr>
          <w:rFonts w:ascii="宋体" w:eastAsia="宋体" w:hAnsi="宋体"/>
          <w:color w:val="000000" w:themeColor="text1"/>
          <w:sz w:val="22"/>
          <w:szCs w:val="22"/>
        </w:rPr>
      </w:pPr>
      <w:r w:rsidRPr="005C614B">
        <w:rPr>
          <w:rFonts w:ascii="宋体" w:eastAsia="宋体" w:hAnsi="宋体" w:hint="eastAsia"/>
          <w:bCs/>
          <w:color w:val="000000" w:themeColor="text1"/>
          <w:sz w:val="22"/>
          <w:szCs w:val="22"/>
        </w:rPr>
        <w:t>评标委员会</w:t>
      </w:r>
      <w:r w:rsidRPr="005C614B">
        <w:rPr>
          <w:rFonts w:ascii="宋体" w:eastAsia="宋体" w:hAnsi="宋体" w:hint="eastAsia"/>
          <w:color w:val="000000" w:themeColor="text1"/>
          <w:sz w:val="22"/>
          <w:szCs w:val="22"/>
        </w:rPr>
        <w:t>以商务技术标和报价标合计分值由高到低的顺序</w:t>
      </w:r>
      <w:r w:rsidRPr="005C614B">
        <w:rPr>
          <w:rFonts w:ascii="宋体" w:eastAsia="宋体" w:hAnsi="宋体" w:hint="eastAsia"/>
          <w:bCs/>
          <w:color w:val="000000" w:themeColor="text1"/>
          <w:sz w:val="22"/>
          <w:szCs w:val="22"/>
        </w:rPr>
        <w:t>推荐</w:t>
      </w:r>
      <w:r w:rsidRPr="005C614B">
        <w:rPr>
          <w:rFonts w:ascii="宋体" w:eastAsia="宋体" w:hAnsi="宋体" w:hint="eastAsia"/>
          <w:color w:val="000000" w:themeColor="text1"/>
          <w:sz w:val="22"/>
          <w:szCs w:val="22"/>
        </w:rPr>
        <w:t>供应商名单，并提交书面评审报告。采购人授权由评标委员会根据评审报告直接确定综合得分第一名的供应商为中标供应商。如果第一名得分相同，以报价低的优先。</w:t>
      </w:r>
    </w:p>
    <w:p w:rsidR="00F544D2" w:rsidRPr="005C614B" w:rsidRDefault="00CD2812">
      <w:pPr>
        <w:adjustRightInd w:val="0"/>
        <w:snapToGrid w:val="0"/>
        <w:spacing w:line="420" w:lineRule="atLeast"/>
        <w:ind w:firstLine="420"/>
        <w:rPr>
          <w:color w:val="000000" w:themeColor="text1"/>
        </w:rPr>
      </w:pPr>
      <w:r w:rsidRPr="005C614B">
        <w:rPr>
          <w:rFonts w:hint="eastAsia"/>
          <w:color w:val="000000" w:themeColor="text1"/>
          <w:sz w:val="22"/>
          <w:szCs w:val="22"/>
        </w:rPr>
        <w:t>中标供应商放弃中标，或者因不可抗力提出不能履行合同，采购机构可以取消其中标资格。本次采购失败，依法重新组织采购。</w:t>
      </w:r>
    </w:p>
    <w:p w:rsidR="00F544D2" w:rsidRPr="005C614B" w:rsidRDefault="00CD2812">
      <w:pPr>
        <w:adjustRightInd w:val="0"/>
        <w:snapToGrid w:val="0"/>
        <w:spacing w:before="100" w:after="50"/>
        <w:ind w:firstLine="420"/>
        <w:rPr>
          <w:color w:val="000000" w:themeColor="text1"/>
          <w:sz w:val="22"/>
          <w:szCs w:val="22"/>
        </w:rPr>
      </w:pPr>
      <w:r w:rsidRPr="005C614B">
        <w:rPr>
          <w:rFonts w:hint="eastAsia"/>
          <w:b/>
          <w:color w:val="000000" w:themeColor="text1"/>
          <w:sz w:val="22"/>
          <w:szCs w:val="22"/>
        </w:rPr>
        <w:t>其它参见本采购文件第三部分：“供应商须知” 中的相关内容。</w:t>
      </w:r>
    </w:p>
    <w:p w:rsidR="00F544D2" w:rsidRPr="005C614B" w:rsidRDefault="00CD2812">
      <w:pPr>
        <w:pStyle w:val="af9"/>
        <w:adjustRightInd w:val="0"/>
        <w:snapToGrid w:val="0"/>
        <w:jc w:val="center"/>
        <w:rPr>
          <w:rFonts w:hAnsi="宋体"/>
          <w:b/>
          <w:color w:val="000000" w:themeColor="text1"/>
          <w:sz w:val="36"/>
          <w:szCs w:val="36"/>
        </w:rPr>
      </w:pPr>
      <w:r w:rsidRPr="005C614B">
        <w:rPr>
          <w:rFonts w:hAnsi="宋体" w:hint="eastAsia"/>
          <w:b/>
          <w:color w:val="000000" w:themeColor="text1"/>
          <w:sz w:val="36"/>
          <w:szCs w:val="36"/>
        </w:rPr>
        <w:t>评标细则</w:t>
      </w:r>
    </w:p>
    <w:p w:rsidR="00F544D2" w:rsidRPr="005C614B" w:rsidRDefault="00CD2812">
      <w:pPr>
        <w:pStyle w:val="af9"/>
        <w:tabs>
          <w:tab w:val="left" w:pos="5325"/>
        </w:tabs>
        <w:adjustRightInd w:val="0"/>
        <w:snapToGrid w:val="0"/>
        <w:spacing w:line="460" w:lineRule="exact"/>
        <w:rPr>
          <w:rFonts w:hAnsi="宋体"/>
          <w:b/>
          <w:bCs/>
          <w:color w:val="000000" w:themeColor="text1"/>
          <w:sz w:val="22"/>
          <w:szCs w:val="22"/>
        </w:rPr>
      </w:pPr>
      <w:r w:rsidRPr="005C614B">
        <w:rPr>
          <w:rFonts w:hAnsi="宋体" w:hint="eastAsia"/>
          <w:b/>
          <w:bCs/>
          <w:color w:val="000000" w:themeColor="text1"/>
          <w:sz w:val="22"/>
          <w:szCs w:val="22"/>
        </w:rPr>
        <w:t>一、</w:t>
      </w:r>
      <w:r w:rsidRPr="005C614B">
        <w:rPr>
          <w:rFonts w:hAnsi="宋体" w:hint="eastAsia"/>
          <w:b/>
          <w:bCs/>
          <w:color w:val="000000" w:themeColor="text1"/>
          <w:sz w:val="22"/>
          <w:szCs w:val="22"/>
          <w:u w:val="single"/>
        </w:rPr>
        <w:t>报价评分</w:t>
      </w:r>
      <w:r w:rsidRPr="005C614B">
        <w:rPr>
          <w:rFonts w:hAnsi="宋体" w:hint="eastAsia"/>
          <w:b/>
          <w:bCs/>
          <w:color w:val="000000" w:themeColor="text1"/>
          <w:sz w:val="22"/>
          <w:szCs w:val="22"/>
        </w:rPr>
        <w:t xml:space="preserve">  30分  </w:t>
      </w:r>
      <w:r w:rsidRPr="005C614B">
        <w:rPr>
          <w:rFonts w:hAnsi="宋体"/>
          <w:b/>
          <w:bCs/>
          <w:color w:val="000000" w:themeColor="text1"/>
          <w:sz w:val="22"/>
          <w:szCs w:val="22"/>
        </w:rPr>
        <w:tab/>
      </w:r>
    </w:p>
    <w:p w:rsidR="00F544D2" w:rsidRPr="005C614B" w:rsidRDefault="00CD2812">
      <w:pPr>
        <w:pStyle w:val="ae"/>
        <w:spacing w:after="0" w:line="460" w:lineRule="exact"/>
        <w:ind w:leftChars="0" w:left="0"/>
        <w:rPr>
          <w:rFonts w:ascii="宋体" w:hAnsi="宋体"/>
          <w:color w:val="000000" w:themeColor="text1"/>
          <w:sz w:val="22"/>
          <w:szCs w:val="22"/>
        </w:rPr>
      </w:pPr>
      <w:r w:rsidRPr="005C614B">
        <w:rPr>
          <w:rFonts w:ascii="宋体" w:hAnsi="宋体" w:hint="eastAsia"/>
          <w:color w:val="000000" w:themeColor="text1"/>
          <w:sz w:val="22"/>
          <w:szCs w:val="22"/>
        </w:rPr>
        <w:t>1、以有效投标供应商的有效投标价中的最低价为评标基准价，得满分30分。</w:t>
      </w:r>
      <w:r w:rsidRPr="005C614B">
        <w:rPr>
          <w:rFonts w:ascii="宋体" w:hAnsi="宋体" w:hint="eastAsia"/>
          <w:bCs/>
          <w:color w:val="000000" w:themeColor="text1"/>
          <w:sz w:val="22"/>
          <w:szCs w:val="22"/>
        </w:rPr>
        <w:t>报价评分</w:t>
      </w:r>
      <w:r w:rsidRPr="005C614B">
        <w:rPr>
          <w:rFonts w:ascii="宋体" w:hAnsi="宋体" w:hint="eastAsia"/>
          <w:color w:val="000000" w:themeColor="text1"/>
          <w:sz w:val="22"/>
          <w:szCs w:val="22"/>
        </w:rPr>
        <w:t>结算公式为:报价得分=(评标基准价／投标价)×30%×100；</w:t>
      </w:r>
    </w:p>
    <w:p w:rsidR="00F544D2" w:rsidRPr="005C614B" w:rsidRDefault="00CD2812">
      <w:pPr>
        <w:pStyle w:val="ae"/>
        <w:spacing w:after="0" w:line="460" w:lineRule="exact"/>
        <w:ind w:leftChars="0" w:left="0"/>
        <w:rPr>
          <w:rFonts w:ascii="宋体" w:hAnsi="宋体"/>
          <w:color w:val="000000" w:themeColor="text1"/>
          <w:sz w:val="22"/>
          <w:szCs w:val="22"/>
        </w:rPr>
      </w:pPr>
      <w:r w:rsidRPr="005C614B">
        <w:rPr>
          <w:rFonts w:ascii="宋体" w:hAnsi="宋体" w:hint="eastAsia"/>
          <w:color w:val="000000" w:themeColor="text1"/>
          <w:sz w:val="22"/>
          <w:szCs w:val="22"/>
        </w:rPr>
        <w:t>2、如果某些（</w:t>
      </w:r>
      <w:proofErr w:type="gramStart"/>
      <w:r w:rsidRPr="005C614B">
        <w:rPr>
          <w:rFonts w:ascii="宋体" w:hAnsi="宋体" w:hint="eastAsia"/>
          <w:color w:val="000000" w:themeColor="text1"/>
          <w:sz w:val="22"/>
          <w:szCs w:val="22"/>
        </w:rPr>
        <w:t>个</w:t>
      </w:r>
      <w:proofErr w:type="gramEnd"/>
      <w:r w:rsidRPr="005C614B">
        <w:rPr>
          <w:rFonts w:ascii="宋体" w:hAnsi="宋体" w:hint="eastAsia"/>
          <w:color w:val="000000" w:themeColor="text1"/>
          <w:sz w:val="22"/>
          <w:szCs w:val="22"/>
        </w:rPr>
        <w:t>）供应商投标报价超出该采购最高限价，该供应商投标按无效投标处理。</w:t>
      </w:r>
    </w:p>
    <w:p w:rsidR="00F544D2" w:rsidRPr="005C614B" w:rsidRDefault="00CD2812">
      <w:pPr>
        <w:pStyle w:val="aff4"/>
        <w:widowControl w:val="0"/>
        <w:adjustRightInd w:val="0"/>
        <w:snapToGrid w:val="0"/>
        <w:spacing w:before="0" w:beforeAutospacing="0" w:after="0" w:afterAutospacing="0" w:line="460" w:lineRule="exact"/>
        <w:jc w:val="both"/>
        <w:rPr>
          <w:rFonts w:hAnsi="宋体"/>
          <w:b/>
          <w:color w:val="000000" w:themeColor="text1"/>
          <w:sz w:val="22"/>
          <w:szCs w:val="22"/>
        </w:rPr>
      </w:pPr>
      <w:r w:rsidRPr="005C614B">
        <w:rPr>
          <w:rFonts w:hAnsi="宋体" w:hint="eastAsia"/>
          <w:b/>
          <w:color w:val="000000" w:themeColor="text1"/>
          <w:sz w:val="22"/>
          <w:szCs w:val="22"/>
        </w:rPr>
        <w:t>二、</w:t>
      </w:r>
      <w:r w:rsidRPr="005C614B">
        <w:rPr>
          <w:rFonts w:hAnsi="宋体" w:hint="eastAsia"/>
          <w:b/>
          <w:color w:val="000000" w:themeColor="text1"/>
          <w:sz w:val="22"/>
          <w:szCs w:val="22"/>
          <w:u w:val="single"/>
        </w:rPr>
        <w:t>技术、服务、资信、业绩综合评分</w:t>
      </w:r>
      <w:r w:rsidRPr="005C614B">
        <w:rPr>
          <w:rFonts w:hAnsi="宋体" w:hint="eastAsia"/>
          <w:b/>
          <w:color w:val="000000" w:themeColor="text1"/>
          <w:sz w:val="22"/>
          <w:szCs w:val="22"/>
        </w:rPr>
        <w:t xml:space="preserve"> 70</w:t>
      </w:r>
      <w:r w:rsidRPr="005C614B">
        <w:rPr>
          <w:rFonts w:hAnsi="宋体" w:hint="eastAsia"/>
          <w:b/>
          <w:color w:val="000000" w:themeColor="text1"/>
          <w:sz w:val="22"/>
          <w:szCs w:val="22"/>
        </w:rPr>
        <w:t>分</w:t>
      </w:r>
    </w:p>
    <w:tbl>
      <w:tblPr>
        <w:tblW w:w="9567" w:type="dxa"/>
        <w:tblInd w:w="-28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195"/>
        <w:gridCol w:w="8372"/>
      </w:tblGrid>
      <w:tr w:rsidR="005C614B" w:rsidRPr="005C614B">
        <w:trPr>
          <w:trHeight w:val="672"/>
          <w:tblHeader/>
        </w:trPr>
        <w:tc>
          <w:tcPr>
            <w:tcW w:w="1195" w:type="dxa"/>
            <w:vAlign w:val="center"/>
          </w:tcPr>
          <w:p w:rsidR="00F544D2" w:rsidRPr="005C614B" w:rsidRDefault="00CD2812">
            <w:pPr>
              <w:snapToGrid w:val="0"/>
              <w:spacing w:line="400" w:lineRule="exact"/>
              <w:jc w:val="center"/>
              <w:rPr>
                <w:b/>
                <w:bCs/>
                <w:color w:val="000000" w:themeColor="text1"/>
                <w:sz w:val="22"/>
                <w:szCs w:val="22"/>
              </w:rPr>
            </w:pPr>
            <w:r w:rsidRPr="005C614B">
              <w:rPr>
                <w:rFonts w:hint="eastAsia"/>
                <w:b/>
                <w:bCs/>
                <w:color w:val="000000" w:themeColor="text1"/>
                <w:sz w:val="22"/>
                <w:szCs w:val="22"/>
              </w:rPr>
              <w:t xml:space="preserve">项目 </w:t>
            </w:r>
          </w:p>
        </w:tc>
        <w:tc>
          <w:tcPr>
            <w:tcW w:w="8372" w:type="dxa"/>
            <w:vAlign w:val="center"/>
          </w:tcPr>
          <w:p w:rsidR="00F544D2" w:rsidRPr="005C614B" w:rsidRDefault="00CD2812">
            <w:pPr>
              <w:snapToGrid w:val="0"/>
              <w:spacing w:line="400" w:lineRule="exact"/>
              <w:jc w:val="center"/>
              <w:rPr>
                <w:b/>
                <w:bCs/>
                <w:color w:val="000000" w:themeColor="text1"/>
                <w:sz w:val="22"/>
                <w:szCs w:val="22"/>
              </w:rPr>
            </w:pPr>
            <w:r w:rsidRPr="005C614B">
              <w:rPr>
                <w:rFonts w:hint="eastAsia"/>
                <w:b/>
                <w:bCs/>
                <w:color w:val="000000" w:themeColor="text1"/>
                <w:sz w:val="22"/>
                <w:szCs w:val="22"/>
              </w:rPr>
              <w:t>评分标准</w:t>
            </w:r>
          </w:p>
        </w:tc>
      </w:tr>
      <w:tr w:rsidR="005C614B" w:rsidRPr="005C614B">
        <w:trPr>
          <w:trHeight w:val="124"/>
        </w:trPr>
        <w:tc>
          <w:tcPr>
            <w:tcW w:w="1195" w:type="dxa"/>
            <w:vMerge w:val="restart"/>
            <w:vAlign w:val="center"/>
          </w:tcPr>
          <w:p w:rsidR="00F544D2" w:rsidRPr="005C614B" w:rsidRDefault="00CD2812">
            <w:pPr>
              <w:snapToGrid w:val="0"/>
              <w:spacing w:line="400" w:lineRule="exact"/>
              <w:jc w:val="center"/>
              <w:rPr>
                <w:b/>
                <w:bCs/>
                <w:color w:val="000000" w:themeColor="text1"/>
                <w:sz w:val="22"/>
                <w:szCs w:val="22"/>
              </w:rPr>
            </w:pPr>
            <w:r w:rsidRPr="005C614B">
              <w:rPr>
                <w:rFonts w:hint="eastAsia"/>
                <w:b/>
                <w:bCs/>
                <w:color w:val="000000" w:themeColor="text1"/>
                <w:sz w:val="22"/>
                <w:szCs w:val="22"/>
              </w:rPr>
              <w:t>商务技术得分70分</w:t>
            </w:r>
          </w:p>
        </w:tc>
        <w:tc>
          <w:tcPr>
            <w:tcW w:w="8372" w:type="dxa"/>
            <w:vAlign w:val="center"/>
          </w:tcPr>
          <w:p w:rsidR="00F544D2" w:rsidRPr="005C614B" w:rsidRDefault="00CD2812">
            <w:pPr>
              <w:tabs>
                <w:tab w:val="left" w:pos="1734"/>
                <w:tab w:val="left" w:pos="4002"/>
              </w:tabs>
              <w:snapToGrid w:val="0"/>
              <w:spacing w:line="400" w:lineRule="exact"/>
              <w:rPr>
                <w:color w:val="000000" w:themeColor="text1"/>
                <w:sz w:val="22"/>
                <w:szCs w:val="22"/>
              </w:rPr>
            </w:pPr>
            <w:r w:rsidRPr="005C614B">
              <w:rPr>
                <w:rFonts w:hint="eastAsia"/>
                <w:b/>
                <w:bCs/>
                <w:color w:val="000000" w:themeColor="text1"/>
                <w:sz w:val="22"/>
                <w:szCs w:val="22"/>
              </w:rPr>
              <w:t>1、技术要求响应情况（16分）</w:t>
            </w:r>
            <w:r w:rsidRPr="005C614B">
              <w:rPr>
                <w:rFonts w:hint="eastAsia"/>
                <w:color w:val="000000" w:themeColor="text1"/>
                <w:sz w:val="22"/>
                <w:szCs w:val="22"/>
              </w:rPr>
              <w:t>：由评委根据招标文件“技术要求”对投标人所投产品响应情况进行评议。</w:t>
            </w:r>
            <w:proofErr w:type="gramStart"/>
            <w:r w:rsidRPr="005C614B">
              <w:rPr>
                <w:rFonts w:hint="eastAsia"/>
                <w:color w:val="000000" w:themeColor="text1"/>
                <w:sz w:val="22"/>
                <w:szCs w:val="22"/>
              </w:rPr>
              <w:t>完全响应</w:t>
            </w:r>
            <w:proofErr w:type="gramEnd"/>
            <w:r w:rsidRPr="005C614B">
              <w:rPr>
                <w:rFonts w:hint="eastAsia"/>
                <w:color w:val="000000" w:themeColor="text1"/>
                <w:sz w:val="22"/>
                <w:szCs w:val="22"/>
              </w:rPr>
              <w:t>的得16分，标注“★”的技术要求每有一条未响应或负偏离的扣2分，未标注“★”的技术要求每有一条未响应或负偏离的扣1分，标注“▲”的技术要求每有一条未响应或负偏离的作无效标处理，扣完为止，满分16分。</w:t>
            </w:r>
          </w:p>
        </w:tc>
      </w:tr>
      <w:tr w:rsidR="005C614B" w:rsidRPr="005C614B">
        <w:trPr>
          <w:trHeight w:val="124"/>
        </w:trPr>
        <w:tc>
          <w:tcPr>
            <w:tcW w:w="1195" w:type="dxa"/>
            <w:vMerge/>
            <w:vAlign w:val="center"/>
          </w:tcPr>
          <w:p w:rsidR="00F544D2" w:rsidRPr="005C614B" w:rsidRDefault="00F544D2">
            <w:pPr>
              <w:snapToGrid w:val="0"/>
              <w:spacing w:line="400" w:lineRule="exact"/>
              <w:jc w:val="center"/>
              <w:rPr>
                <w:b/>
                <w:bCs/>
                <w:color w:val="000000" w:themeColor="text1"/>
                <w:sz w:val="22"/>
                <w:szCs w:val="22"/>
              </w:rPr>
            </w:pPr>
          </w:p>
        </w:tc>
        <w:tc>
          <w:tcPr>
            <w:tcW w:w="8372" w:type="dxa"/>
            <w:vAlign w:val="center"/>
          </w:tcPr>
          <w:p w:rsidR="00F544D2" w:rsidRPr="005C614B" w:rsidRDefault="00CD2812">
            <w:pPr>
              <w:tabs>
                <w:tab w:val="left" w:pos="1734"/>
                <w:tab w:val="left" w:pos="4002"/>
              </w:tabs>
              <w:snapToGrid w:val="0"/>
              <w:spacing w:line="400" w:lineRule="exact"/>
              <w:rPr>
                <w:color w:val="000000" w:themeColor="text1"/>
                <w:sz w:val="22"/>
                <w:szCs w:val="22"/>
                <w:lang w:val="zh-CN"/>
              </w:rPr>
            </w:pPr>
            <w:r w:rsidRPr="005C614B">
              <w:rPr>
                <w:rFonts w:hint="eastAsia"/>
                <w:b/>
                <w:bCs/>
                <w:color w:val="000000" w:themeColor="text1"/>
                <w:sz w:val="22"/>
                <w:szCs w:val="22"/>
              </w:rPr>
              <w:t>2、投标人或投标产品</w:t>
            </w:r>
            <w:r w:rsidRPr="005C614B">
              <w:rPr>
                <w:rFonts w:hint="eastAsia"/>
                <w:b/>
                <w:bCs/>
                <w:color w:val="000000" w:themeColor="text1"/>
                <w:sz w:val="22"/>
                <w:szCs w:val="22"/>
                <w:lang w:val="zh-CN"/>
              </w:rPr>
              <w:t>生产企业拥有生产、检测设施的情况和现状</w:t>
            </w:r>
            <w:r w:rsidRPr="005C614B">
              <w:rPr>
                <w:rFonts w:hint="eastAsia"/>
                <w:b/>
                <w:bCs/>
                <w:color w:val="000000" w:themeColor="text1"/>
                <w:sz w:val="22"/>
                <w:szCs w:val="22"/>
              </w:rPr>
              <w:t>（6分）：</w:t>
            </w:r>
            <w:r w:rsidRPr="005C614B">
              <w:rPr>
                <w:rFonts w:hint="eastAsia"/>
                <w:color w:val="000000" w:themeColor="text1"/>
                <w:sz w:val="22"/>
                <w:szCs w:val="22"/>
              </w:rPr>
              <w:t>投标人或投标产品</w:t>
            </w:r>
            <w:r w:rsidRPr="005C614B">
              <w:rPr>
                <w:rFonts w:hint="eastAsia"/>
                <w:color w:val="000000" w:themeColor="text1"/>
                <w:sz w:val="22"/>
                <w:szCs w:val="22"/>
                <w:lang w:val="zh-CN"/>
              </w:rPr>
              <w:t>生产企业拥有车辆</w:t>
            </w:r>
            <w:r w:rsidRPr="005C614B">
              <w:rPr>
                <w:rFonts w:hint="eastAsia"/>
                <w:color w:val="000000" w:themeColor="text1"/>
                <w:sz w:val="22"/>
                <w:szCs w:val="22"/>
              </w:rPr>
              <w:t>倾</w:t>
            </w:r>
            <w:r w:rsidRPr="005C614B">
              <w:rPr>
                <w:rFonts w:hint="eastAsia"/>
                <w:color w:val="000000" w:themeColor="text1"/>
                <w:sz w:val="22"/>
                <w:szCs w:val="22"/>
                <w:lang w:val="zh-CN"/>
              </w:rPr>
              <w:t>翻</w:t>
            </w:r>
            <w:r w:rsidRPr="005C614B">
              <w:rPr>
                <w:rFonts w:hint="eastAsia"/>
                <w:color w:val="000000" w:themeColor="text1"/>
                <w:sz w:val="22"/>
                <w:szCs w:val="22"/>
              </w:rPr>
              <w:t>稳定性</w:t>
            </w:r>
            <w:r w:rsidRPr="005C614B">
              <w:rPr>
                <w:rFonts w:hint="eastAsia"/>
                <w:color w:val="000000" w:themeColor="text1"/>
                <w:sz w:val="22"/>
                <w:szCs w:val="22"/>
                <w:lang w:val="zh-CN"/>
              </w:rPr>
              <w:t>试验台（</w:t>
            </w:r>
            <w:r w:rsidRPr="005C614B">
              <w:rPr>
                <w:rFonts w:hint="eastAsia"/>
                <w:color w:val="000000" w:themeColor="text1"/>
                <w:sz w:val="22"/>
                <w:szCs w:val="22"/>
              </w:rPr>
              <w:t>2</w:t>
            </w:r>
            <w:r w:rsidRPr="005C614B">
              <w:rPr>
                <w:rFonts w:hint="eastAsia"/>
                <w:color w:val="000000" w:themeColor="text1"/>
                <w:sz w:val="22"/>
                <w:szCs w:val="22"/>
                <w:lang w:val="zh-CN"/>
              </w:rPr>
              <w:t>分）、车辆密封性淋雨试验</w:t>
            </w:r>
            <w:r w:rsidRPr="005C614B">
              <w:rPr>
                <w:rFonts w:hint="eastAsia"/>
                <w:color w:val="000000" w:themeColor="text1"/>
                <w:sz w:val="22"/>
                <w:szCs w:val="22"/>
              </w:rPr>
              <w:t>台</w:t>
            </w:r>
            <w:r w:rsidRPr="005C614B">
              <w:rPr>
                <w:rFonts w:hint="eastAsia"/>
                <w:color w:val="000000" w:themeColor="text1"/>
                <w:sz w:val="22"/>
                <w:szCs w:val="22"/>
                <w:lang w:val="zh-CN"/>
              </w:rPr>
              <w:t>（</w:t>
            </w:r>
            <w:r w:rsidRPr="005C614B">
              <w:rPr>
                <w:rFonts w:hint="eastAsia"/>
                <w:color w:val="000000" w:themeColor="text1"/>
                <w:sz w:val="22"/>
                <w:szCs w:val="22"/>
              </w:rPr>
              <w:t>2</w:t>
            </w:r>
            <w:r w:rsidRPr="005C614B">
              <w:rPr>
                <w:rFonts w:hint="eastAsia"/>
                <w:color w:val="000000" w:themeColor="text1"/>
                <w:sz w:val="22"/>
                <w:szCs w:val="22"/>
                <w:lang w:val="zh-CN"/>
              </w:rPr>
              <w:t>分）、车辆</w:t>
            </w:r>
            <w:r w:rsidRPr="005C614B">
              <w:rPr>
                <w:rFonts w:hint="eastAsia"/>
                <w:color w:val="000000" w:themeColor="text1"/>
                <w:sz w:val="22"/>
                <w:szCs w:val="22"/>
              </w:rPr>
              <w:t>消防泵及传动轴性能测试试验台</w:t>
            </w:r>
            <w:r w:rsidRPr="005C614B">
              <w:rPr>
                <w:rFonts w:hint="eastAsia"/>
                <w:color w:val="000000" w:themeColor="text1"/>
                <w:sz w:val="22"/>
                <w:szCs w:val="22"/>
                <w:lang w:val="zh-CN"/>
              </w:rPr>
              <w:t>（</w:t>
            </w:r>
            <w:r w:rsidRPr="005C614B">
              <w:rPr>
                <w:rFonts w:hint="eastAsia"/>
                <w:color w:val="000000" w:themeColor="text1"/>
                <w:sz w:val="22"/>
                <w:szCs w:val="22"/>
              </w:rPr>
              <w:t>2</w:t>
            </w:r>
            <w:r w:rsidRPr="005C614B">
              <w:rPr>
                <w:rFonts w:hint="eastAsia"/>
                <w:color w:val="000000" w:themeColor="text1"/>
                <w:sz w:val="22"/>
                <w:szCs w:val="22"/>
                <w:lang w:val="zh-CN"/>
              </w:rPr>
              <w:t>分）</w:t>
            </w:r>
          </w:p>
          <w:p w:rsidR="00F544D2" w:rsidRPr="005C614B" w:rsidRDefault="00CD2812">
            <w:pPr>
              <w:tabs>
                <w:tab w:val="left" w:pos="1734"/>
                <w:tab w:val="left" w:pos="4002"/>
              </w:tabs>
              <w:snapToGrid w:val="0"/>
              <w:spacing w:line="400" w:lineRule="exact"/>
              <w:rPr>
                <w:color w:val="000000" w:themeColor="text1"/>
                <w:sz w:val="22"/>
                <w:szCs w:val="22"/>
                <w:lang w:val="zh-CN"/>
              </w:rPr>
            </w:pPr>
            <w:r w:rsidRPr="005C614B">
              <w:rPr>
                <w:rFonts w:hint="eastAsia"/>
                <w:color w:val="000000" w:themeColor="text1"/>
                <w:sz w:val="22"/>
                <w:szCs w:val="22"/>
                <w:lang w:val="zh-CN"/>
              </w:rPr>
              <w:t>（投标人</w:t>
            </w:r>
            <w:r w:rsidRPr="005C614B">
              <w:rPr>
                <w:rFonts w:hint="eastAsia"/>
                <w:color w:val="000000" w:themeColor="text1"/>
                <w:sz w:val="22"/>
                <w:szCs w:val="22"/>
              </w:rPr>
              <w:t>需</w:t>
            </w:r>
            <w:r w:rsidRPr="005C614B">
              <w:rPr>
                <w:rFonts w:hint="eastAsia"/>
                <w:color w:val="000000" w:themeColor="text1"/>
                <w:sz w:val="22"/>
                <w:szCs w:val="22"/>
                <w:lang w:val="zh-CN"/>
              </w:rPr>
              <w:t>提供</w:t>
            </w:r>
            <w:r w:rsidRPr="005C614B">
              <w:rPr>
                <w:rFonts w:hint="eastAsia"/>
                <w:color w:val="000000" w:themeColor="text1"/>
                <w:sz w:val="22"/>
                <w:szCs w:val="22"/>
              </w:rPr>
              <w:t>上述试验台图片及试验台对应的资产发票</w:t>
            </w:r>
            <w:proofErr w:type="gramStart"/>
            <w:r w:rsidRPr="005C614B">
              <w:rPr>
                <w:rFonts w:hint="eastAsia"/>
                <w:color w:val="000000" w:themeColor="text1"/>
                <w:sz w:val="22"/>
                <w:szCs w:val="22"/>
                <w:lang w:val="zh-CN"/>
              </w:rPr>
              <w:t>证明做</w:t>
            </w:r>
            <w:proofErr w:type="gramEnd"/>
            <w:r w:rsidRPr="005C614B">
              <w:rPr>
                <w:rFonts w:hint="eastAsia"/>
                <w:color w:val="000000" w:themeColor="text1"/>
                <w:sz w:val="22"/>
                <w:szCs w:val="22"/>
                <w:lang w:val="zh-CN"/>
              </w:rPr>
              <w:t>在投标文件中，未提供</w:t>
            </w:r>
            <w:r w:rsidRPr="005C614B">
              <w:rPr>
                <w:rFonts w:hint="eastAsia"/>
                <w:color w:val="000000" w:themeColor="text1"/>
                <w:sz w:val="22"/>
                <w:szCs w:val="22"/>
              </w:rPr>
              <w:t>上述试验台图片及对应的资产发票</w:t>
            </w:r>
            <w:r w:rsidRPr="005C614B">
              <w:rPr>
                <w:rFonts w:hint="eastAsia"/>
                <w:color w:val="000000" w:themeColor="text1"/>
                <w:sz w:val="22"/>
                <w:szCs w:val="22"/>
                <w:lang w:val="zh-CN"/>
              </w:rPr>
              <w:t>证明材料</w:t>
            </w:r>
            <w:r w:rsidRPr="005C614B">
              <w:rPr>
                <w:rFonts w:hint="eastAsia"/>
                <w:color w:val="000000" w:themeColor="text1"/>
                <w:sz w:val="22"/>
                <w:szCs w:val="22"/>
              </w:rPr>
              <w:t>或提供（图片及发票）不全</w:t>
            </w:r>
            <w:r w:rsidRPr="005C614B">
              <w:rPr>
                <w:rFonts w:hint="eastAsia"/>
                <w:color w:val="000000" w:themeColor="text1"/>
                <w:sz w:val="22"/>
                <w:szCs w:val="22"/>
                <w:lang w:val="zh-CN"/>
              </w:rPr>
              <w:t>的不得分）；</w:t>
            </w:r>
          </w:p>
          <w:p w:rsidR="00F544D2" w:rsidRPr="005C614B" w:rsidRDefault="00CD2812">
            <w:pPr>
              <w:tabs>
                <w:tab w:val="left" w:pos="1734"/>
                <w:tab w:val="left" w:pos="4002"/>
              </w:tabs>
              <w:snapToGrid w:val="0"/>
              <w:spacing w:line="400" w:lineRule="exact"/>
              <w:rPr>
                <w:b/>
                <w:bCs/>
                <w:color w:val="000000" w:themeColor="text1"/>
                <w:sz w:val="22"/>
                <w:szCs w:val="22"/>
              </w:rPr>
            </w:pPr>
            <w:r w:rsidRPr="005C614B">
              <w:rPr>
                <w:rFonts w:hint="eastAsia"/>
                <w:color w:val="000000" w:themeColor="text1"/>
                <w:sz w:val="22"/>
                <w:szCs w:val="22"/>
                <w:lang w:val="zh-CN"/>
              </w:rPr>
              <w:t>注：合同履行过程中发现本项有虚假者，取消其中标资格，并追究相应的法律责任和进行相应的赔偿</w:t>
            </w:r>
            <w:r w:rsidRPr="005C614B">
              <w:rPr>
                <w:rFonts w:hint="eastAsia"/>
                <w:color w:val="000000" w:themeColor="text1"/>
                <w:sz w:val="22"/>
                <w:szCs w:val="22"/>
              </w:rPr>
              <w:t>。</w:t>
            </w:r>
          </w:p>
        </w:tc>
      </w:tr>
      <w:tr w:rsidR="005C614B" w:rsidRPr="005C614B">
        <w:trPr>
          <w:trHeight w:val="124"/>
        </w:trPr>
        <w:tc>
          <w:tcPr>
            <w:tcW w:w="1195" w:type="dxa"/>
            <w:vMerge/>
            <w:vAlign w:val="center"/>
          </w:tcPr>
          <w:p w:rsidR="00F544D2" w:rsidRPr="005C614B" w:rsidRDefault="00F544D2">
            <w:pPr>
              <w:snapToGrid w:val="0"/>
              <w:spacing w:line="400" w:lineRule="exact"/>
              <w:jc w:val="center"/>
              <w:rPr>
                <w:b/>
                <w:bCs/>
                <w:color w:val="000000" w:themeColor="text1"/>
                <w:sz w:val="22"/>
                <w:szCs w:val="22"/>
              </w:rPr>
            </w:pPr>
          </w:p>
        </w:tc>
        <w:tc>
          <w:tcPr>
            <w:tcW w:w="8372" w:type="dxa"/>
            <w:vAlign w:val="center"/>
          </w:tcPr>
          <w:p w:rsidR="00F544D2" w:rsidRPr="005C614B" w:rsidRDefault="00CD2812">
            <w:pPr>
              <w:tabs>
                <w:tab w:val="left" w:pos="1734"/>
                <w:tab w:val="left" w:pos="4002"/>
              </w:tabs>
              <w:snapToGrid w:val="0"/>
              <w:spacing w:line="400" w:lineRule="exact"/>
              <w:rPr>
                <w:b/>
                <w:bCs/>
                <w:color w:val="000000" w:themeColor="text1"/>
                <w:sz w:val="22"/>
                <w:szCs w:val="22"/>
              </w:rPr>
            </w:pPr>
            <w:r w:rsidRPr="005C614B">
              <w:rPr>
                <w:rFonts w:hint="eastAsia"/>
                <w:b/>
                <w:bCs/>
                <w:color w:val="000000" w:themeColor="text1"/>
                <w:sz w:val="22"/>
                <w:szCs w:val="22"/>
              </w:rPr>
              <w:t>3、项目业绩（3分）：</w:t>
            </w:r>
            <w:r w:rsidRPr="005C614B">
              <w:rPr>
                <w:rFonts w:hint="eastAsia"/>
                <w:color w:val="000000" w:themeColor="text1"/>
                <w:sz w:val="22"/>
                <w:szCs w:val="22"/>
              </w:rPr>
              <w:t>自2020年1月1日至今，投标人或投标产品制造商具有同类消防车业绩的，</w:t>
            </w:r>
            <w:proofErr w:type="gramStart"/>
            <w:r w:rsidRPr="005C614B">
              <w:rPr>
                <w:rFonts w:hint="eastAsia"/>
                <w:color w:val="000000" w:themeColor="text1"/>
                <w:sz w:val="22"/>
                <w:szCs w:val="22"/>
              </w:rPr>
              <w:t>每具有</w:t>
            </w:r>
            <w:proofErr w:type="gramEnd"/>
            <w:r w:rsidRPr="005C614B">
              <w:rPr>
                <w:rFonts w:hint="eastAsia"/>
                <w:color w:val="000000" w:themeColor="text1"/>
                <w:sz w:val="22"/>
                <w:szCs w:val="22"/>
              </w:rPr>
              <w:t>1个得1分，满分3分。未提供或提供无效的不得分。注：1、时间以合同签订时间为准；2、投标文件中提供销售合同复印件并加盖公章。</w:t>
            </w:r>
          </w:p>
        </w:tc>
      </w:tr>
      <w:tr w:rsidR="005C614B" w:rsidRPr="005C614B">
        <w:trPr>
          <w:trHeight w:val="124"/>
        </w:trPr>
        <w:tc>
          <w:tcPr>
            <w:tcW w:w="1195" w:type="dxa"/>
            <w:vMerge/>
            <w:vAlign w:val="center"/>
          </w:tcPr>
          <w:p w:rsidR="00F544D2" w:rsidRPr="005C614B" w:rsidRDefault="00F544D2">
            <w:pPr>
              <w:snapToGrid w:val="0"/>
              <w:spacing w:line="400" w:lineRule="exact"/>
              <w:jc w:val="center"/>
              <w:rPr>
                <w:b/>
                <w:bCs/>
                <w:color w:val="000000" w:themeColor="text1"/>
                <w:sz w:val="22"/>
                <w:szCs w:val="22"/>
              </w:rPr>
            </w:pPr>
          </w:p>
        </w:tc>
        <w:tc>
          <w:tcPr>
            <w:tcW w:w="8372" w:type="dxa"/>
            <w:vAlign w:val="center"/>
          </w:tcPr>
          <w:p w:rsidR="00F544D2" w:rsidRPr="005C614B" w:rsidRDefault="00CD2812">
            <w:pPr>
              <w:tabs>
                <w:tab w:val="left" w:pos="1734"/>
                <w:tab w:val="left" w:pos="4002"/>
              </w:tabs>
              <w:snapToGrid w:val="0"/>
              <w:spacing w:line="400" w:lineRule="exact"/>
              <w:rPr>
                <w:color w:val="000000" w:themeColor="text1"/>
                <w:sz w:val="22"/>
                <w:szCs w:val="22"/>
              </w:rPr>
            </w:pPr>
            <w:r w:rsidRPr="005C614B">
              <w:rPr>
                <w:rFonts w:hint="eastAsia"/>
                <w:b/>
                <w:bCs/>
                <w:color w:val="000000" w:themeColor="text1"/>
                <w:sz w:val="22"/>
                <w:szCs w:val="22"/>
              </w:rPr>
              <w:t>4、管理体系认证证书（3分）：</w:t>
            </w:r>
            <w:r w:rsidRPr="005C614B">
              <w:rPr>
                <w:rFonts w:hint="eastAsia"/>
                <w:color w:val="000000" w:themeColor="text1"/>
                <w:sz w:val="22"/>
                <w:szCs w:val="22"/>
              </w:rPr>
              <w:t>投标人或投标产品制造商具有有效的质量管理体系认证证书、环境管理体系认证证书和职业健康管理体系认证证书的，每有1项认证证书的得1分，满分3分。未提供或提供无效的不得分。</w:t>
            </w:r>
          </w:p>
          <w:p w:rsidR="00F544D2" w:rsidRPr="005C614B" w:rsidRDefault="00CD2812">
            <w:pPr>
              <w:tabs>
                <w:tab w:val="left" w:pos="1734"/>
                <w:tab w:val="left" w:pos="4002"/>
              </w:tabs>
              <w:snapToGrid w:val="0"/>
              <w:spacing w:line="400" w:lineRule="exact"/>
              <w:rPr>
                <w:b/>
                <w:bCs/>
                <w:color w:val="000000" w:themeColor="text1"/>
                <w:sz w:val="22"/>
                <w:szCs w:val="22"/>
              </w:rPr>
            </w:pPr>
            <w:r w:rsidRPr="005C614B">
              <w:rPr>
                <w:rFonts w:hint="eastAsia"/>
                <w:color w:val="000000" w:themeColor="text1"/>
                <w:sz w:val="22"/>
                <w:szCs w:val="22"/>
              </w:rPr>
              <w:t>注：投标文件中提供上述证书复印件并加盖公章。</w:t>
            </w:r>
          </w:p>
        </w:tc>
      </w:tr>
      <w:tr w:rsidR="005C614B" w:rsidRPr="005C614B">
        <w:trPr>
          <w:trHeight w:val="124"/>
        </w:trPr>
        <w:tc>
          <w:tcPr>
            <w:tcW w:w="1195" w:type="dxa"/>
            <w:vMerge/>
            <w:vAlign w:val="center"/>
          </w:tcPr>
          <w:p w:rsidR="00F544D2" w:rsidRPr="005C614B" w:rsidRDefault="00F544D2">
            <w:pPr>
              <w:snapToGrid w:val="0"/>
              <w:spacing w:line="400" w:lineRule="exact"/>
              <w:jc w:val="center"/>
              <w:rPr>
                <w:b/>
                <w:bCs/>
                <w:color w:val="000000" w:themeColor="text1"/>
                <w:sz w:val="22"/>
                <w:szCs w:val="22"/>
              </w:rPr>
            </w:pPr>
          </w:p>
        </w:tc>
        <w:tc>
          <w:tcPr>
            <w:tcW w:w="8372" w:type="dxa"/>
            <w:vAlign w:val="center"/>
          </w:tcPr>
          <w:p w:rsidR="00F544D2" w:rsidRPr="005C614B" w:rsidRDefault="00CD2812">
            <w:pPr>
              <w:tabs>
                <w:tab w:val="left" w:pos="1734"/>
                <w:tab w:val="left" w:pos="4002"/>
              </w:tabs>
              <w:snapToGrid w:val="0"/>
              <w:spacing w:line="400" w:lineRule="exact"/>
              <w:rPr>
                <w:color w:val="000000" w:themeColor="text1"/>
                <w:sz w:val="22"/>
                <w:szCs w:val="22"/>
              </w:rPr>
            </w:pPr>
            <w:r w:rsidRPr="005C614B">
              <w:rPr>
                <w:rFonts w:hint="eastAsia"/>
                <w:b/>
                <w:bCs/>
                <w:color w:val="000000" w:themeColor="text1"/>
                <w:sz w:val="22"/>
                <w:szCs w:val="22"/>
              </w:rPr>
              <w:t>5、总重41吨举高喷射消防车（≥52米多节臂）救援能力（6分）</w:t>
            </w:r>
            <w:r w:rsidRPr="005C614B">
              <w:rPr>
                <w:rFonts w:hint="eastAsia"/>
                <w:color w:val="000000" w:themeColor="text1"/>
                <w:sz w:val="22"/>
                <w:szCs w:val="22"/>
              </w:rPr>
              <w:t>：</w:t>
            </w:r>
          </w:p>
          <w:p w:rsidR="00F544D2" w:rsidRPr="005C614B" w:rsidRDefault="00CD2812">
            <w:pPr>
              <w:tabs>
                <w:tab w:val="left" w:pos="1734"/>
                <w:tab w:val="left" w:pos="4002"/>
              </w:tabs>
              <w:snapToGrid w:val="0"/>
              <w:spacing w:line="400" w:lineRule="exact"/>
              <w:rPr>
                <w:color w:val="000000" w:themeColor="text1"/>
                <w:sz w:val="22"/>
                <w:szCs w:val="22"/>
              </w:rPr>
            </w:pPr>
            <w:r w:rsidRPr="005C614B">
              <w:rPr>
                <w:rFonts w:hint="eastAsia"/>
                <w:color w:val="000000" w:themeColor="text1"/>
                <w:sz w:val="22"/>
                <w:szCs w:val="22"/>
              </w:rPr>
              <w:t>（1）由评委对投标人所投产品的最大工作高度阐述进行评议，</w:t>
            </w:r>
            <w:r w:rsidRPr="005C614B">
              <w:rPr>
                <w:rFonts w:hint="eastAsia"/>
                <w:color w:val="000000" w:themeColor="text1"/>
                <w:sz w:val="22"/>
                <w:szCs w:val="22"/>
                <w:lang w:val="zh-CN"/>
              </w:rPr>
              <w:t>最大工作高度</w:t>
            </w:r>
            <w:r w:rsidRPr="005C614B">
              <w:rPr>
                <w:rFonts w:hint="eastAsia"/>
                <w:color w:val="000000" w:themeColor="text1"/>
                <w:sz w:val="22"/>
                <w:szCs w:val="22"/>
              </w:rPr>
              <w:t>在满足招标要求“</w:t>
            </w:r>
            <w:r w:rsidRPr="005C614B">
              <w:rPr>
                <w:rFonts w:hint="eastAsia"/>
                <w:color w:val="000000" w:themeColor="text1"/>
                <w:sz w:val="22"/>
                <w:szCs w:val="22"/>
                <w:lang w:val="zh-CN"/>
              </w:rPr>
              <w:t>最大工作高度≥</w:t>
            </w:r>
            <w:r w:rsidRPr="005C614B">
              <w:rPr>
                <w:rFonts w:hint="eastAsia"/>
                <w:color w:val="000000" w:themeColor="text1"/>
                <w:sz w:val="22"/>
                <w:szCs w:val="22"/>
              </w:rPr>
              <w:t>52</w:t>
            </w:r>
            <w:r w:rsidRPr="005C614B">
              <w:rPr>
                <w:rFonts w:hint="eastAsia"/>
                <w:color w:val="000000" w:themeColor="text1"/>
                <w:sz w:val="22"/>
                <w:szCs w:val="22"/>
                <w:lang w:val="zh-CN"/>
              </w:rPr>
              <w:t>m”</w:t>
            </w:r>
            <w:r w:rsidRPr="005C614B">
              <w:rPr>
                <w:rFonts w:hint="eastAsia"/>
                <w:color w:val="000000" w:themeColor="text1"/>
                <w:sz w:val="22"/>
                <w:szCs w:val="22"/>
              </w:rPr>
              <w:t>的基础上，最大工作工作高度每增加1m得1.5分，最高得3分。</w:t>
            </w:r>
          </w:p>
          <w:p w:rsidR="00F544D2" w:rsidRPr="005C614B" w:rsidRDefault="00CD2812">
            <w:pPr>
              <w:tabs>
                <w:tab w:val="left" w:pos="1734"/>
                <w:tab w:val="left" w:pos="4002"/>
              </w:tabs>
              <w:snapToGrid w:val="0"/>
              <w:spacing w:line="400" w:lineRule="exact"/>
              <w:rPr>
                <w:color w:val="000000" w:themeColor="text1"/>
                <w:sz w:val="22"/>
                <w:szCs w:val="22"/>
              </w:rPr>
            </w:pPr>
            <w:r w:rsidRPr="005C614B">
              <w:rPr>
                <w:rFonts w:hint="eastAsia"/>
                <w:color w:val="000000" w:themeColor="text1"/>
                <w:sz w:val="22"/>
                <w:szCs w:val="22"/>
              </w:rPr>
              <w:t>（2）</w:t>
            </w:r>
            <w:r w:rsidRPr="005C614B">
              <w:rPr>
                <w:rFonts w:hint="eastAsia"/>
                <w:color w:val="000000" w:themeColor="text1"/>
                <w:sz w:val="22"/>
                <w:szCs w:val="22"/>
                <w:lang w:val="zh-CN"/>
              </w:rPr>
              <w:t>由评委对投标人所投产品的</w:t>
            </w:r>
            <w:r w:rsidRPr="005C614B">
              <w:rPr>
                <w:rFonts w:hint="eastAsia"/>
                <w:color w:val="000000" w:themeColor="text1"/>
                <w:sz w:val="22"/>
                <w:szCs w:val="22"/>
                <w:lang w:bidi="ar"/>
              </w:rPr>
              <w:t>水平作业跨距（</w:t>
            </w:r>
            <w:r w:rsidRPr="005C614B">
              <w:rPr>
                <w:rFonts w:hint="eastAsia"/>
                <w:color w:val="000000" w:themeColor="text1"/>
                <w:sz w:val="22"/>
                <w:szCs w:val="22"/>
              </w:rPr>
              <w:t>最大工作幅度</w:t>
            </w:r>
            <w:r w:rsidRPr="005C614B">
              <w:rPr>
                <w:rFonts w:hint="eastAsia"/>
                <w:color w:val="000000" w:themeColor="text1"/>
                <w:sz w:val="22"/>
                <w:szCs w:val="22"/>
                <w:lang w:bidi="ar"/>
              </w:rPr>
              <w:t>）</w:t>
            </w:r>
            <w:r w:rsidRPr="005C614B">
              <w:rPr>
                <w:rFonts w:hint="eastAsia"/>
                <w:color w:val="000000" w:themeColor="text1"/>
                <w:sz w:val="22"/>
                <w:szCs w:val="22"/>
                <w:lang w:val="zh-CN"/>
              </w:rPr>
              <w:t>阐述进行评议，</w:t>
            </w:r>
            <w:r w:rsidRPr="005C614B">
              <w:rPr>
                <w:rFonts w:hint="eastAsia"/>
                <w:color w:val="000000" w:themeColor="text1"/>
                <w:sz w:val="22"/>
                <w:szCs w:val="22"/>
                <w:lang w:bidi="ar"/>
              </w:rPr>
              <w:t>水平作业跨距（</w:t>
            </w:r>
            <w:r w:rsidRPr="005C614B">
              <w:rPr>
                <w:rFonts w:hint="eastAsia"/>
                <w:color w:val="000000" w:themeColor="text1"/>
                <w:sz w:val="22"/>
                <w:szCs w:val="22"/>
              </w:rPr>
              <w:t>最大工作幅度</w:t>
            </w:r>
            <w:r w:rsidRPr="005C614B">
              <w:rPr>
                <w:rFonts w:hint="eastAsia"/>
                <w:color w:val="000000" w:themeColor="text1"/>
                <w:sz w:val="22"/>
                <w:szCs w:val="22"/>
                <w:lang w:bidi="ar"/>
              </w:rPr>
              <w:t>）</w:t>
            </w:r>
            <w:r w:rsidRPr="005C614B">
              <w:rPr>
                <w:rFonts w:hint="eastAsia"/>
                <w:color w:val="000000" w:themeColor="text1"/>
                <w:sz w:val="22"/>
                <w:szCs w:val="22"/>
              </w:rPr>
              <w:t>在满足招标要求“</w:t>
            </w:r>
            <w:r w:rsidRPr="005C614B">
              <w:rPr>
                <w:rFonts w:hint="eastAsia"/>
                <w:color w:val="000000" w:themeColor="text1"/>
                <w:sz w:val="22"/>
                <w:szCs w:val="22"/>
                <w:lang w:val="zh-CN"/>
              </w:rPr>
              <w:t>最大工作幅度（</w:t>
            </w:r>
            <w:r w:rsidRPr="005C614B">
              <w:rPr>
                <w:rFonts w:hint="eastAsia"/>
                <w:color w:val="000000" w:themeColor="text1"/>
                <w:sz w:val="22"/>
                <w:szCs w:val="22"/>
                <w:lang w:bidi="ar"/>
              </w:rPr>
              <w:t>水平作业跨距）</w:t>
            </w:r>
            <w:r w:rsidRPr="005C614B">
              <w:rPr>
                <w:rFonts w:hint="eastAsia"/>
                <w:color w:val="000000" w:themeColor="text1"/>
                <w:sz w:val="22"/>
                <w:szCs w:val="22"/>
                <w:lang w:val="zh-CN"/>
              </w:rPr>
              <w:t>≥</w:t>
            </w:r>
            <w:r w:rsidRPr="005C614B">
              <w:rPr>
                <w:rFonts w:hint="eastAsia"/>
                <w:color w:val="000000" w:themeColor="text1"/>
                <w:sz w:val="22"/>
                <w:szCs w:val="22"/>
              </w:rPr>
              <w:t>40</w:t>
            </w:r>
            <w:r w:rsidRPr="005C614B">
              <w:rPr>
                <w:rFonts w:hint="eastAsia"/>
                <w:color w:val="000000" w:themeColor="text1"/>
                <w:sz w:val="22"/>
                <w:szCs w:val="22"/>
                <w:lang w:val="zh-CN"/>
              </w:rPr>
              <w:t>m”</w:t>
            </w:r>
            <w:r w:rsidRPr="005C614B">
              <w:rPr>
                <w:rFonts w:hint="eastAsia"/>
                <w:color w:val="000000" w:themeColor="text1"/>
                <w:sz w:val="22"/>
                <w:szCs w:val="22"/>
              </w:rPr>
              <w:t>的基础上，</w:t>
            </w:r>
            <w:r w:rsidRPr="005C614B">
              <w:rPr>
                <w:rFonts w:hint="eastAsia"/>
                <w:color w:val="000000" w:themeColor="text1"/>
                <w:sz w:val="22"/>
                <w:szCs w:val="22"/>
                <w:lang w:bidi="ar"/>
              </w:rPr>
              <w:t>水平作业跨距（</w:t>
            </w:r>
            <w:r w:rsidRPr="005C614B">
              <w:rPr>
                <w:rFonts w:hint="eastAsia"/>
                <w:color w:val="000000" w:themeColor="text1"/>
                <w:sz w:val="22"/>
                <w:szCs w:val="22"/>
              </w:rPr>
              <w:t>最大工作幅度</w:t>
            </w:r>
            <w:r w:rsidRPr="005C614B">
              <w:rPr>
                <w:rFonts w:hint="eastAsia"/>
                <w:color w:val="000000" w:themeColor="text1"/>
                <w:sz w:val="22"/>
                <w:szCs w:val="22"/>
                <w:lang w:bidi="ar"/>
              </w:rPr>
              <w:t>）</w:t>
            </w:r>
            <w:r w:rsidRPr="005C614B">
              <w:rPr>
                <w:rFonts w:hint="eastAsia"/>
                <w:color w:val="000000" w:themeColor="text1"/>
                <w:sz w:val="22"/>
                <w:szCs w:val="22"/>
              </w:rPr>
              <w:t>每增加2.5m得1分，最高得3分</w:t>
            </w:r>
            <w:r w:rsidRPr="005C614B">
              <w:rPr>
                <w:rFonts w:hint="eastAsia"/>
                <w:color w:val="000000" w:themeColor="text1"/>
                <w:sz w:val="22"/>
                <w:szCs w:val="22"/>
                <w:lang w:val="zh-CN"/>
              </w:rPr>
              <w:t>。</w:t>
            </w:r>
          </w:p>
          <w:p w:rsidR="00F544D2" w:rsidRPr="005C614B" w:rsidRDefault="00CD2812">
            <w:pPr>
              <w:tabs>
                <w:tab w:val="left" w:pos="1734"/>
                <w:tab w:val="left" w:pos="4002"/>
              </w:tabs>
              <w:snapToGrid w:val="0"/>
              <w:spacing w:line="400" w:lineRule="exact"/>
              <w:rPr>
                <w:color w:val="000000" w:themeColor="text1"/>
                <w:sz w:val="22"/>
                <w:szCs w:val="22"/>
              </w:rPr>
            </w:pPr>
            <w:r w:rsidRPr="005C614B">
              <w:rPr>
                <w:rFonts w:hint="eastAsia"/>
                <w:color w:val="000000" w:themeColor="text1"/>
                <w:sz w:val="22"/>
                <w:szCs w:val="22"/>
              </w:rPr>
              <w:t>注：以上均</w:t>
            </w:r>
            <w:r w:rsidRPr="005C614B">
              <w:rPr>
                <w:rFonts w:hint="eastAsia"/>
                <w:color w:val="000000" w:themeColor="text1"/>
                <w:sz w:val="22"/>
                <w:szCs w:val="22"/>
                <w:lang w:val="zh-CN"/>
              </w:rPr>
              <w:t>需提供与投标车型型号一致的具有CNAS或CMA认证的国家消防装备质量检验检测中心（</w:t>
            </w:r>
            <w:r w:rsidRPr="005C614B">
              <w:rPr>
                <w:rFonts w:hint="eastAsia"/>
                <w:color w:val="000000" w:themeColor="text1"/>
                <w:sz w:val="22"/>
                <w:szCs w:val="22"/>
              </w:rPr>
              <w:t>整车</w:t>
            </w:r>
            <w:r w:rsidRPr="005C614B">
              <w:rPr>
                <w:rFonts w:hint="eastAsia"/>
                <w:color w:val="000000" w:themeColor="text1"/>
                <w:sz w:val="22"/>
                <w:szCs w:val="22"/>
                <w:lang w:val="zh-CN"/>
              </w:rPr>
              <w:t>）检验报告进行证明，</w:t>
            </w:r>
            <w:r w:rsidRPr="005C614B">
              <w:rPr>
                <w:rFonts w:hint="eastAsia"/>
                <w:color w:val="000000" w:themeColor="text1"/>
                <w:sz w:val="22"/>
                <w:szCs w:val="22"/>
              </w:rPr>
              <w:t>否则不得分。</w:t>
            </w:r>
          </w:p>
        </w:tc>
      </w:tr>
      <w:tr w:rsidR="005C614B" w:rsidRPr="005C614B">
        <w:trPr>
          <w:trHeight w:val="124"/>
        </w:trPr>
        <w:tc>
          <w:tcPr>
            <w:tcW w:w="1195" w:type="dxa"/>
            <w:vMerge/>
            <w:vAlign w:val="center"/>
          </w:tcPr>
          <w:p w:rsidR="00F544D2" w:rsidRPr="005C614B" w:rsidRDefault="00F544D2">
            <w:pPr>
              <w:snapToGrid w:val="0"/>
              <w:spacing w:line="400" w:lineRule="exact"/>
              <w:jc w:val="center"/>
              <w:rPr>
                <w:b/>
                <w:bCs/>
                <w:color w:val="000000" w:themeColor="text1"/>
                <w:sz w:val="22"/>
                <w:szCs w:val="22"/>
              </w:rPr>
            </w:pPr>
          </w:p>
        </w:tc>
        <w:tc>
          <w:tcPr>
            <w:tcW w:w="8372" w:type="dxa"/>
            <w:vAlign w:val="center"/>
          </w:tcPr>
          <w:p w:rsidR="00F544D2" w:rsidRPr="005C614B" w:rsidRDefault="00CD2812">
            <w:pPr>
              <w:widowControl w:val="0"/>
              <w:numPr>
                <w:ilvl w:val="0"/>
                <w:numId w:val="29"/>
              </w:numPr>
              <w:tabs>
                <w:tab w:val="left" w:pos="1734"/>
                <w:tab w:val="left" w:pos="4002"/>
              </w:tabs>
              <w:snapToGrid w:val="0"/>
              <w:spacing w:line="400" w:lineRule="exact"/>
              <w:jc w:val="both"/>
              <w:rPr>
                <w:color w:val="000000" w:themeColor="text1"/>
                <w:sz w:val="22"/>
                <w:szCs w:val="22"/>
              </w:rPr>
            </w:pPr>
            <w:r w:rsidRPr="005C614B">
              <w:rPr>
                <w:rFonts w:hint="eastAsia"/>
                <w:b/>
                <w:bCs/>
                <w:color w:val="000000" w:themeColor="text1"/>
                <w:sz w:val="22"/>
                <w:szCs w:val="22"/>
              </w:rPr>
              <w:t>总重41吨举高喷射消防车（≥52米多节臂）罐体载液能力及消防系统（8分）</w:t>
            </w:r>
            <w:r w:rsidRPr="005C614B">
              <w:rPr>
                <w:rFonts w:hint="eastAsia"/>
                <w:color w:val="000000" w:themeColor="text1"/>
                <w:sz w:val="22"/>
                <w:szCs w:val="22"/>
              </w:rPr>
              <w:t>：</w:t>
            </w:r>
          </w:p>
          <w:p w:rsidR="00F544D2" w:rsidRPr="005C614B" w:rsidRDefault="00CD2812">
            <w:pPr>
              <w:tabs>
                <w:tab w:val="left" w:pos="1734"/>
                <w:tab w:val="left" w:pos="4002"/>
              </w:tabs>
              <w:snapToGrid w:val="0"/>
              <w:spacing w:line="400" w:lineRule="exact"/>
              <w:rPr>
                <w:color w:val="000000" w:themeColor="text1"/>
                <w:sz w:val="22"/>
                <w:szCs w:val="22"/>
                <w:lang w:val="zh-CN"/>
              </w:rPr>
            </w:pPr>
            <w:r w:rsidRPr="005C614B">
              <w:rPr>
                <w:rFonts w:hint="eastAsia"/>
                <w:color w:val="000000" w:themeColor="text1"/>
                <w:sz w:val="22"/>
                <w:szCs w:val="22"/>
              </w:rPr>
              <w:t>（1）由评委对投标人所投产品的罐体总载液能力阐述进行评议，</w:t>
            </w:r>
            <w:r w:rsidRPr="005C614B">
              <w:rPr>
                <w:rFonts w:hint="eastAsia"/>
                <w:color w:val="000000" w:themeColor="text1"/>
                <w:sz w:val="22"/>
                <w:szCs w:val="22"/>
                <w:lang w:bidi="ar"/>
              </w:rPr>
              <w:t>总载液量</w:t>
            </w:r>
            <w:r w:rsidRPr="005C614B">
              <w:rPr>
                <w:rFonts w:hint="eastAsia"/>
                <w:color w:val="000000" w:themeColor="text1"/>
                <w:sz w:val="22"/>
                <w:szCs w:val="22"/>
              </w:rPr>
              <w:t>在满足招标要</w:t>
            </w:r>
            <w:r w:rsidRPr="005C614B">
              <w:rPr>
                <w:rFonts w:hint="eastAsia"/>
                <w:color w:val="000000" w:themeColor="text1"/>
                <w:sz w:val="22"/>
                <w:szCs w:val="22"/>
                <w:lang w:bidi="ar"/>
              </w:rPr>
              <w:t>求</w:t>
            </w:r>
            <w:r w:rsidRPr="005C614B">
              <w:rPr>
                <w:rFonts w:hint="eastAsia"/>
                <w:color w:val="000000" w:themeColor="text1"/>
                <w:sz w:val="22"/>
                <w:szCs w:val="22"/>
                <w:lang w:val="zh-CN"/>
              </w:rPr>
              <w:t>“总载液量≥4000L”的基础上，总载液量每增加500L（kg）加1分，最高得3分。</w:t>
            </w:r>
          </w:p>
          <w:p w:rsidR="00F544D2" w:rsidRPr="005C614B" w:rsidRDefault="00CD2812">
            <w:pPr>
              <w:tabs>
                <w:tab w:val="left" w:pos="1734"/>
                <w:tab w:val="left" w:pos="4002"/>
              </w:tabs>
              <w:snapToGrid w:val="0"/>
              <w:spacing w:line="400" w:lineRule="exact"/>
              <w:rPr>
                <w:color w:val="000000" w:themeColor="text1"/>
                <w:sz w:val="22"/>
                <w:szCs w:val="22"/>
                <w:lang w:val="zh-CN"/>
              </w:rPr>
            </w:pPr>
            <w:r w:rsidRPr="005C614B">
              <w:rPr>
                <w:rFonts w:hint="eastAsia"/>
                <w:color w:val="000000" w:themeColor="text1"/>
                <w:sz w:val="22"/>
                <w:szCs w:val="22"/>
                <w:lang w:val="zh-CN"/>
              </w:rPr>
              <w:t>（2）由评委对投标人所投产品的车载消防泵连续运转试验流量阐述进行评议，车载消防泵连续运转试验流量最大的得（3.0）分，车载消防泵连续运转试验流量良的得（2.0-1.0）分，车载消防泵连续运转试验流量一般的得（1.0-0）分，缺项不得分。</w:t>
            </w:r>
          </w:p>
          <w:p w:rsidR="00F544D2" w:rsidRPr="005C614B" w:rsidRDefault="00CD2812">
            <w:pPr>
              <w:tabs>
                <w:tab w:val="left" w:pos="1734"/>
                <w:tab w:val="left" w:pos="4002"/>
              </w:tabs>
              <w:snapToGrid w:val="0"/>
              <w:spacing w:line="400" w:lineRule="exact"/>
              <w:rPr>
                <w:color w:val="000000" w:themeColor="text1"/>
                <w:sz w:val="22"/>
                <w:szCs w:val="22"/>
                <w:lang w:val="zh-CN"/>
              </w:rPr>
            </w:pPr>
            <w:r w:rsidRPr="005C614B">
              <w:rPr>
                <w:rFonts w:hint="eastAsia"/>
                <w:color w:val="000000" w:themeColor="text1"/>
                <w:sz w:val="22"/>
                <w:szCs w:val="22"/>
                <w:lang w:val="zh-CN"/>
              </w:rPr>
              <w:t>（3）由评委对投标人所投产品的整车消防炮喷射流量（装车后的流量）阐述进行评议，消防炮喷射流量在满足“≥80L/s”的基础上，喷射流量每增加10L/s加1分，最高得</w:t>
            </w:r>
            <w:r w:rsidRPr="005C614B">
              <w:rPr>
                <w:rFonts w:hint="eastAsia"/>
                <w:color w:val="000000" w:themeColor="text1"/>
                <w:sz w:val="22"/>
                <w:szCs w:val="22"/>
                <w:lang w:val="zh-CN"/>
              </w:rPr>
              <w:lastRenderedPageBreak/>
              <w:t>2分。</w:t>
            </w:r>
          </w:p>
          <w:p w:rsidR="00F544D2" w:rsidRPr="005C614B" w:rsidRDefault="00CD2812">
            <w:pPr>
              <w:tabs>
                <w:tab w:val="left" w:pos="1734"/>
                <w:tab w:val="left" w:pos="4002"/>
              </w:tabs>
              <w:snapToGrid w:val="0"/>
              <w:spacing w:line="400" w:lineRule="exact"/>
              <w:rPr>
                <w:color w:val="000000" w:themeColor="text1"/>
                <w:sz w:val="22"/>
                <w:szCs w:val="22"/>
              </w:rPr>
            </w:pPr>
            <w:r w:rsidRPr="005C614B">
              <w:rPr>
                <w:rFonts w:hint="eastAsia"/>
                <w:color w:val="000000" w:themeColor="text1"/>
                <w:sz w:val="22"/>
                <w:szCs w:val="22"/>
                <w:lang w:val="zh-CN"/>
              </w:rPr>
              <w:t>注：以上均需提供与投标车型型号一致的具有CNAS或CMA认证的国家消防装备质量检验检测中心（整车）检验报告进行证明，否则不得分。</w:t>
            </w:r>
          </w:p>
        </w:tc>
      </w:tr>
      <w:tr w:rsidR="005C614B" w:rsidRPr="005C614B">
        <w:trPr>
          <w:trHeight w:val="124"/>
        </w:trPr>
        <w:tc>
          <w:tcPr>
            <w:tcW w:w="1195" w:type="dxa"/>
            <w:vMerge/>
            <w:vAlign w:val="center"/>
          </w:tcPr>
          <w:p w:rsidR="00F544D2" w:rsidRPr="005C614B" w:rsidRDefault="00F544D2">
            <w:pPr>
              <w:snapToGrid w:val="0"/>
              <w:spacing w:line="400" w:lineRule="exact"/>
              <w:jc w:val="center"/>
              <w:rPr>
                <w:b/>
                <w:bCs/>
                <w:color w:val="000000" w:themeColor="text1"/>
                <w:sz w:val="22"/>
                <w:szCs w:val="22"/>
              </w:rPr>
            </w:pPr>
          </w:p>
        </w:tc>
        <w:tc>
          <w:tcPr>
            <w:tcW w:w="8372" w:type="dxa"/>
            <w:vAlign w:val="center"/>
          </w:tcPr>
          <w:p w:rsidR="00F544D2" w:rsidRPr="005C614B" w:rsidRDefault="00CD2812">
            <w:pPr>
              <w:widowControl w:val="0"/>
              <w:numPr>
                <w:ilvl w:val="0"/>
                <w:numId w:val="30"/>
              </w:numPr>
              <w:snapToGrid w:val="0"/>
              <w:spacing w:line="400" w:lineRule="exact"/>
              <w:rPr>
                <w:color w:val="000000" w:themeColor="text1"/>
                <w:sz w:val="22"/>
                <w:szCs w:val="22"/>
              </w:rPr>
            </w:pPr>
            <w:r w:rsidRPr="005C614B">
              <w:rPr>
                <w:rFonts w:hint="eastAsia"/>
                <w:b/>
                <w:bCs/>
                <w:color w:val="000000" w:themeColor="text1"/>
                <w:sz w:val="22"/>
                <w:szCs w:val="22"/>
              </w:rPr>
              <w:t>总重41吨举高喷射消防车（≥52米多节臂）现场救援效率（9分）</w:t>
            </w:r>
            <w:r w:rsidRPr="005C614B">
              <w:rPr>
                <w:rFonts w:hint="eastAsia"/>
                <w:color w:val="000000" w:themeColor="text1"/>
                <w:sz w:val="22"/>
                <w:szCs w:val="22"/>
              </w:rPr>
              <w:t>：</w:t>
            </w:r>
          </w:p>
          <w:p w:rsidR="00F544D2" w:rsidRPr="005C614B" w:rsidRDefault="00CD2812">
            <w:pPr>
              <w:snapToGrid w:val="0"/>
              <w:spacing w:line="400" w:lineRule="exact"/>
              <w:rPr>
                <w:color w:val="000000" w:themeColor="text1"/>
                <w:sz w:val="22"/>
                <w:szCs w:val="22"/>
              </w:rPr>
            </w:pPr>
            <w:r w:rsidRPr="005C614B">
              <w:rPr>
                <w:rFonts w:hint="eastAsia"/>
                <w:color w:val="000000" w:themeColor="text1"/>
                <w:sz w:val="22"/>
                <w:szCs w:val="22"/>
              </w:rPr>
              <w:t>1）（1）由评委对投标人所投产品支腿伸展支撑并调平的时间快慢等进行评议，展开时间用时最少的得（2.0）分，展开时间用时一般的得（1.0）分，展开时间用时慢的得（0）分，缺项不得分。（2）由评委对投标人所</w:t>
            </w:r>
            <w:proofErr w:type="gramStart"/>
            <w:r w:rsidRPr="005C614B">
              <w:rPr>
                <w:rFonts w:hint="eastAsia"/>
                <w:color w:val="000000" w:themeColor="text1"/>
                <w:sz w:val="22"/>
                <w:szCs w:val="22"/>
              </w:rPr>
              <w:t>投产品臂架</w:t>
            </w:r>
            <w:proofErr w:type="gramEnd"/>
            <w:r w:rsidRPr="005C614B">
              <w:rPr>
                <w:rFonts w:hint="eastAsia"/>
                <w:color w:val="000000" w:themeColor="text1"/>
                <w:sz w:val="22"/>
                <w:szCs w:val="22"/>
              </w:rPr>
              <w:t>举升时间的快慢等进行评议，展开时间用时最少的得（2.0）分，展开时间用时一般的得（1.0）分，展开时间用时慢的得（0）分，缺项不得分。（3）两项合计用时最少的得（3.0）分，其他1-2分，未提供相关资料的不得分。</w:t>
            </w:r>
          </w:p>
          <w:p w:rsidR="00F544D2" w:rsidRPr="005C614B" w:rsidRDefault="00CD2812">
            <w:pPr>
              <w:snapToGrid w:val="0"/>
              <w:spacing w:line="400" w:lineRule="exact"/>
              <w:rPr>
                <w:color w:val="000000" w:themeColor="text1"/>
                <w:sz w:val="22"/>
                <w:szCs w:val="22"/>
              </w:rPr>
            </w:pPr>
            <w:r w:rsidRPr="005C614B">
              <w:rPr>
                <w:rFonts w:hint="eastAsia"/>
                <w:color w:val="000000" w:themeColor="text1"/>
                <w:sz w:val="22"/>
                <w:szCs w:val="22"/>
              </w:rPr>
              <w:t>2）由评委对投标人所投产品消防炮（装车后）的喷射射程进行评议，在满足“最大射程:≥70m”的基础上，射程每增加10m加1分，最高得2分。</w:t>
            </w:r>
          </w:p>
          <w:p w:rsidR="00F544D2" w:rsidRPr="005C614B" w:rsidRDefault="00CD2812">
            <w:pPr>
              <w:snapToGrid w:val="0"/>
              <w:spacing w:line="400" w:lineRule="exact"/>
              <w:rPr>
                <w:color w:val="000000" w:themeColor="text1"/>
                <w:sz w:val="22"/>
                <w:szCs w:val="22"/>
              </w:rPr>
            </w:pPr>
            <w:r w:rsidRPr="005C614B">
              <w:rPr>
                <w:rFonts w:hint="eastAsia"/>
                <w:color w:val="000000" w:themeColor="text1"/>
                <w:sz w:val="22"/>
                <w:szCs w:val="22"/>
              </w:rPr>
              <w:t>注：以上均</w:t>
            </w:r>
            <w:r w:rsidRPr="005C614B">
              <w:rPr>
                <w:rFonts w:hint="eastAsia"/>
                <w:color w:val="000000" w:themeColor="text1"/>
                <w:sz w:val="22"/>
                <w:szCs w:val="22"/>
                <w:lang w:val="zh-CN"/>
              </w:rPr>
              <w:t>需提供与投标车型型号一致的具有CNAS或CMA认证的国家消防装备质量检验检测中心（</w:t>
            </w:r>
            <w:r w:rsidRPr="005C614B">
              <w:rPr>
                <w:rFonts w:hint="eastAsia"/>
                <w:color w:val="000000" w:themeColor="text1"/>
                <w:sz w:val="22"/>
                <w:szCs w:val="22"/>
              </w:rPr>
              <w:t>整车</w:t>
            </w:r>
            <w:r w:rsidRPr="005C614B">
              <w:rPr>
                <w:rFonts w:hint="eastAsia"/>
                <w:color w:val="000000" w:themeColor="text1"/>
                <w:sz w:val="22"/>
                <w:szCs w:val="22"/>
                <w:lang w:val="zh-CN"/>
              </w:rPr>
              <w:t>）检验报告进行证明，</w:t>
            </w:r>
            <w:r w:rsidRPr="005C614B">
              <w:rPr>
                <w:rFonts w:hint="eastAsia"/>
                <w:color w:val="000000" w:themeColor="text1"/>
                <w:sz w:val="22"/>
                <w:szCs w:val="22"/>
              </w:rPr>
              <w:t>否则不得分。</w:t>
            </w:r>
          </w:p>
        </w:tc>
      </w:tr>
      <w:tr w:rsidR="005C614B" w:rsidRPr="005C614B">
        <w:trPr>
          <w:trHeight w:val="124"/>
        </w:trPr>
        <w:tc>
          <w:tcPr>
            <w:tcW w:w="1195" w:type="dxa"/>
            <w:vMerge/>
            <w:vAlign w:val="center"/>
          </w:tcPr>
          <w:p w:rsidR="00F544D2" w:rsidRPr="005C614B" w:rsidRDefault="00F544D2">
            <w:pPr>
              <w:snapToGrid w:val="0"/>
              <w:spacing w:line="400" w:lineRule="exact"/>
              <w:jc w:val="center"/>
              <w:rPr>
                <w:b/>
                <w:bCs/>
                <w:color w:val="000000" w:themeColor="text1"/>
                <w:sz w:val="22"/>
                <w:szCs w:val="22"/>
              </w:rPr>
            </w:pPr>
          </w:p>
        </w:tc>
        <w:tc>
          <w:tcPr>
            <w:tcW w:w="8372" w:type="dxa"/>
            <w:vAlign w:val="center"/>
          </w:tcPr>
          <w:p w:rsidR="00F544D2" w:rsidRPr="005C614B" w:rsidRDefault="00CD2812">
            <w:pPr>
              <w:widowControl w:val="0"/>
              <w:numPr>
                <w:ilvl w:val="0"/>
                <w:numId w:val="30"/>
              </w:numPr>
              <w:tabs>
                <w:tab w:val="left" w:pos="1734"/>
                <w:tab w:val="left" w:pos="4002"/>
              </w:tabs>
              <w:snapToGrid w:val="0"/>
              <w:spacing w:line="400" w:lineRule="exact"/>
              <w:jc w:val="both"/>
              <w:rPr>
                <w:b/>
                <w:bCs/>
                <w:color w:val="000000" w:themeColor="text1"/>
                <w:sz w:val="22"/>
                <w:szCs w:val="22"/>
              </w:rPr>
            </w:pPr>
            <w:r w:rsidRPr="005C614B">
              <w:rPr>
                <w:rFonts w:hint="eastAsia"/>
                <w:b/>
                <w:bCs/>
                <w:color w:val="000000" w:themeColor="text1"/>
                <w:sz w:val="22"/>
                <w:szCs w:val="22"/>
              </w:rPr>
              <w:t>总重41吨举高喷射消防车（≥52米多节臂）认证证书/技术证书（2分）：</w:t>
            </w:r>
          </w:p>
          <w:p w:rsidR="00F544D2" w:rsidRPr="005C614B" w:rsidRDefault="00CD2812">
            <w:pPr>
              <w:tabs>
                <w:tab w:val="left" w:pos="1734"/>
                <w:tab w:val="left" w:pos="4002"/>
              </w:tabs>
              <w:snapToGrid w:val="0"/>
              <w:spacing w:line="400" w:lineRule="exact"/>
              <w:rPr>
                <w:color w:val="000000" w:themeColor="text1"/>
                <w:sz w:val="22"/>
                <w:szCs w:val="22"/>
              </w:rPr>
            </w:pPr>
            <w:r w:rsidRPr="005C614B">
              <w:rPr>
                <w:rFonts w:hint="eastAsia"/>
                <w:color w:val="000000" w:themeColor="text1"/>
                <w:sz w:val="22"/>
                <w:szCs w:val="22"/>
              </w:rPr>
              <w:t>（1）由评委对投标人提供所投产品的消防产品认证证书进行评议，具有所投产品型号一致的消防产品认证证书的得2分，未提供或提供无效的不得分。</w:t>
            </w:r>
          </w:p>
          <w:p w:rsidR="00F544D2" w:rsidRPr="005C614B" w:rsidRDefault="00CD2812">
            <w:pPr>
              <w:tabs>
                <w:tab w:val="left" w:pos="1734"/>
                <w:tab w:val="left" w:pos="4002"/>
              </w:tabs>
              <w:snapToGrid w:val="0"/>
              <w:spacing w:line="400" w:lineRule="exact"/>
              <w:rPr>
                <w:color w:val="000000" w:themeColor="text1"/>
                <w:sz w:val="22"/>
                <w:szCs w:val="22"/>
              </w:rPr>
            </w:pPr>
            <w:r w:rsidRPr="005C614B">
              <w:rPr>
                <w:rFonts w:hint="eastAsia"/>
                <w:color w:val="000000" w:themeColor="text1"/>
                <w:sz w:val="22"/>
                <w:szCs w:val="22"/>
              </w:rPr>
              <w:t>注：投标文件中提供上述证书复印件并加盖公章。</w:t>
            </w:r>
          </w:p>
        </w:tc>
      </w:tr>
      <w:tr w:rsidR="005C614B" w:rsidRPr="005C614B">
        <w:trPr>
          <w:trHeight w:val="124"/>
        </w:trPr>
        <w:tc>
          <w:tcPr>
            <w:tcW w:w="1195" w:type="dxa"/>
            <w:vMerge/>
            <w:vAlign w:val="center"/>
          </w:tcPr>
          <w:p w:rsidR="00F544D2" w:rsidRPr="005C614B" w:rsidRDefault="00F544D2">
            <w:pPr>
              <w:snapToGrid w:val="0"/>
              <w:spacing w:line="400" w:lineRule="exact"/>
              <w:jc w:val="center"/>
              <w:rPr>
                <w:b/>
                <w:bCs/>
                <w:color w:val="000000" w:themeColor="text1"/>
                <w:sz w:val="22"/>
                <w:szCs w:val="22"/>
              </w:rPr>
            </w:pPr>
          </w:p>
        </w:tc>
        <w:tc>
          <w:tcPr>
            <w:tcW w:w="8372" w:type="dxa"/>
            <w:vAlign w:val="center"/>
          </w:tcPr>
          <w:p w:rsidR="00F544D2" w:rsidRPr="005C614B" w:rsidRDefault="00CD2812">
            <w:pPr>
              <w:snapToGrid w:val="0"/>
              <w:spacing w:line="400" w:lineRule="exact"/>
              <w:rPr>
                <w:color w:val="000000" w:themeColor="text1"/>
                <w:sz w:val="22"/>
                <w:szCs w:val="22"/>
              </w:rPr>
            </w:pPr>
            <w:r w:rsidRPr="005C614B">
              <w:rPr>
                <w:rFonts w:hint="eastAsia"/>
                <w:b/>
                <w:bCs/>
                <w:color w:val="000000" w:themeColor="text1"/>
                <w:sz w:val="22"/>
                <w:szCs w:val="22"/>
              </w:rPr>
              <w:t>9、售后服务（5分）：</w:t>
            </w:r>
            <w:r w:rsidRPr="005C614B">
              <w:rPr>
                <w:rFonts w:hint="eastAsia"/>
                <w:color w:val="000000" w:themeColor="text1"/>
                <w:sz w:val="22"/>
                <w:szCs w:val="22"/>
              </w:rPr>
              <w:t>由评委对投标人的售后服务（售后服务承诺、售后服务人员水平等）进行评议。评分范围：5、4、3、2、1、0。</w:t>
            </w:r>
          </w:p>
        </w:tc>
      </w:tr>
      <w:tr w:rsidR="005C614B" w:rsidRPr="005C614B">
        <w:trPr>
          <w:trHeight w:val="124"/>
        </w:trPr>
        <w:tc>
          <w:tcPr>
            <w:tcW w:w="1195" w:type="dxa"/>
            <w:vMerge/>
            <w:vAlign w:val="center"/>
          </w:tcPr>
          <w:p w:rsidR="00F544D2" w:rsidRPr="005C614B" w:rsidRDefault="00F544D2">
            <w:pPr>
              <w:snapToGrid w:val="0"/>
              <w:spacing w:line="400" w:lineRule="exact"/>
              <w:jc w:val="center"/>
              <w:rPr>
                <w:b/>
                <w:bCs/>
                <w:color w:val="000000" w:themeColor="text1"/>
                <w:sz w:val="22"/>
                <w:szCs w:val="22"/>
              </w:rPr>
            </w:pPr>
          </w:p>
        </w:tc>
        <w:tc>
          <w:tcPr>
            <w:tcW w:w="8372" w:type="dxa"/>
            <w:vAlign w:val="center"/>
          </w:tcPr>
          <w:p w:rsidR="00F544D2" w:rsidRPr="005C614B" w:rsidRDefault="00CD2812" w:rsidP="00D537B3">
            <w:pPr>
              <w:tabs>
                <w:tab w:val="left" w:pos="1734"/>
                <w:tab w:val="left" w:pos="4002"/>
              </w:tabs>
              <w:snapToGrid w:val="0"/>
              <w:spacing w:line="400" w:lineRule="exact"/>
              <w:rPr>
                <w:color w:val="000000" w:themeColor="text1"/>
                <w:sz w:val="22"/>
                <w:szCs w:val="22"/>
              </w:rPr>
            </w:pPr>
            <w:r w:rsidRPr="005C614B">
              <w:rPr>
                <w:rFonts w:hint="eastAsia"/>
                <w:b/>
                <w:bCs/>
                <w:color w:val="000000" w:themeColor="text1"/>
                <w:sz w:val="22"/>
                <w:szCs w:val="22"/>
              </w:rPr>
              <w:t>1</w:t>
            </w:r>
            <w:r w:rsidR="00D537B3" w:rsidRPr="005C614B">
              <w:rPr>
                <w:rFonts w:hint="eastAsia"/>
                <w:b/>
                <w:bCs/>
                <w:color w:val="000000" w:themeColor="text1"/>
                <w:sz w:val="22"/>
                <w:szCs w:val="22"/>
              </w:rPr>
              <w:t>0</w:t>
            </w:r>
            <w:r w:rsidRPr="005C614B">
              <w:rPr>
                <w:rFonts w:hint="eastAsia"/>
                <w:b/>
                <w:bCs/>
                <w:color w:val="000000" w:themeColor="text1"/>
                <w:sz w:val="22"/>
                <w:szCs w:val="22"/>
              </w:rPr>
              <w:t>、培训方案（4分）：</w:t>
            </w:r>
            <w:r w:rsidRPr="005C614B">
              <w:rPr>
                <w:rFonts w:hint="eastAsia"/>
                <w:color w:val="000000" w:themeColor="text1"/>
                <w:sz w:val="22"/>
                <w:szCs w:val="22"/>
              </w:rPr>
              <w:t>由评委对投标人的培训方案进行评议。评分范围：4、3、2、1、0。</w:t>
            </w:r>
          </w:p>
        </w:tc>
      </w:tr>
      <w:tr w:rsidR="005C614B" w:rsidRPr="005C614B">
        <w:trPr>
          <w:trHeight w:val="89"/>
        </w:trPr>
        <w:tc>
          <w:tcPr>
            <w:tcW w:w="1195" w:type="dxa"/>
            <w:vMerge/>
            <w:vAlign w:val="center"/>
          </w:tcPr>
          <w:p w:rsidR="00F544D2" w:rsidRPr="005C614B" w:rsidRDefault="00F544D2">
            <w:pPr>
              <w:snapToGrid w:val="0"/>
              <w:spacing w:line="400" w:lineRule="exact"/>
              <w:jc w:val="center"/>
              <w:rPr>
                <w:b/>
                <w:bCs/>
                <w:color w:val="000000" w:themeColor="text1"/>
                <w:sz w:val="22"/>
                <w:szCs w:val="22"/>
              </w:rPr>
            </w:pPr>
          </w:p>
        </w:tc>
        <w:tc>
          <w:tcPr>
            <w:tcW w:w="8372" w:type="dxa"/>
            <w:vAlign w:val="center"/>
          </w:tcPr>
          <w:p w:rsidR="00F544D2" w:rsidRPr="005C614B" w:rsidRDefault="00CD2812" w:rsidP="00D537B3">
            <w:pPr>
              <w:tabs>
                <w:tab w:val="left" w:pos="1734"/>
                <w:tab w:val="left" w:pos="4002"/>
              </w:tabs>
              <w:snapToGrid w:val="0"/>
              <w:spacing w:line="400" w:lineRule="exact"/>
              <w:rPr>
                <w:b/>
                <w:bCs/>
                <w:color w:val="000000" w:themeColor="text1"/>
                <w:sz w:val="22"/>
                <w:szCs w:val="22"/>
              </w:rPr>
            </w:pPr>
            <w:r w:rsidRPr="005C614B">
              <w:rPr>
                <w:rFonts w:hint="eastAsia"/>
                <w:b/>
                <w:bCs/>
                <w:color w:val="000000" w:themeColor="text1"/>
                <w:sz w:val="22"/>
                <w:szCs w:val="22"/>
              </w:rPr>
              <w:t>1</w:t>
            </w:r>
            <w:r w:rsidR="00D537B3" w:rsidRPr="005C614B">
              <w:rPr>
                <w:rFonts w:hint="eastAsia"/>
                <w:b/>
                <w:bCs/>
                <w:color w:val="000000" w:themeColor="text1"/>
                <w:sz w:val="22"/>
                <w:szCs w:val="22"/>
              </w:rPr>
              <w:t>1</w:t>
            </w:r>
            <w:r w:rsidRPr="005C614B">
              <w:rPr>
                <w:rFonts w:hint="eastAsia"/>
                <w:b/>
                <w:bCs/>
                <w:color w:val="000000" w:themeColor="text1"/>
                <w:sz w:val="22"/>
                <w:szCs w:val="22"/>
              </w:rPr>
              <w:t>、实施方案（4分）：</w:t>
            </w:r>
            <w:r w:rsidRPr="005C614B">
              <w:rPr>
                <w:rFonts w:hint="eastAsia"/>
                <w:color w:val="000000" w:themeColor="text1"/>
                <w:sz w:val="22"/>
                <w:szCs w:val="22"/>
              </w:rPr>
              <w:t>由评委对投标人提供的具体供货方案（方案至少包含具体供货时间安排、车辆和技术人员</w:t>
            </w:r>
            <w:bookmarkStart w:id="26" w:name="_GoBack"/>
            <w:bookmarkEnd w:id="26"/>
            <w:r w:rsidRPr="005C614B">
              <w:rPr>
                <w:rFonts w:hint="eastAsia"/>
                <w:color w:val="000000" w:themeColor="text1"/>
                <w:sz w:val="22"/>
                <w:szCs w:val="22"/>
              </w:rPr>
              <w:t>配置、安全保证措施等）进行评议。评分范围：4、3、2、1、0。</w:t>
            </w:r>
          </w:p>
        </w:tc>
      </w:tr>
      <w:tr w:rsidR="005C614B" w:rsidRPr="005C614B">
        <w:trPr>
          <w:trHeight w:val="89"/>
        </w:trPr>
        <w:tc>
          <w:tcPr>
            <w:tcW w:w="1195" w:type="dxa"/>
            <w:vMerge/>
            <w:vAlign w:val="center"/>
          </w:tcPr>
          <w:p w:rsidR="00F544D2" w:rsidRPr="005C614B" w:rsidRDefault="00F544D2">
            <w:pPr>
              <w:snapToGrid w:val="0"/>
              <w:spacing w:line="400" w:lineRule="exact"/>
              <w:jc w:val="center"/>
              <w:rPr>
                <w:b/>
                <w:bCs/>
                <w:color w:val="000000" w:themeColor="text1"/>
                <w:sz w:val="22"/>
                <w:szCs w:val="22"/>
              </w:rPr>
            </w:pPr>
          </w:p>
        </w:tc>
        <w:tc>
          <w:tcPr>
            <w:tcW w:w="8372" w:type="dxa"/>
            <w:vAlign w:val="center"/>
          </w:tcPr>
          <w:p w:rsidR="00F544D2" w:rsidRPr="005C614B" w:rsidRDefault="00CD2812">
            <w:pPr>
              <w:tabs>
                <w:tab w:val="left" w:pos="1734"/>
                <w:tab w:val="left" w:pos="4002"/>
              </w:tabs>
              <w:snapToGrid w:val="0"/>
              <w:spacing w:line="400" w:lineRule="exact"/>
              <w:rPr>
                <w:bCs/>
                <w:color w:val="000000" w:themeColor="text1"/>
                <w:sz w:val="22"/>
                <w:szCs w:val="22"/>
              </w:rPr>
            </w:pPr>
            <w:r w:rsidRPr="005C614B">
              <w:rPr>
                <w:rFonts w:hint="eastAsia"/>
                <w:b/>
                <w:bCs/>
                <w:color w:val="000000" w:themeColor="text1"/>
                <w:sz w:val="22"/>
                <w:szCs w:val="22"/>
              </w:rPr>
              <w:t>1</w:t>
            </w:r>
            <w:r w:rsidR="00D537B3" w:rsidRPr="005C614B">
              <w:rPr>
                <w:rFonts w:hint="eastAsia"/>
                <w:b/>
                <w:bCs/>
                <w:color w:val="000000" w:themeColor="text1"/>
                <w:sz w:val="22"/>
                <w:szCs w:val="22"/>
              </w:rPr>
              <w:t>2</w:t>
            </w:r>
            <w:r w:rsidRPr="005C614B">
              <w:rPr>
                <w:rFonts w:hint="eastAsia"/>
                <w:b/>
                <w:bCs/>
                <w:color w:val="000000" w:themeColor="text1"/>
                <w:sz w:val="22"/>
                <w:szCs w:val="22"/>
              </w:rPr>
              <w:t>、获得荣誉（4分）：</w:t>
            </w:r>
            <w:r w:rsidRPr="005C614B">
              <w:rPr>
                <w:rFonts w:hint="eastAsia"/>
                <w:bCs/>
                <w:color w:val="000000" w:themeColor="text1"/>
                <w:sz w:val="22"/>
                <w:szCs w:val="22"/>
              </w:rPr>
              <w:t>投标人有获得中华人民共和国应急管理部或获得国家消防救援局所颁发的《荣誉证书》的，每获得一次得2分，最高得4分。</w:t>
            </w:r>
          </w:p>
          <w:p w:rsidR="00F544D2" w:rsidRPr="005C614B" w:rsidRDefault="00CD2812">
            <w:pPr>
              <w:tabs>
                <w:tab w:val="left" w:pos="1734"/>
                <w:tab w:val="left" w:pos="4002"/>
              </w:tabs>
              <w:snapToGrid w:val="0"/>
              <w:spacing w:line="400" w:lineRule="exact"/>
              <w:rPr>
                <w:b/>
                <w:bCs/>
                <w:color w:val="000000" w:themeColor="text1"/>
                <w:sz w:val="22"/>
                <w:szCs w:val="22"/>
              </w:rPr>
            </w:pPr>
            <w:r w:rsidRPr="005C614B">
              <w:rPr>
                <w:rFonts w:hint="eastAsia"/>
                <w:bCs/>
                <w:color w:val="000000" w:themeColor="text1"/>
                <w:sz w:val="22"/>
                <w:szCs w:val="22"/>
              </w:rPr>
              <w:t>注：投标单位须附《荣誉证书》扫描件在投标文件中，未提供的不得分。</w:t>
            </w:r>
          </w:p>
        </w:tc>
      </w:tr>
    </w:tbl>
    <w:p w:rsidR="00F544D2" w:rsidRPr="005C614B" w:rsidRDefault="00CD2812">
      <w:pPr>
        <w:pStyle w:val="aff4"/>
        <w:widowControl w:val="0"/>
        <w:adjustRightInd w:val="0"/>
        <w:snapToGrid w:val="0"/>
        <w:spacing w:before="0" w:beforeAutospacing="0" w:after="0" w:afterAutospacing="0" w:line="460" w:lineRule="exact"/>
        <w:jc w:val="both"/>
        <w:rPr>
          <w:rFonts w:hAnsi="宋体"/>
          <w:color w:val="000000" w:themeColor="text1"/>
          <w:sz w:val="22"/>
          <w:szCs w:val="22"/>
        </w:rPr>
      </w:pPr>
      <w:r w:rsidRPr="005C614B">
        <w:rPr>
          <w:rFonts w:hAnsi="宋体" w:hint="eastAsia"/>
          <w:color w:val="000000" w:themeColor="text1"/>
          <w:sz w:val="22"/>
          <w:szCs w:val="22"/>
        </w:rPr>
        <w:t>三、说明</w:t>
      </w:r>
    </w:p>
    <w:p w:rsidR="00F544D2" w:rsidRPr="005C614B" w:rsidRDefault="00CD2812">
      <w:pPr>
        <w:pStyle w:val="26"/>
        <w:widowControl w:val="0"/>
        <w:adjustRightInd w:val="0"/>
        <w:snapToGrid w:val="0"/>
        <w:spacing w:line="400" w:lineRule="exact"/>
        <w:ind w:firstLineChars="200" w:firstLine="440"/>
        <w:rPr>
          <w:rFonts w:hAnsi="宋体"/>
          <w:color w:val="000000" w:themeColor="text1"/>
          <w:sz w:val="22"/>
          <w:szCs w:val="22"/>
        </w:rPr>
      </w:pPr>
      <w:r w:rsidRPr="005C614B">
        <w:rPr>
          <w:rFonts w:hAnsi="宋体" w:hint="eastAsia"/>
          <w:color w:val="000000" w:themeColor="text1"/>
          <w:sz w:val="22"/>
          <w:szCs w:val="22"/>
        </w:rPr>
        <w:t>1、每个供应商最终得分=商务技术部分分值（所有评标委员会成员的算术平均值）＋报价部分分值。</w:t>
      </w:r>
    </w:p>
    <w:p w:rsidR="00F544D2" w:rsidRPr="005C614B" w:rsidRDefault="00CD2812">
      <w:pPr>
        <w:adjustRightInd w:val="0"/>
        <w:snapToGrid w:val="0"/>
        <w:spacing w:line="400" w:lineRule="exact"/>
        <w:ind w:firstLine="420"/>
        <w:rPr>
          <w:rFonts w:cs="Arial"/>
          <w:snapToGrid w:val="0"/>
          <w:color w:val="000000" w:themeColor="text1"/>
          <w:sz w:val="22"/>
          <w:szCs w:val="22"/>
        </w:rPr>
      </w:pPr>
      <w:r w:rsidRPr="005C614B">
        <w:rPr>
          <w:rFonts w:hint="eastAsia"/>
          <w:color w:val="000000" w:themeColor="text1"/>
          <w:sz w:val="22"/>
          <w:szCs w:val="22"/>
        </w:rPr>
        <w:t>2、所有分值计算保留小数点后两位，小数点后三位四舍五入。</w:t>
      </w:r>
    </w:p>
    <w:p w:rsidR="00F544D2" w:rsidRPr="005C614B" w:rsidRDefault="00CD2812">
      <w:pPr>
        <w:pStyle w:val="af9"/>
        <w:adjustRightInd w:val="0"/>
        <w:snapToGrid w:val="0"/>
        <w:spacing w:line="400" w:lineRule="exact"/>
        <w:jc w:val="center"/>
        <w:rPr>
          <w:rFonts w:hAnsi="宋体"/>
          <w:color w:val="000000" w:themeColor="text1"/>
          <w:sz w:val="22"/>
          <w:szCs w:val="22"/>
        </w:rPr>
      </w:pPr>
      <w:r w:rsidRPr="005C614B">
        <w:rPr>
          <w:rFonts w:hAnsi="宋体" w:hint="eastAsia"/>
          <w:color w:val="000000" w:themeColor="text1"/>
          <w:sz w:val="22"/>
          <w:szCs w:val="22"/>
        </w:rPr>
        <w:lastRenderedPageBreak/>
        <w:t>参见本招标文件第三部分：“供应商须知” 中的相关内容，未尽事宜按有关法律规定处理。</w:t>
      </w:r>
    </w:p>
    <w:p w:rsidR="00F544D2" w:rsidRPr="005C614B" w:rsidRDefault="00CD2812">
      <w:pPr>
        <w:pageBreakBefore/>
        <w:jc w:val="center"/>
        <w:rPr>
          <w:rFonts w:ascii="仿宋" w:eastAsia="仿宋" w:hAnsi="仿宋" w:cs="仿宋"/>
          <w:b/>
          <w:bCs/>
          <w:color w:val="000000" w:themeColor="text1"/>
          <w:sz w:val="44"/>
          <w:szCs w:val="44"/>
        </w:rPr>
      </w:pPr>
      <w:r w:rsidRPr="005C614B">
        <w:rPr>
          <w:rFonts w:ascii="仿宋" w:eastAsia="仿宋" w:hAnsi="仿宋" w:cs="仿宋" w:hint="eastAsia"/>
          <w:b/>
          <w:bCs/>
          <w:color w:val="000000" w:themeColor="text1"/>
          <w:sz w:val="44"/>
          <w:szCs w:val="44"/>
        </w:rPr>
        <w:lastRenderedPageBreak/>
        <w:t>质疑函范本</w:t>
      </w:r>
    </w:p>
    <w:p w:rsidR="00F544D2" w:rsidRPr="005C614B" w:rsidRDefault="00CD2812">
      <w:pPr>
        <w:adjustRightInd w:val="0"/>
        <w:snapToGrid w:val="0"/>
        <w:spacing w:beforeLines="100" w:before="240" w:line="360" w:lineRule="auto"/>
        <w:rPr>
          <w:rFonts w:ascii="黑体" w:eastAsia="黑体" w:hAnsi="黑体" w:cs="仿宋"/>
          <w:bCs/>
          <w:color w:val="000000" w:themeColor="text1"/>
          <w:sz w:val="32"/>
          <w:szCs w:val="32"/>
        </w:rPr>
      </w:pPr>
      <w:r w:rsidRPr="005C614B">
        <w:rPr>
          <w:rFonts w:ascii="黑体" w:eastAsia="黑体" w:hAnsi="黑体" w:cs="仿宋" w:hint="eastAsia"/>
          <w:bCs/>
          <w:color w:val="000000" w:themeColor="text1"/>
          <w:sz w:val="32"/>
          <w:szCs w:val="32"/>
        </w:rPr>
        <w:t>一、质疑供应商基本信息</w:t>
      </w:r>
    </w:p>
    <w:p w:rsidR="00F544D2" w:rsidRPr="005C614B" w:rsidRDefault="00CD2812">
      <w:pPr>
        <w:adjustRightInd w:val="0"/>
        <w:snapToGrid w:val="0"/>
        <w:spacing w:line="360" w:lineRule="auto"/>
        <w:rPr>
          <w:rFonts w:ascii="仿宋" w:eastAsia="仿宋" w:hAnsi="仿宋" w:cs="仿宋"/>
          <w:color w:val="000000" w:themeColor="text1"/>
          <w:sz w:val="32"/>
          <w:szCs w:val="32"/>
          <w:u w:val="dotted"/>
        </w:rPr>
      </w:pPr>
      <w:r w:rsidRPr="005C614B">
        <w:rPr>
          <w:rFonts w:ascii="仿宋" w:eastAsia="仿宋" w:hAnsi="仿宋" w:cs="仿宋" w:hint="eastAsia"/>
          <w:color w:val="000000" w:themeColor="text1"/>
          <w:sz w:val="32"/>
          <w:szCs w:val="32"/>
        </w:rPr>
        <w:t>质疑供应商：</w:t>
      </w:r>
      <w:r w:rsidRPr="005C614B">
        <w:rPr>
          <w:rFonts w:ascii="仿宋" w:eastAsia="仿宋" w:hAnsi="仿宋" w:cs="仿宋" w:hint="eastAsia"/>
          <w:color w:val="000000" w:themeColor="text1"/>
          <w:sz w:val="32"/>
          <w:szCs w:val="32"/>
          <w:u w:val="dotted"/>
        </w:rPr>
        <w:t xml:space="preserve">                                        </w:t>
      </w:r>
    </w:p>
    <w:p w:rsidR="00F544D2" w:rsidRPr="005C614B" w:rsidRDefault="00CD2812">
      <w:pPr>
        <w:adjustRightInd w:val="0"/>
        <w:snapToGrid w:val="0"/>
        <w:spacing w:line="360" w:lineRule="auto"/>
        <w:rPr>
          <w:rFonts w:ascii="仿宋" w:eastAsia="仿宋" w:hAnsi="仿宋" w:cs="仿宋"/>
          <w:color w:val="000000" w:themeColor="text1"/>
          <w:sz w:val="32"/>
          <w:szCs w:val="32"/>
        </w:rPr>
      </w:pPr>
      <w:r w:rsidRPr="005C614B">
        <w:rPr>
          <w:rFonts w:ascii="仿宋" w:eastAsia="仿宋" w:hAnsi="仿宋" w:cs="仿宋" w:hint="eastAsia"/>
          <w:color w:val="000000" w:themeColor="text1"/>
          <w:sz w:val="32"/>
          <w:szCs w:val="32"/>
        </w:rPr>
        <w:t>地址：</w:t>
      </w:r>
      <w:r w:rsidRPr="005C614B">
        <w:rPr>
          <w:rFonts w:ascii="仿宋" w:eastAsia="仿宋" w:hAnsi="仿宋" w:cs="仿宋" w:hint="eastAsia"/>
          <w:color w:val="000000" w:themeColor="text1"/>
          <w:sz w:val="32"/>
          <w:szCs w:val="32"/>
          <w:u w:val="dotted"/>
        </w:rPr>
        <w:t xml:space="preserve">                          </w:t>
      </w:r>
      <w:r w:rsidRPr="005C614B">
        <w:rPr>
          <w:rFonts w:ascii="仿宋" w:eastAsia="仿宋" w:hAnsi="仿宋" w:cs="仿宋" w:hint="eastAsia"/>
          <w:color w:val="000000" w:themeColor="text1"/>
          <w:sz w:val="32"/>
          <w:szCs w:val="32"/>
        </w:rPr>
        <w:t>邮编：</w:t>
      </w:r>
      <w:r w:rsidRPr="005C614B">
        <w:rPr>
          <w:rFonts w:ascii="仿宋" w:eastAsia="仿宋" w:hAnsi="仿宋" w:cs="仿宋" w:hint="eastAsia"/>
          <w:color w:val="000000" w:themeColor="text1"/>
          <w:sz w:val="32"/>
          <w:szCs w:val="32"/>
          <w:u w:val="dotted"/>
        </w:rPr>
        <w:t xml:space="preserve">                                                   </w:t>
      </w:r>
    </w:p>
    <w:p w:rsidR="00F544D2" w:rsidRPr="005C614B" w:rsidRDefault="00CD2812">
      <w:pPr>
        <w:adjustRightInd w:val="0"/>
        <w:snapToGrid w:val="0"/>
        <w:spacing w:line="360" w:lineRule="auto"/>
        <w:rPr>
          <w:rFonts w:ascii="仿宋" w:eastAsia="仿宋" w:hAnsi="仿宋" w:cs="仿宋"/>
          <w:color w:val="000000" w:themeColor="text1"/>
          <w:sz w:val="32"/>
          <w:szCs w:val="32"/>
        </w:rPr>
      </w:pPr>
      <w:r w:rsidRPr="005C614B">
        <w:rPr>
          <w:rFonts w:ascii="仿宋" w:eastAsia="仿宋" w:hAnsi="仿宋" w:cs="仿宋" w:hint="eastAsia"/>
          <w:color w:val="000000" w:themeColor="text1"/>
          <w:sz w:val="32"/>
          <w:szCs w:val="32"/>
        </w:rPr>
        <w:t>联系人：</w:t>
      </w:r>
      <w:r w:rsidRPr="005C614B">
        <w:rPr>
          <w:rFonts w:ascii="仿宋" w:eastAsia="仿宋" w:hAnsi="仿宋" w:cs="仿宋" w:hint="eastAsia"/>
          <w:color w:val="000000" w:themeColor="text1"/>
          <w:sz w:val="32"/>
          <w:szCs w:val="32"/>
          <w:u w:val="dotted"/>
        </w:rPr>
        <w:t xml:space="preserve">                      </w:t>
      </w:r>
      <w:r w:rsidRPr="005C614B">
        <w:rPr>
          <w:rFonts w:ascii="仿宋" w:eastAsia="仿宋" w:hAnsi="仿宋" w:cs="仿宋" w:hint="eastAsia"/>
          <w:color w:val="000000" w:themeColor="text1"/>
          <w:sz w:val="32"/>
          <w:szCs w:val="32"/>
        </w:rPr>
        <w:t>联系电话：</w:t>
      </w:r>
      <w:r w:rsidRPr="005C614B">
        <w:rPr>
          <w:rFonts w:ascii="仿宋" w:eastAsia="仿宋" w:hAnsi="仿宋" w:cs="仿宋" w:hint="eastAsia"/>
          <w:color w:val="000000" w:themeColor="text1"/>
          <w:sz w:val="32"/>
          <w:szCs w:val="32"/>
          <w:u w:val="dotted"/>
        </w:rPr>
        <w:t xml:space="preserve">                              </w:t>
      </w:r>
    </w:p>
    <w:p w:rsidR="00F544D2" w:rsidRPr="005C614B" w:rsidRDefault="00CD2812">
      <w:pPr>
        <w:adjustRightInd w:val="0"/>
        <w:snapToGrid w:val="0"/>
        <w:spacing w:line="360" w:lineRule="auto"/>
        <w:rPr>
          <w:rFonts w:ascii="仿宋" w:eastAsia="仿宋" w:hAnsi="仿宋" w:cs="仿宋"/>
          <w:color w:val="000000" w:themeColor="text1"/>
          <w:sz w:val="32"/>
          <w:szCs w:val="32"/>
          <w:u w:val="dotted"/>
        </w:rPr>
      </w:pPr>
      <w:r w:rsidRPr="005C614B">
        <w:rPr>
          <w:rFonts w:ascii="仿宋" w:eastAsia="仿宋" w:hAnsi="仿宋" w:cs="仿宋" w:hint="eastAsia"/>
          <w:color w:val="000000" w:themeColor="text1"/>
          <w:sz w:val="32"/>
          <w:szCs w:val="32"/>
        </w:rPr>
        <w:t>授权代表：</w:t>
      </w:r>
      <w:r w:rsidRPr="005C614B">
        <w:rPr>
          <w:rFonts w:ascii="仿宋" w:eastAsia="仿宋" w:hAnsi="仿宋" w:cs="仿宋" w:hint="eastAsia"/>
          <w:color w:val="000000" w:themeColor="text1"/>
          <w:sz w:val="32"/>
          <w:szCs w:val="32"/>
          <w:u w:val="dotted"/>
        </w:rPr>
        <w:t xml:space="preserve">                                          </w:t>
      </w:r>
    </w:p>
    <w:p w:rsidR="00F544D2" w:rsidRPr="005C614B" w:rsidRDefault="00CD2812">
      <w:pPr>
        <w:adjustRightInd w:val="0"/>
        <w:snapToGrid w:val="0"/>
        <w:spacing w:line="360" w:lineRule="auto"/>
        <w:rPr>
          <w:rFonts w:ascii="仿宋" w:eastAsia="仿宋" w:hAnsi="仿宋" w:cs="仿宋"/>
          <w:color w:val="000000" w:themeColor="text1"/>
          <w:sz w:val="32"/>
          <w:szCs w:val="32"/>
        </w:rPr>
      </w:pPr>
      <w:r w:rsidRPr="005C614B">
        <w:rPr>
          <w:rFonts w:ascii="仿宋" w:eastAsia="仿宋" w:hAnsi="仿宋" w:cs="仿宋" w:hint="eastAsia"/>
          <w:color w:val="000000" w:themeColor="text1"/>
          <w:sz w:val="32"/>
          <w:szCs w:val="32"/>
        </w:rPr>
        <w:t>联系电话：</w:t>
      </w:r>
      <w:r w:rsidRPr="005C614B">
        <w:rPr>
          <w:rFonts w:ascii="仿宋" w:eastAsia="仿宋" w:hAnsi="仿宋" w:cs="仿宋" w:hint="eastAsia"/>
          <w:color w:val="000000" w:themeColor="text1"/>
          <w:sz w:val="32"/>
          <w:szCs w:val="32"/>
          <w:u w:val="dotted"/>
        </w:rPr>
        <w:t xml:space="preserve">                                           </w:t>
      </w:r>
      <w:r w:rsidRPr="005C614B">
        <w:rPr>
          <w:rFonts w:ascii="仿宋" w:eastAsia="仿宋" w:hAnsi="仿宋" w:cs="仿宋"/>
          <w:color w:val="000000" w:themeColor="text1"/>
          <w:sz w:val="32"/>
          <w:szCs w:val="32"/>
        </w:rPr>
        <w:t xml:space="preserve"> </w:t>
      </w:r>
    </w:p>
    <w:p w:rsidR="00F544D2" w:rsidRPr="005C614B" w:rsidRDefault="00CD2812">
      <w:pPr>
        <w:adjustRightInd w:val="0"/>
        <w:snapToGrid w:val="0"/>
        <w:spacing w:line="360" w:lineRule="auto"/>
        <w:rPr>
          <w:rFonts w:ascii="仿宋" w:eastAsia="仿宋" w:hAnsi="仿宋" w:cs="仿宋"/>
          <w:color w:val="000000" w:themeColor="text1"/>
          <w:sz w:val="32"/>
          <w:szCs w:val="32"/>
        </w:rPr>
      </w:pPr>
      <w:r w:rsidRPr="005C614B">
        <w:rPr>
          <w:rFonts w:ascii="仿宋" w:eastAsia="仿宋" w:hAnsi="仿宋" w:cs="仿宋" w:hint="eastAsia"/>
          <w:color w:val="000000" w:themeColor="text1"/>
          <w:sz w:val="32"/>
          <w:szCs w:val="32"/>
        </w:rPr>
        <w:t>地址：</w:t>
      </w:r>
      <w:r w:rsidRPr="005C614B">
        <w:rPr>
          <w:rFonts w:ascii="仿宋" w:eastAsia="仿宋" w:hAnsi="仿宋" w:cs="仿宋"/>
          <w:color w:val="000000" w:themeColor="text1"/>
          <w:sz w:val="32"/>
          <w:szCs w:val="32"/>
        </w:rPr>
        <w:t xml:space="preserve"> </w:t>
      </w:r>
      <w:r w:rsidRPr="005C614B">
        <w:rPr>
          <w:rFonts w:ascii="仿宋" w:eastAsia="仿宋" w:hAnsi="仿宋" w:cs="仿宋" w:hint="eastAsia"/>
          <w:color w:val="000000" w:themeColor="text1"/>
          <w:sz w:val="32"/>
          <w:szCs w:val="32"/>
          <w:u w:val="dotted"/>
        </w:rPr>
        <w:t xml:space="preserve">                        </w:t>
      </w:r>
      <w:r w:rsidRPr="005C614B">
        <w:rPr>
          <w:rFonts w:ascii="仿宋" w:eastAsia="仿宋" w:hAnsi="仿宋" w:cs="仿宋" w:hint="eastAsia"/>
          <w:color w:val="000000" w:themeColor="text1"/>
          <w:sz w:val="32"/>
          <w:szCs w:val="32"/>
        </w:rPr>
        <w:t>邮编：</w:t>
      </w:r>
      <w:r w:rsidRPr="005C614B">
        <w:rPr>
          <w:rFonts w:ascii="仿宋" w:eastAsia="仿宋" w:hAnsi="仿宋" w:cs="仿宋" w:hint="eastAsia"/>
          <w:color w:val="000000" w:themeColor="text1"/>
          <w:sz w:val="32"/>
          <w:szCs w:val="32"/>
          <w:u w:val="dotted"/>
        </w:rPr>
        <w:t xml:space="preserve">                                                </w:t>
      </w:r>
    </w:p>
    <w:p w:rsidR="00F544D2" w:rsidRPr="005C614B" w:rsidRDefault="00CD2812">
      <w:pPr>
        <w:adjustRightInd w:val="0"/>
        <w:snapToGrid w:val="0"/>
        <w:spacing w:line="360" w:lineRule="auto"/>
        <w:rPr>
          <w:rFonts w:ascii="黑体" w:eastAsia="黑体" w:hAnsi="黑体" w:cs="仿宋"/>
          <w:bCs/>
          <w:color w:val="000000" w:themeColor="text1"/>
          <w:sz w:val="32"/>
          <w:szCs w:val="32"/>
        </w:rPr>
      </w:pPr>
      <w:r w:rsidRPr="005C614B">
        <w:rPr>
          <w:rFonts w:ascii="黑体" w:eastAsia="黑体" w:hAnsi="黑体" w:cs="仿宋" w:hint="eastAsia"/>
          <w:bCs/>
          <w:color w:val="000000" w:themeColor="text1"/>
          <w:sz w:val="32"/>
          <w:szCs w:val="32"/>
        </w:rPr>
        <w:t>二、质疑项目基本情况</w:t>
      </w:r>
    </w:p>
    <w:p w:rsidR="00F544D2" w:rsidRPr="005C614B" w:rsidRDefault="00CD2812">
      <w:pPr>
        <w:adjustRightInd w:val="0"/>
        <w:snapToGrid w:val="0"/>
        <w:spacing w:line="360" w:lineRule="auto"/>
        <w:rPr>
          <w:rFonts w:ascii="仿宋" w:eastAsia="仿宋" w:hAnsi="仿宋" w:cs="仿宋"/>
          <w:color w:val="000000" w:themeColor="text1"/>
          <w:sz w:val="32"/>
          <w:szCs w:val="32"/>
        </w:rPr>
      </w:pPr>
      <w:r w:rsidRPr="005C614B">
        <w:rPr>
          <w:rFonts w:ascii="仿宋" w:eastAsia="仿宋" w:hAnsi="仿宋" w:cs="仿宋" w:hint="eastAsia"/>
          <w:color w:val="000000" w:themeColor="text1"/>
          <w:sz w:val="32"/>
          <w:szCs w:val="32"/>
        </w:rPr>
        <w:t>质疑项目的名称：</w:t>
      </w:r>
      <w:r w:rsidRPr="005C614B">
        <w:rPr>
          <w:rFonts w:ascii="仿宋" w:eastAsia="仿宋" w:hAnsi="仿宋" w:cs="仿宋" w:hint="eastAsia"/>
          <w:color w:val="000000" w:themeColor="text1"/>
          <w:sz w:val="32"/>
          <w:szCs w:val="32"/>
          <w:u w:val="dotted"/>
        </w:rPr>
        <w:t xml:space="preserve">                                      </w:t>
      </w:r>
    </w:p>
    <w:p w:rsidR="00F544D2" w:rsidRPr="005C614B" w:rsidRDefault="00CD2812">
      <w:pPr>
        <w:adjustRightInd w:val="0"/>
        <w:snapToGrid w:val="0"/>
        <w:spacing w:line="360" w:lineRule="auto"/>
        <w:rPr>
          <w:rFonts w:ascii="仿宋" w:eastAsia="仿宋" w:hAnsi="仿宋" w:cs="仿宋"/>
          <w:color w:val="000000" w:themeColor="text1"/>
          <w:sz w:val="32"/>
          <w:szCs w:val="32"/>
        </w:rPr>
      </w:pPr>
      <w:r w:rsidRPr="005C614B">
        <w:rPr>
          <w:rFonts w:ascii="仿宋" w:eastAsia="仿宋" w:hAnsi="仿宋" w:cs="仿宋" w:hint="eastAsia"/>
          <w:color w:val="000000" w:themeColor="text1"/>
          <w:sz w:val="32"/>
          <w:szCs w:val="32"/>
        </w:rPr>
        <w:t>质疑项目的编号：</w:t>
      </w:r>
      <w:r w:rsidRPr="005C614B">
        <w:rPr>
          <w:rFonts w:ascii="仿宋" w:eastAsia="仿宋" w:hAnsi="仿宋" w:cs="仿宋" w:hint="eastAsia"/>
          <w:color w:val="000000" w:themeColor="text1"/>
          <w:sz w:val="32"/>
          <w:szCs w:val="32"/>
          <w:u w:val="dotted"/>
        </w:rPr>
        <w:t xml:space="preserve">               </w:t>
      </w:r>
      <w:r w:rsidRPr="005C614B">
        <w:rPr>
          <w:rFonts w:ascii="仿宋" w:eastAsia="仿宋" w:hAnsi="仿宋" w:cs="仿宋" w:hint="eastAsia"/>
          <w:color w:val="000000" w:themeColor="text1"/>
          <w:sz w:val="32"/>
          <w:szCs w:val="32"/>
        </w:rPr>
        <w:t>包号：</w:t>
      </w:r>
      <w:r w:rsidRPr="005C614B">
        <w:rPr>
          <w:rFonts w:ascii="仿宋" w:eastAsia="仿宋" w:hAnsi="仿宋" w:cs="仿宋" w:hint="eastAsia"/>
          <w:color w:val="000000" w:themeColor="text1"/>
          <w:sz w:val="32"/>
          <w:szCs w:val="32"/>
          <w:u w:val="dotted"/>
        </w:rPr>
        <w:t xml:space="preserve">                 </w:t>
      </w:r>
    </w:p>
    <w:p w:rsidR="00F544D2" w:rsidRPr="005C614B" w:rsidRDefault="00CD2812">
      <w:pPr>
        <w:adjustRightInd w:val="0"/>
        <w:snapToGrid w:val="0"/>
        <w:spacing w:line="360" w:lineRule="auto"/>
        <w:rPr>
          <w:rFonts w:ascii="仿宋" w:eastAsia="仿宋" w:hAnsi="仿宋" w:cs="仿宋"/>
          <w:color w:val="000000" w:themeColor="text1"/>
          <w:sz w:val="32"/>
          <w:szCs w:val="32"/>
          <w:u w:val="dotted"/>
        </w:rPr>
      </w:pPr>
      <w:r w:rsidRPr="005C614B">
        <w:rPr>
          <w:rFonts w:ascii="仿宋" w:eastAsia="仿宋" w:hAnsi="仿宋" w:cs="仿宋" w:hint="eastAsia"/>
          <w:color w:val="000000" w:themeColor="text1"/>
          <w:sz w:val="32"/>
          <w:szCs w:val="32"/>
        </w:rPr>
        <w:t>采购人名称：</w:t>
      </w:r>
      <w:r w:rsidRPr="005C614B">
        <w:rPr>
          <w:rFonts w:ascii="仿宋" w:eastAsia="仿宋" w:hAnsi="仿宋" w:cs="仿宋" w:hint="eastAsia"/>
          <w:color w:val="000000" w:themeColor="text1"/>
          <w:sz w:val="32"/>
          <w:szCs w:val="32"/>
          <w:u w:val="dotted"/>
        </w:rPr>
        <w:t xml:space="preserve">                                         </w:t>
      </w:r>
    </w:p>
    <w:p w:rsidR="00F544D2" w:rsidRPr="005C614B" w:rsidRDefault="00CD2812">
      <w:pPr>
        <w:adjustRightInd w:val="0"/>
        <w:snapToGrid w:val="0"/>
        <w:spacing w:line="360" w:lineRule="auto"/>
        <w:rPr>
          <w:rFonts w:ascii="仿宋" w:eastAsia="仿宋" w:hAnsi="仿宋" w:cs="仿宋"/>
          <w:color w:val="000000" w:themeColor="text1"/>
          <w:sz w:val="32"/>
          <w:szCs w:val="32"/>
        </w:rPr>
      </w:pPr>
      <w:r w:rsidRPr="005C614B">
        <w:rPr>
          <w:rFonts w:ascii="仿宋" w:eastAsia="仿宋" w:hAnsi="仿宋" w:cs="仿宋" w:hint="eastAsia"/>
          <w:color w:val="000000" w:themeColor="text1"/>
          <w:sz w:val="32"/>
          <w:szCs w:val="32"/>
        </w:rPr>
        <w:t>采购文件获取日期：</w:t>
      </w:r>
      <w:r w:rsidRPr="005C614B">
        <w:rPr>
          <w:rFonts w:ascii="仿宋" w:eastAsia="仿宋" w:hAnsi="仿宋" w:cs="仿宋" w:hint="eastAsia"/>
          <w:color w:val="000000" w:themeColor="text1"/>
          <w:sz w:val="32"/>
          <w:szCs w:val="32"/>
          <w:u w:val="dotted"/>
        </w:rPr>
        <w:t xml:space="preserve">                                           </w:t>
      </w:r>
    </w:p>
    <w:p w:rsidR="00F544D2" w:rsidRPr="005C614B" w:rsidRDefault="00CD2812">
      <w:pPr>
        <w:adjustRightInd w:val="0"/>
        <w:snapToGrid w:val="0"/>
        <w:spacing w:line="360" w:lineRule="auto"/>
        <w:rPr>
          <w:rFonts w:ascii="黑体" w:eastAsia="黑体" w:hAnsi="黑体" w:cs="仿宋"/>
          <w:bCs/>
          <w:color w:val="000000" w:themeColor="text1"/>
          <w:sz w:val="32"/>
          <w:szCs w:val="32"/>
        </w:rPr>
      </w:pPr>
      <w:r w:rsidRPr="005C614B">
        <w:rPr>
          <w:rFonts w:ascii="黑体" w:eastAsia="黑体" w:hAnsi="黑体" w:cs="仿宋" w:hint="eastAsia"/>
          <w:bCs/>
          <w:color w:val="000000" w:themeColor="text1"/>
          <w:sz w:val="32"/>
          <w:szCs w:val="32"/>
        </w:rPr>
        <w:t>三、质疑事项具体内容</w:t>
      </w:r>
    </w:p>
    <w:p w:rsidR="00F544D2" w:rsidRPr="005C614B" w:rsidRDefault="00CD2812">
      <w:pPr>
        <w:adjustRightInd w:val="0"/>
        <w:snapToGrid w:val="0"/>
        <w:spacing w:line="360" w:lineRule="auto"/>
        <w:rPr>
          <w:rFonts w:ascii="仿宋" w:eastAsia="仿宋" w:hAnsi="仿宋" w:cs="仿宋"/>
          <w:color w:val="000000" w:themeColor="text1"/>
          <w:sz w:val="32"/>
          <w:szCs w:val="32"/>
          <w:u w:val="dotted"/>
        </w:rPr>
      </w:pPr>
      <w:r w:rsidRPr="005C614B">
        <w:rPr>
          <w:rFonts w:ascii="仿宋" w:eastAsia="仿宋" w:hAnsi="仿宋" w:cs="仿宋" w:hint="eastAsia"/>
          <w:color w:val="000000" w:themeColor="text1"/>
          <w:sz w:val="32"/>
          <w:szCs w:val="32"/>
        </w:rPr>
        <w:t>质疑事项1：</w:t>
      </w:r>
      <w:r w:rsidRPr="005C614B">
        <w:rPr>
          <w:rFonts w:ascii="仿宋" w:eastAsia="仿宋" w:hAnsi="仿宋" w:cs="仿宋" w:hint="eastAsia"/>
          <w:color w:val="000000" w:themeColor="text1"/>
          <w:sz w:val="32"/>
          <w:szCs w:val="32"/>
          <w:u w:val="dotted"/>
        </w:rPr>
        <w:t xml:space="preserve">                                         </w:t>
      </w:r>
    </w:p>
    <w:p w:rsidR="00F544D2" w:rsidRPr="005C614B" w:rsidRDefault="00CD2812">
      <w:pPr>
        <w:adjustRightInd w:val="0"/>
        <w:snapToGrid w:val="0"/>
        <w:spacing w:line="360" w:lineRule="auto"/>
        <w:rPr>
          <w:rFonts w:ascii="仿宋" w:eastAsia="仿宋" w:hAnsi="仿宋" w:cs="仿宋"/>
          <w:color w:val="000000" w:themeColor="text1"/>
          <w:sz w:val="32"/>
          <w:szCs w:val="32"/>
          <w:u w:val="dotted"/>
        </w:rPr>
      </w:pPr>
      <w:r w:rsidRPr="005C614B">
        <w:rPr>
          <w:rFonts w:ascii="仿宋" w:eastAsia="仿宋" w:hAnsi="仿宋" w:cs="仿宋" w:hint="eastAsia"/>
          <w:color w:val="000000" w:themeColor="text1"/>
          <w:sz w:val="32"/>
          <w:szCs w:val="32"/>
        </w:rPr>
        <w:t>事实依据：</w:t>
      </w:r>
      <w:r w:rsidRPr="005C614B">
        <w:rPr>
          <w:rFonts w:ascii="仿宋" w:eastAsia="仿宋" w:hAnsi="仿宋" w:cs="仿宋" w:hint="eastAsia"/>
          <w:color w:val="000000" w:themeColor="text1"/>
          <w:sz w:val="32"/>
          <w:szCs w:val="32"/>
          <w:u w:val="dotted"/>
        </w:rPr>
        <w:t xml:space="preserve">                                          </w:t>
      </w:r>
    </w:p>
    <w:p w:rsidR="00F544D2" w:rsidRPr="005C614B" w:rsidRDefault="00CD2812">
      <w:pPr>
        <w:adjustRightInd w:val="0"/>
        <w:snapToGrid w:val="0"/>
        <w:spacing w:line="360" w:lineRule="auto"/>
        <w:rPr>
          <w:rFonts w:ascii="仿宋" w:eastAsia="仿宋" w:hAnsi="仿宋" w:cs="仿宋"/>
          <w:color w:val="000000" w:themeColor="text1"/>
          <w:sz w:val="32"/>
          <w:szCs w:val="32"/>
        </w:rPr>
      </w:pPr>
      <w:r w:rsidRPr="005C614B">
        <w:rPr>
          <w:rFonts w:ascii="仿宋" w:eastAsia="仿宋" w:hAnsi="仿宋" w:cs="仿宋" w:hint="eastAsia"/>
          <w:color w:val="000000" w:themeColor="text1"/>
          <w:sz w:val="32"/>
          <w:szCs w:val="32"/>
          <w:u w:val="dotted"/>
        </w:rPr>
        <w:t xml:space="preserve">                                                       </w:t>
      </w:r>
    </w:p>
    <w:p w:rsidR="00F544D2" w:rsidRPr="005C614B" w:rsidRDefault="00CD2812">
      <w:pPr>
        <w:adjustRightInd w:val="0"/>
        <w:snapToGrid w:val="0"/>
        <w:spacing w:line="360" w:lineRule="auto"/>
        <w:rPr>
          <w:rFonts w:ascii="仿宋" w:eastAsia="仿宋" w:hAnsi="仿宋" w:cs="仿宋"/>
          <w:color w:val="000000" w:themeColor="text1"/>
          <w:sz w:val="32"/>
          <w:szCs w:val="32"/>
          <w:u w:val="dotted"/>
        </w:rPr>
      </w:pPr>
      <w:r w:rsidRPr="005C614B">
        <w:rPr>
          <w:rFonts w:ascii="仿宋" w:eastAsia="仿宋" w:hAnsi="仿宋" w:cs="仿宋" w:hint="eastAsia"/>
          <w:color w:val="000000" w:themeColor="text1"/>
          <w:sz w:val="32"/>
          <w:szCs w:val="32"/>
        </w:rPr>
        <w:t>法律依据：</w:t>
      </w:r>
      <w:r w:rsidRPr="005C614B">
        <w:rPr>
          <w:rFonts w:ascii="仿宋" w:eastAsia="仿宋" w:hAnsi="仿宋" w:cs="仿宋" w:hint="eastAsia"/>
          <w:color w:val="000000" w:themeColor="text1"/>
          <w:sz w:val="32"/>
          <w:szCs w:val="32"/>
          <w:u w:val="dotted"/>
        </w:rPr>
        <w:t xml:space="preserve">                                          </w:t>
      </w:r>
    </w:p>
    <w:p w:rsidR="00F544D2" w:rsidRPr="005C614B" w:rsidRDefault="00CD2812">
      <w:pPr>
        <w:adjustRightInd w:val="0"/>
        <w:snapToGrid w:val="0"/>
        <w:spacing w:line="360" w:lineRule="auto"/>
        <w:rPr>
          <w:rFonts w:ascii="仿宋" w:eastAsia="仿宋" w:hAnsi="仿宋" w:cs="仿宋"/>
          <w:color w:val="000000" w:themeColor="text1"/>
          <w:sz w:val="32"/>
          <w:szCs w:val="32"/>
          <w:u w:val="dotted"/>
        </w:rPr>
      </w:pPr>
      <w:r w:rsidRPr="005C614B">
        <w:rPr>
          <w:rFonts w:ascii="仿宋" w:eastAsia="仿宋" w:hAnsi="仿宋" w:cs="仿宋" w:hint="eastAsia"/>
          <w:color w:val="000000" w:themeColor="text1"/>
          <w:sz w:val="32"/>
          <w:szCs w:val="32"/>
          <w:u w:val="dotted"/>
        </w:rPr>
        <w:t xml:space="preserve">                                                     </w:t>
      </w:r>
    </w:p>
    <w:p w:rsidR="00F544D2" w:rsidRPr="005C614B" w:rsidRDefault="00CD2812">
      <w:pPr>
        <w:adjustRightInd w:val="0"/>
        <w:snapToGrid w:val="0"/>
        <w:spacing w:line="360" w:lineRule="auto"/>
        <w:rPr>
          <w:rFonts w:ascii="仿宋" w:eastAsia="仿宋" w:hAnsi="仿宋" w:cs="仿宋"/>
          <w:color w:val="000000" w:themeColor="text1"/>
          <w:sz w:val="32"/>
          <w:szCs w:val="32"/>
          <w:u w:val="dotted"/>
        </w:rPr>
      </w:pPr>
      <w:r w:rsidRPr="005C614B">
        <w:rPr>
          <w:rFonts w:ascii="仿宋" w:eastAsia="仿宋" w:hAnsi="仿宋" w:cs="仿宋" w:hint="eastAsia"/>
          <w:color w:val="000000" w:themeColor="text1"/>
          <w:sz w:val="32"/>
          <w:szCs w:val="32"/>
        </w:rPr>
        <w:t>质疑事项2</w:t>
      </w:r>
    </w:p>
    <w:p w:rsidR="00F544D2" w:rsidRPr="005C614B" w:rsidRDefault="00CD2812">
      <w:pPr>
        <w:adjustRightInd w:val="0"/>
        <w:snapToGrid w:val="0"/>
        <w:spacing w:line="360" w:lineRule="auto"/>
        <w:rPr>
          <w:rFonts w:ascii="仿宋" w:eastAsia="仿宋" w:hAnsi="仿宋" w:cs="仿宋"/>
          <w:color w:val="000000" w:themeColor="text1"/>
          <w:sz w:val="32"/>
          <w:szCs w:val="32"/>
        </w:rPr>
      </w:pPr>
      <w:r w:rsidRPr="005C614B">
        <w:rPr>
          <w:rFonts w:ascii="仿宋" w:eastAsia="仿宋" w:hAnsi="仿宋" w:cs="仿宋" w:hint="eastAsia"/>
          <w:color w:val="000000" w:themeColor="text1"/>
          <w:sz w:val="32"/>
          <w:szCs w:val="32"/>
        </w:rPr>
        <w:t>……</w:t>
      </w:r>
    </w:p>
    <w:p w:rsidR="00F544D2" w:rsidRPr="005C614B" w:rsidRDefault="00CD2812">
      <w:pPr>
        <w:adjustRightInd w:val="0"/>
        <w:snapToGrid w:val="0"/>
        <w:spacing w:line="360" w:lineRule="auto"/>
        <w:rPr>
          <w:rFonts w:ascii="黑体" w:eastAsia="黑体" w:hAnsi="黑体" w:cs="仿宋"/>
          <w:bCs/>
          <w:color w:val="000000" w:themeColor="text1"/>
          <w:sz w:val="32"/>
          <w:szCs w:val="32"/>
        </w:rPr>
      </w:pPr>
      <w:r w:rsidRPr="005C614B">
        <w:rPr>
          <w:rFonts w:ascii="黑体" w:eastAsia="黑体" w:hAnsi="黑体" w:cs="仿宋" w:hint="eastAsia"/>
          <w:bCs/>
          <w:color w:val="000000" w:themeColor="text1"/>
          <w:sz w:val="32"/>
          <w:szCs w:val="32"/>
        </w:rPr>
        <w:t>四、与质疑事项相关的质疑请求</w:t>
      </w:r>
    </w:p>
    <w:p w:rsidR="00F544D2" w:rsidRPr="005C614B" w:rsidRDefault="00CD2812">
      <w:pPr>
        <w:adjustRightInd w:val="0"/>
        <w:snapToGrid w:val="0"/>
        <w:spacing w:line="360" w:lineRule="auto"/>
        <w:rPr>
          <w:rFonts w:ascii="仿宋" w:eastAsia="仿宋" w:hAnsi="仿宋" w:cs="仿宋"/>
          <w:color w:val="000000" w:themeColor="text1"/>
          <w:sz w:val="32"/>
          <w:szCs w:val="32"/>
          <w:u w:val="dotted"/>
        </w:rPr>
      </w:pPr>
      <w:r w:rsidRPr="005C614B">
        <w:rPr>
          <w:rFonts w:ascii="仿宋" w:eastAsia="仿宋" w:hAnsi="仿宋" w:cs="仿宋" w:hint="eastAsia"/>
          <w:color w:val="000000" w:themeColor="text1"/>
          <w:sz w:val="32"/>
          <w:szCs w:val="32"/>
        </w:rPr>
        <w:lastRenderedPageBreak/>
        <w:t>请求：</w:t>
      </w:r>
      <w:r w:rsidRPr="005C614B">
        <w:rPr>
          <w:rFonts w:ascii="仿宋" w:eastAsia="仿宋" w:hAnsi="仿宋" w:cs="仿宋" w:hint="eastAsia"/>
          <w:color w:val="000000" w:themeColor="text1"/>
          <w:sz w:val="32"/>
          <w:szCs w:val="32"/>
          <w:u w:val="dotted"/>
        </w:rPr>
        <w:t xml:space="preserve">                                               </w:t>
      </w:r>
    </w:p>
    <w:p w:rsidR="00F544D2" w:rsidRPr="005C614B" w:rsidRDefault="00CD2812">
      <w:pPr>
        <w:rPr>
          <w:rFonts w:ascii="仿宋_GB2312" w:eastAsia="仿宋_GB2312"/>
          <w:color w:val="000000" w:themeColor="text1"/>
          <w:sz w:val="30"/>
          <w:szCs w:val="30"/>
        </w:rPr>
      </w:pPr>
      <w:r w:rsidRPr="005C614B">
        <w:rPr>
          <w:rFonts w:ascii="仿宋_GB2312" w:eastAsia="仿宋_GB2312" w:hint="eastAsia"/>
          <w:color w:val="000000" w:themeColor="text1"/>
          <w:sz w:val="30"/>
          <w:szCs w:val="30"/>
        </w:rPr>
        <w:t xml:space="preserve">签字(签章)：                   公章：                      </w:t>
      </w:r>
    </w:p>
    <w:p w:rsidR="00F544D2" w:rsidRPr="005C614B" w:rsidRDefault="00CD2812">
      <w:pPr>
        <w:rPr>
          <w:rFonts w:ascii="仿宋_GB2312" w:eastAsia="仿宋_GB2312"/>
          <w:color w:val="000000" w:themeColor="text1"/>
          <w:sz w:val="30"/>
          <w:szCs w:val="30"/>
        </w:rPr>
      </w:pPr>
      <w:r w:rsidRPr="005C614B">
        <w:rPr>
          <w:rFonts w:ascii="仿宋_GB2312" w:eastAsia="仿宋_GB2312" w:hint="eastAsia"/>
          <w:color w:val="000000" w:themeColor="text1"/>
          <w:sz w:val="30"/>
          <w:szCs w:val="30"/>
        </w:rPr>
        <w:t xml:space="preserve">日期：    </w:t>
      </w:r>
    </w:p>
    <w:p w:rsidR="00F544D2" w:rsidRPr="005C614B" w:rsidRDefault="00F544D2">
      <w:pPr>
        <w:adjustRightInd w:val="0"/>
        <w:snapToGrid w:val="0"/>
        <w:spacing w:line="360" w:lineRule="auto"/>
        <w:rPr>
          <w:rFonts w:ascii="仿宋" w:eastAsia="仿宋" w:hAnsi="仿宋" w:cs="仿宋"/>
          <w:color w:val="000000" w:themeColor="text1"/>
          <w:sz w:val="32"/>
          <w:szCs w:val="32"/>
        </w:rPr>
      </w:pPr>
    </w:p>
    <w:p w:rsidR="00F544D2" w:rsidRPr="005C614B" w:rsidRDefault="00F544D2">
      <w:pPr>
        <w:adjustRightInd w:val="0"/>
        <w:snapToGrid w:val="0"/>
        <w:spacing w:line="360" w:lineRule="auto"/>
        <w:rPr>
          <w:rFonts w:ascii="仿宋" w:eastAsia="仿宋" w:hAnsi="仿宋" w:cs="仿宋"/>
          <w:color w:val="000000" w:themeColor="text1"/>
          <w:sz w:val="32"/>
          <w:szCs w:val="32"/>
        </w:rPr>
      </w:pPr>
    </w:p>
    <w:p w:rsidR="00F544D2" w:rsidRPr="005C614B" w:rsidRDefault="00F544D2">
      <w:pPr>
        <w:jc w:val="center"/>
        <w:rPr>
          <w:rFonts w:ascii="仿宋" w:eastAsia="仿宋" w:hAnsi="仿宋" w:cs="仿宋"/>
          <w:b/>
          <w:bCs/>
          <w:color w:val="000000" w:themeColor="text1"/>
          <w:sz w:val="32"/>
          <w:szCs w:val="32"/>
        </w:rPr>
      </w:pPr>
    </w:p>
    <w:p w:rsidR="00F544D2" w:rsidRPr="005C614B" w:rsidRDefault="00F544D2">
      <w:pPr>
        <w:jc w:val="center"/>
        <w:rPr>
          <w:rFonts w:ascii="仿宋" w:eastAsia="仿宋" w:hAnsi="仿宋" w:cs="仿宋"/>
          <w:b/>
          <w:bCs/>
          <w:color w:val="000000" w:themeColor="text1"/>
          <w:sz w:val="32"/>
          <w:szCs w:val="32"/>
        </w:rPr>
      </w:pPr>
    </w:p>
    <w:p w:rsidR="00F544D2" w:rsidRPr="005C614B" w:rsidRDefault="00F544D2">
      <w:pPr>
        <w:jc w:val="center"/>
        <w:rPr>
          <w:rFonts w:ascii="仿宋" w:eastAsia="仿宋" w:hAnsi="仿宋" w:cs="仿宋"/>
          <w:b/>
          <w:bCs/>
          <w:color w:val="000000" w:themeColor="text1"/>
          <w:sz w:val="32"/>
          <w:szCs w:val="32"/>
        </w:rPr>
      </w:pPr>
    </w:p>
    <w:p w:rsidR="00F544D2" w:rsidRPr="005C614B" w:rsidRDefault="00F544D2">
      <w:pPr>
        <w:jc w:val="center"/>
        <w:rPr>
          <w:rFonts w:ascii="仿宋" w:eastAsia="仿宋" w:hAnsi="仿宋" w:cs="仿宋"/>
          <w:b/>
          <w:bCs/>
          <w:color w:val="000000" w:themeColor="text1"/>
          <w:sz w:val="32"/>
          <w:szCs w:val="32"/>
        </w:rPr>
      </w:pPr>
    </w:p>
    <w:p w:rsidR="00F544D2" w:rsidRPr="005C614B" w:rsidRDefault="00F544D2">
      <w:pPr>
        <w:jc w:val="center"/>
        <w:rPr>
          <w:rFonts w:ascii="仿宋" w:eastAsia="仿宋" w:hAnsi="仿宋" w:cs="仿宋"/>
          <w:b/>
          <w:bCs/>
          <w:color w:val="000000" w:themeColor="text1"/>
          <w:sz w:val="32"/>
          <w:szCs w:val="32"/>
        </w:rPr>
      </w:pPr>
    </w:p>
    <w:p w:rsidR="00F544D2" w:rsidRPr="005C614B" w:rsidRDefault="00F544D2">
      <w:pPr>
        <w:jc w:val="center"/>
        <w:rPr>
          <w:rFonts w:ascii="仿宋" w:eastAsia="仿宋" w:hAnsi="仿宋" w:cs="仿宋"/>
          <w:b/>
          <w:bCs/>
          <w:color w:val="000000" w:themeColor="text1"/>
          <w:sz w:val="32"/>
          <w:szCs w:val="32"/>
        </w:rPr>
      </w:pPr>
    </w:p>
    <w:p w:rsidR="00F544D2" w:rsidRPr="005C614B" w:rsidRDefault="00F544D2">
      <w:pPr>
        <w:jc w:val="center"/>
        <w:rPr>
          <w:rFonts w:ascii="仿宋" w:eastAsia="仿宋" w:hAnsi="仿宋" w:cs="仿宋"/>
          <w:b/>
          <w:bCs/>
          <w:color w:val="000000" w:themeColor="text1"/>
          <w:sz w:val="32"/>
          <w:szCs w:val="32"/>
        </w:rPr>
      </w:pPr>
    </w:p>
    <w:p w:rsidR="00F544D2" w:rsidRPr="005C614B" w:rsidRDefault="00CD2812">
      <w:pPr>
        <w:rPr>
          <w:rFonts w:ascii="黑体" w:eastAsia="黑体" w:hAnsi="黑体"/>
          <w:b/>
          <w:color w:val="000000" w:themeColor="text1"/>
          <w:sz w:val="32"/>
          <w:szCs w:val="32"/>
        </w:rPr>
      </w:pPr>
      <w:r w:rsidRPr="005C614B">
        <w:rPr>
          <w:rFonts w:ascii="黑体" w:eastAsia="黑体" w:hAnsi="黑体" w:hint="eastAsia"/>
          <w:b/>
          <w:color w:val="000000" w:themeColor="text1"/>
          <w:sz w:val="32"/>
          <w:szCs w:val="32"/>
        </w:rPr>
        <w:t>质疑函制作说明：</w:t>
      </w:r>
    </w:p>
    <w:p w:rsidR="00F544D2" w:rsidRPr="005C614B" w:rsidRDefault="00CD2812">
      <w:pPr>
        <w:ind w:firstLineChars="200" w:firstLine="640"/>
        <w:rPr>
          <w:rFonts w:ascii="仿宋_GB2312" w:eastAsia="仿宋_GB2312"/>
          <w:color w:val="000000" w:themeColor="text1"/>
          <w:sz w:val="32"/>
          <w:szCs w:val="32"/>
        </w:rPr>
      </w:pPr>
      <w:r w:rsidRPr="005C614B">
        <w:rPr>
          <w:rFonts w:ascii="仿宋_GB2312" w:eastAsia="仿宋_GB2312" w:hint="eastAsia"/>
          <w:color w:val="000000" w:themeColor="text1"/>
          <w:sz w:val="32"/>
          <w:szCs w:val="32"/>
        </w:rPr>
        <w:t>1.供应商提出质疑时，应提交质疑函和必要的证明材料。</w:t>
      </w:r>
    </w:p>
    <w:p w:rsidR="00F544D2" w:rsidRPr="005C614B" w:rsidRDefault="00CD2812">
      <w:pPr>
        <w:ind w:firstLineChars="200" w:firstLine="640"/>
        <w:rPr>
          <w:rFonts w:ascii="仿宋_GB2312" w:eastAsia="仿宋_GB2312"/>
          <w:color w:val="000000" w:themeColor="text1"/>
          <w:sz w:val="32"/>
          <w:szCs w:val="32"/>
        </w:rPr>
      </w:pPr>
      <w:r w:rsidRPr="005C614B">
        <w:rPr>
          <w:rFonts w:ascii="仿宋_GB2312" w:eastAsia="仿宋_GB2312" w:hint="eastAsia"/>
          <w:color w:val="000000" w:themeColor="text1"/>
          <w:sz w:val="32"/>
          <w:szCs w:val="32"/>
        </w:rPr>
        <w:t>2.质疑供应商若委托代理人进行质疑的，</w:t>
      </w:r>
      <w:proofErr w:type="gramStart"/>
      <w:r w:rsidRPr="005C614B">
        <w:rPr>
          <w:rFonts w:ascii="仿宋_GB2312" w:eastAsia="仿宋_GB2312" w:hint="eastAsia"/>
          <w:color w:val="000000" w:themeColor="text1"/>
          <w:sz w:val="32"/>
          <w:szCs w:val="32"/>
        </w:rPr>
        <w:t>质疑函应按</w:t>
      </w:r>
      <w:proofErr w:type="gramEnd"/>
      <w:r w:rsidRPr="005C614B">
        <w:rPr>
          <w:rFonts w:ascii="仿宋_GB2312" w:eastAsia="仿宋_GB2312" w:hint="eastAsia"/>
          <w:color w:val="000000" w:themeColor="text1"/>
          <w:sz w:val="32"/>
          <w:szCs w:val="32"/>
        </w:rPr>
        <w:t>要求列明“授权代表”的有关内容，并在附件中提交由质疑供应商签署的授权委托书。授权委托书应载明代理人的姓名或者名称、代理事项、具体权限、期限和相关事项。</w:t>
      </w:r>
    </w:p>
    <w:p w:rsidR="00F544D2" w:rsidRPr="005C614B" w:rsidRDefault="00CD2812">
      <w:pPr>
        <w:ind w:firstLineChars="200" w:firstLine="640"/>
        <w:rPr>
          <w:rFonts w:ascii="仿宋_GB2312" w:eastAsia="仿宋_GB2312"/>
          <w:color w:val="000000" w:themeColor="text1"/>
          <w:sz w:val="32"/>
          <w:szCs w:val="32"/>
        </w:rPr>
      </w:pPr>
      <w:r w:rsidRPr="005C614B">
        <w:rPr>
          <w:rFonts w:ascii="仿宋_GB2312" w:eastAsia="仿宋_GB2312" w:hint="eastAsia"/>
          <w:color w:val="000000" w:themeColor="text1"/>
          <w:sz w:val="32"/>
          <w:szCs w:val="32"/>
        </w:rPr>
        <w:t>3.质疑供应商若对项目的某一分包进行质疑，质疑函中应列明具体分包号。</w:t>
      </w:r>
    </w:p>
    <w:p w:rsidR="00F544D2" w:rsidRPr="005C614B" w:rsidRDefault="00CD2812">
      <w:pPr>
        <w:ind w:firstLineChars="200" w:firstLine="640"/>
        <w:rPr>
          <w:rFonts w:ascii="仿宋_GB2312" w:eastAsia="仿宋_GB2312"/>
          <w:color w:val="000000" w:themeColor="text1"/>
          <w:sz w:val="32"/>
          <w:szCs w:val="32"/>
        </w:rPr>
      </w:pPr>
      <w:r w:rsidRPr="005C614B">
        <w:rPr>
          <w:rFonts w:ascii="仿宋_GB2312" w:eastAsia="仿宋_GB2312" w:hint="eastAsia"/>
          <w:color w:val="000000" w:themeColor="text1"/>
          <w:sz w:val="32"/>
          <w:szCs w:val="32"/>
        </w:rPr>
        <w:t>4.质疑函的质疑事项应具体、明确，并有必要的事实依据和法律依据。</w:t>
      </w:r>
    </w:p>
    <w:p w:rsidR="00F544D2" w:rsidRPr="005C614B" w:rsidRDefault="00CD2812">
      <w:pPr>
        <w:ind w:firstLineChars="200" w:firstLine="640"/>
        <w:rPr>
          <w:rFonts w:ascii="仿宋_GB2312" w:eastAsia="仿宋_GB2312"/>
          <w:color w:val="000000" w:themeColor="text1"/>
          <w:sz w:val="32"/>
          <w:szCs w:val="32"/>
        </w:rPr>
      </w:pPr>
      <w:r w:rsidRPr="005C614B">
        <w:rPr>
          <w:rFonts w:ascii="仿宋_GB2312" w:eastAsia="仿宋_GB2312" w:hint="eastAsia"/>
          <w:color w:val="000000" w:themeColor="text1"/>
          <w:sz w:val="32"/>
          <w:szCs w:val="32"/>
        </w:rPr>
        <w:t>5.质疑函的质疑请求应与质疑事项相关。</w:t>
      </w:r>
    </w:p>
    <w:p w:rsidR="00F544D2" w:rsidRPr="005C614B" w:rsidRDefault="00CD2812">
      <w:pPr>
        <w:ind w:firstLineChars="200" w:firstLine="640"/>
        <w:rPr>
          <w:color w:val="000000" w:themeColor="text1"/>
        </w:rPr>
      </w:pPr>
      <w:r w:rsidRPr="005C614B">
        <w:rPr>
          <w:rFonts w:ascii="仿宋_GB2312" w:eastAsia="仿宋_GB2312" w:hint="eastAsia"/>
          <w:color w:val="000000" w:themeColor="text1"/>
          <w:sz w:val="32"/>
          <w:szCs w:val="32"/>
        </w:rPr>
        <w:t>6.质疑供应商为自然人的，</w:t>
      </w:r>
      <w:proofErr w:type="gramStart"/>
      <w:r w:rsidRPr="005C614B">
        <w:rPr>
          <w:rFonts w:ascii="仿宋_GB2312" w:eastAsia="仿宋_GB2312" w:hint="eastAsia"/>
          <w:color w:val="000000" w:themeColor="text1"/>
          <w:sz w:val="32"/>
          <w:szCs w:val="32"/>
        </w:rPr>
        <w:t>质疑函应由</w:t>
      </w:r>
      <w:proofErr w:type="gramEnd"/>
      <w:r w:rsidRPr="005C614B">
        <w:rPr>
          <w:rFonts w:ascii="仿宋_GB2312" w:eastAsia="仿宋_GB2312" w:hint="eastAsia"/>
          <w:color w:val="000000" w:themeColor="text1"/>
          <w:sz w:val="32"/>
          <w:szCs w:val="32"/>
        </w:rPr>
        <w:t>本人签字；质疑供应商为法人或者其他组织的，</w:t>
      </w:r>
      <w:proofErr w:type="gramStart"/>
      <w:r w:rsidRPr="005C614B">
        <w:rPr>
          <w:rFonts w:ascii="仿宋_GB2312" w:eastAsia="仿宋_GB2312" w:hint="eastAsia"/>
          <w:color w:val="000000" w:themeColor="text1"/>
          <w:sz w:val="32"/>
          <w:szCs w:val="32"/>
        </w:rPr>
        <w:t>质疑函应由</w:t>
      </w:r>
      <w:proofErr w:type="gramEnd"/>
      <w:r w:rsidRPr="005C614B">
        <w:rPr>
          <w:rFonts w:ascii="仿宋_GB2312" w:eastAsia="仿宋_GB2312" w:hint="eastAsia"/>
          <w:color w:val="000000" w:themeColor="text1"/>
          <w:sz w:val="32"/>
          <w:szCs w:val="32"/>
        </w:rPr>
        <w:t>法定代表人、主要负责人，或者其授权代表签字或者盖章，并加盖公章。</w:t>
      </w:r>
    </w:p>
    <w:bookmarkEnd w:id="0"/>
    <w:p w:rsidR="00F544D2" w:rsidRPr="005C614B" w:rsidRDefault="00F544D2">
      <w:pPr>
        <w:pStyle w:val="af9"/>
        <w:adjustRightInd w:val="0"/>
        <w:snapToGrid w:val="0"/>
        <w:spacing w:line="400" w:lineRule="exact"/>
        <w:jc w:val="center"/>
        <w:rPr>
          <w:color w:val="000000" w:themeColor="text1"/>
        </w:rPr>
      </w:pPr>
    </w:p>
    <w:p w:rsidR="00F544D2" w:rsidRPr="005C614B" w:rsidRDefault="00F544D2">
      <w:pPr>
        <w:pStyle w:val="af9"/>
        <w:adjustRightInd w:val="0"/>
        <w:snapToGrid w:val="0"/>
        <w:spacing w:line="400" w:lineRule="exact"/>
        <w:jc w:val="center"/>
        <w:rPr>
          <w:color w:val="000000" w:themeColor="text1"/>
        </w:rPr>
      </w:pPr>
    </w:p>
    <w:p w:rsidR="00F544D2" w:rsidRPr="005C614B" w:rsidRDefault="00F544D2">
      <w:pPr>
        <w:pStyle w:val="af9"/>
        <w:adjustRightInd w:val="0"/>
        <w:snapToGrid w:val="0"/>
        <w:spacing w:line="400" w:lineRule="exact"/>
        <w:jc w:val="center"/>
        <w:rPr>
          <w:color w:val="000000" w:themeColor="text1"/>
        </w:rPr>
      </w:pPr>
    </w:p>
    <w:p w:rsidR="00F544D2" w:rsidRPr="005C614B" w:rsidRDefault="00F544D2">
      <w:pPr>
        <w:pStyle w:val="af9"/>
        <w:adjustRightInd w:val="0"/>
        <w:snapToGrid w:val="0"/>
        <w:spacing w:line="400" w:lineRule="exact"/>
        <w:jc w:val="center"/>
        <w:rPr>
          <w:color w:val="000000" w:themeColor="text1"/>
        </w:rPr>
      </w:pPr>
    </w:p>
    <w:p w:rsidR="00F544D2" w:rsidRPr="005C614B" w:rsidRDefault="00F544D2">
      <w:pPr>
        <w:pStyle w:val="af9"/>
        <w:adjustRightInd w:val="0"/>
        <w:snapToGrid w:val="0"/>
        <w:spacing w:line="400" w:lineRule="exact"/>
        <w:jc w:val="center"/>
        <w:rPr>
          <w:color w:val="000000" w:themeColor="text1"/>
        </w:rPr>
      </w:pPr>
    </w:p>
    <w:p w:rsidR="00F544D2" w:rsidRPr="005C614B" w:rsidRDefault="00F544D2">
      <w:pPr>
        <w:pStyle w:val="af9"/>
        <w:adjustRightInd w:val="0"/>
        <w:snapToGrid w:val="0"/>
        <w:spacing w:line="400" w:lineRule="exact"/>
        <w:jc w:val="center"/>
        <w:rPr>
          <w:color w:val="000000" w:themeColor="text1"/>
        </w:rPr>
      </w:pPr>
    </w:p>
    <w:p w:rsidR="00F544D2" w:rsidRPr="005C614B" w:rsidRDefault="00CD2812">
      <w:pPr>
        <w:pStyle w:val="1fff1"/>
        <w:widowControl w:val="0"/>
        <w:snapToGrid w:val="0"/>
        <w:spacing w:line="480" w:lineRule="exact"/>
        <w:ind w:firstLineChars="800" w:firstLine="2560"/>
        <w:rPr>
          <w:rFonts w:ascii="方正小标宋简体" w:eastAsia="方正小标宋简体" w:hAnsi="方正小标宋简体" w:cs="方正小标宋简体"/>
          <w:color w:val="000000" w:themeColor="text1"/>
          <w:sz w:val="32"/>
          <w:szCs w:val="32"/>
        </w:rPr>
      </w:pPr>
      <w:r w:rsidRPr="005C614B">
        <w:rPr>
          <w:rFonts w:ascii="方正小标宋简体" w:eastAsia="方正小标宋简体" w:hAnsi="方正小标宋简体" w:cs="方正小标宋简体"/>
          <w:color w:val="000000" w:themeColor="text1"/>
          <w:sz w:val="32"/>
          <w:szCs w:val="32"/>
        </w:rPr>
        <w:lastRenderedPageBreak/>
        <w:t>政府采购活动现场确认声明书</w:t>
      </w:r>
    </w:p>
    <w:p w:rsidR="00F544D2" w:rsidRPr="005C614B" w:rsidRDefault="00CD2812">
      <w:pPr>
        <w:pStyle w:val="1fff1"/>
        <w:widowControl w:val="0"/>
        <w:snapToGrid w:val="0"/>
        <w:spacing w:line="480" w:lineRule="exact"/>
        <w:ind w:firstLine="440"/>
        <w:jc w:val="both"/>
        <w:rPr>
          <w:rFonts w:ascii="宋体" w:hAnsi="宋体"/>
          <w:color w:val="000000" w:themeColor="text1"/>
          <w:sz w:val="22"/>
          <w:szCs w:val="22"/>
          <w:u w:val="single"/>
        </w:rPr>
      </w:pPr>
      <w:r w:rsidRPr="005C614B">
        <w:rPr>
          <w:rFonts w:ascii="宋体" w:hAnsi="宋体" w:hint="eastAsia"/>
          <w:color w:val="000000" w:themeColor="text1"/>
          <w:kern w:val="0"/>
          <w:sz w:val="22"/>
          <w:szCs w:val="22"/>
          <w:u w:val="single"/>
        </w:rPr>
        <w:t>新征程(杭州)招标代理有限公司</w:t>
      </w:r>
      <w:r w:rsidRPr="005C614B">
        <w:rPr>
          <w:rFonts w:ascii="宋体" w:hAnsi="宋体"/>
          <w:color w:val="000000" w:themeColor="text1"/>
          <w:kern w:val="0"/>
          <w:sz w:val="22"/>
          <w:szCs w:val="22"/>
          <w:u w:val="single"/>
        </w:rPr>
        <w:t>：</w:t>
      </w:r>
    </w:p>
    <w:p w:rsidR="00F544D2" w:rsidRPr="005C614B" w:rsidRDefault="00CD2812">
      <w:pPr>
        <w:pStyle w:val="1fff1"/>
        <w:widowControl w:val="0"/>
        <w:snapToGrid w:val="0"/>
        <w:spacing w:line="480" w:lineRule="exact"/>
        <w:ind w:firstLineChars="200" w:firstLine="464"/>
        <w:jc w:val="both"/>
        <w:rPr>
          <w:rFonts w:ascii="宋体" w:hAnsi="宋体"/>
          <w:color w:val="000000" w:themeColor="text1"/>
          <w:spacing w:val="6"/>
          <w:sz w:val="22"/>
          <w:szCs w:val="22"/>
        </w:rPr>
      </w:pPr>
      <w:r w:rsidRPr="005C614B">
        <w:rPr>
          <w:rFonts w:ascii="宋体" w:hAnsi="宋体"/>
          <w:color w:val="000000" w:themeColor="text1"/>
          <w:spacing w:val="6"/>
          <w:sz w:val="22"/>
          <w:szCs w:val="22"/>
          <w:u w:val="single"/>
        </w:rPr>
        <w:t>本人经由                            （单位）负责人        （姓名）合法授权参加</w:t>
      </w:r>
      <w:r w:rsidRPr="005C614B">
        <w:rPr>
          <w:rFonts w:ascii="宋体" w:hAnsi="宋体" w:hint="eastAsia"/>
          <w:color w:val="000000" w:themeColor="text1"/>
          <w:spacing w:val="6"/>
          <w:sz w:val="22"/>
          <w:szCs w:val="22"/>
          <w:u w:val="single"/>
        </w:rPr>
        <w:t xml:space="preserve">                    （项目编号：             ）</w:t>
      </w:r>
      <w:r w:rsidRPr="005C614B">
        <w:rPr>
          <w:rFonts w:ascii="宋体" w:hAnsi="宋体"/>
          <w:color w:val="000000" w:themeColor="text1"/>
          <w:spacing w:val="6"/>
          <w:sz w:val="22"/>
          <w:szCs w:val="22"/>
        </w:rPr>
        <w:t xml:space="preserve">政府采购活动，经与本单位法人代表（负责人）联系确认，现就有关公平竞争事项郑重声明如下： </w:t>
      </w:r>
    </w:p>
    <w:p w:rsidR="00F544D2" w:rsidRPr="005C614B" w:rsidRDefault="00CD2812">
      <w:pPr>
        <w:pStyle w:val="1f6"/>
        <w:widowControl/>
        <w:numPr>
          <w:ilvl w:val="0"/>
          <w:numId w:val="31"/>
        </w:numPr>
        <w:snapToGrid w:val="0"/>
        <w:spacing w:line="480" w:lineRule="exact"/>
        <w:ind w:firstLineChars="189" w:firstLine="416"/>
        <w:rPr>
          <w:rFonts w:hAnsi="宋体"/>
          <w:color w:val="000000" w:themeColor="text1"/>
          <w:sz w:val="22"/>
          <w:szCs w:val="22"/>
        </w:rPr>
      </w:pPr>
      <w:r w:rsidRPr="005C614B">
        <w:rPr>
          <w:rFonts w:hAnsi="宋体"/>
          <w:color w:val="000000" w:themeColor="text1"/>
          <w:sz w:val="22"/>
          <w:szCs w:val="22"/>
        </w:rPr>
        <w:t xml:space="preserve">本单位与采购人之间 </w:t>
      </w:r>
      <w:r w:rsidRPr="005C614B">
        <w:rPr>
          <w:rFonts w:hAnsi="宋体" w:cs="宋体"/>
          <w:color w:val="000000" w:themeColor="text1"/>
          <w:sz w:val="22"/>
          <w:szCs w:val="22"/>
        </w:rPr>
        <w:t>□</w:t>
      </w:r>
      <w:r w:rsidRPr="005C614B">
        <w:rPr>
          <w:rFonts w:hAnsi="宋体"/>
          <w:color w:val="000000" w:themeColor="text1"/>
          <w:sz w:val="22"/>
          <w:szCs w:val="22"/>
        </w:rPr>
        <w:t xml:space="preserve">不存在利害关系 </w:t>
      </w:r>
      <w:r w:rsidRPr="005C614B">
        <w:rPr>
          <w:rFonts w:hAnsi="宋体" w:cs="宋体"/>
          <w:color w:val="000000" w:themeColor="text1"/>
          <w:sz w:val="22"/>
          <w:szCs w:val="22"/>
        </w:rPr>
        <w:t>□</w:t>
      </w:r>
      <w:r w:rsidRPr="005C614B">
        <w:rPr>
          <w:rFonts w:hAnsi="宋体"/>
          <w:color w:val="000000" w:themeColor="text1"/>
          <w:sz w:val="22"/>
          <w:szCs w:val="22"/>
        </w:rPr>
        <w:t>存在下列利害关系：</w:t>
      </w:r>
    </w:p>
    <w:p w:rsidR="00F544D2" w:rsidRPr="005C614B" w:rsidRDefault="00CD2812">
      <w:pPr>
        <w:pStyle w:val="1f6"/>
        <w:widowControl/>
        <w:snapToGrid w:val="0"/>
        <w:spacing w:line="480" w:lineRule="exact"/>
        <w:ind w:firstLine="220"/>
        <w:rPr>
          <w:rFonts w:hAnsi="宋体"/>
          <w:color w:val="000000" w:themeColor="text1"/>
          <w:sz w:val="22"/>
          <w:szCs w:val="22"/>
        </w:rPr>
      </w:pPr>
      <w:r w:rsidRPr="005C614B">
        <w:rPr>
          <w:rFonts w:hAnsi="宋体"/>
          <w:color w:val="000000" w:themeColor="text1"/>
          <w:sz w:val="22"/>
          <w:szCs w:val="22"/>
        </w:rPr>
        <w:t xml:space="preserve">  A.投资关系    B.行政隶属关系    C.业务指导关系</w:t>
      </w:r>
    </w:p>
    <w:p w:rsidR="00F544D2" w:rsidRPr="005C614B" w:rsidRDefault="00CD2812">
      <w:pPr>
        <w:pStyle w:val="1f6"/>
        <w:widowControl/>
        <w:snapToGrid w:val="0"/>
        <w:spacing w:line="480" w:lineRule="exact"/>
        <w:ind w:firstLine="220"/>
        <w:rPr>
          <w:rFonts w:hAnsi="宋体"/>
          <w:color w:val="000000" w:themeColor="text1"/>
          <w:sz w:val="22"/>
          <w:szCs w:val="22"/>
        </w:rPr>
      </w:pPr>
      <w:r w:rsidRPr="005C614B">
        <w:rPr>
          <w:rFonts w:hAnsi="宋体"/>
          <w:color w:val="000000" w:themeColor="text1"/>
          <w:sz w:val="22"/>
          <w:szCs w:val="22"/>
        </w:rPr>
        <w:t xml:space="preserve">  D.其他可能影响采购公正的利害关系</w:t>
      </w:r>
      <w:r w:rsidRPr="005C614B">
        <w:rPr>
          <w:rFonts w:hAnsi="宋体"/>
          <w:color w:val="000000" w:themeColor="text1"/>
          <w:sz w:val="22"/>
          <w:szCs w:val="22"/>
          <w:u w:val="single"/>
        </w:rPr>
        <w:t xml:space="preserve">（如有，请如实说明）                 </w:t>
      </w:r>
      <w:r w:rsidRPr="005C614B">
        <w:rPr>
          <w:rFonts w:hAnsi="宋体"/>
          <w:color w:val="000000" w:themeColor="text1"/>
          <w:sz w:val="22"/>
          <w:szCs w:val="22"/>
        </w:rPr>
        <w:t>。</w:t>
      </w:r>
    </w:p>
    <w:p w:rsidR="00F544D2" w:rsidRPr="005C614B" w:rsidRDefault="00CD2812">
      <w:pPr>
        <w:pStyle w:val="1f6"/>
        <w:widowControl/>
        <w:snapToGrid w:val="0"/>
        <w:spacing w:line="480" w:lineRule="exact"/>
        <w:ind w:firstLine="232"/>
        <w:rPr>
          <w:rFonts w:hAnsi="宋体"/>
          <w:color w:val="000000" w:themeColor="text1"/>
          <w:sz w:val="22"/>
          <w:szCs w:val="22"/>
        </w:rPr>
      </w:pPr>
      <w:r w:rsidRPr="005C614B">
        <w:rPr>
          <w:rFonts w:hAnsi="宋体"/>
          <w:color w:val="000000" w:themeColor="text1"/>
          <w:spacing w:val="6"/>
          <w:sz w:val="22"/>
          <w:szCs w:val="22"/>
        </w:rPr>
        <w:t xml:space="preserve">  二、</w:t>
      </w:r>
      <w:r w:rsidRPr="005C614B">
        <w:rPr>
          <w:rFonts w:hAnsi="宋体"/>
          <w:color w:val="000000" w:themeColor="text1"/>
          <w:sz w:val="22"/>
          <w:szCs w:val="22"/>
        </w:rPr>
        <w:t xml:space="preserve">现已清楚知道参加本项目采购活动的其他所有供应商名称，本单位 </w:t>
      </w:r>
      <w:r w:rsidRPr="005C614B">
        <w:rPr>
          <w:rFonts w:hAnsi="宋体" w:cs="宋体"/>
          <w:color w:val="000000" w:themeColor="text1"/>
          <w:sz w:val="22"/>
          <w:szCs w:val="22"/>
        </w:rPr>
        <w:t>□与其他所有供应商之间均</w:t>
      </w:r>
      <w:r w:rsidRPr="005C614B">
        <w:rPr>
          <w:rFonts w:hAnsi="宋体"/>
          <w:color w:val="000000" w:themeColor="text1"/>
          <w:sz w:val="22"/>
          <w:szCs w:val="22"/>
        </w:rPr>
        <w:t xml:space="preserve">不存在利害关系 </w:t>
      </w:r>
      <w:r w:rsidRPr="005C614B">
        <w:rPr>
          <w:rFonts w:hAnsi="宋体" w:cs="宋体"/>
          <w:color w:val="000000" w:themeColor="text1"/>
          <w:sz w:val="22"/>
          <w:szCs w:val="22"/>
        </w:rPr>
        <w:t>□与</w:t>
      </w:r>
      <w:r w:rsidRPr="005C614B">
        <w:rPr>
          <w:rFonts w:hAnsi="宋体" w:cs="宋体"/>
          <w:color w:val="000000" w:themeColor="text1"/>
          <w:sz w:val="22"/>
          <w:szCs w:val="22"/>
          <w:u w:val="single"/>
        </w:rPr>
        <w:t xml:space="preserve">           （供应商名称）</w:t>
      </w:r>
      <w:r w:rsidRPr="005C614B">
        <w:rPr>
          <w:rFonts w:hAnsi="宋体" w:cs="宋体"/>
          <w:color w:val="000000" w:themeColor="text1"/>
          <w:sz w:val="22"/>
          <w:szCs w:val="22"/>
        </w:rPr>
        <w:t>之间</w:t>
      </w:r>
      <w:r w:rsidRPr="005C614B">
        <w:rPr>
          <w:rFonts w:hAnsi="宋体"/>
          <w:color w:val="000000" w:themeColor="text1"/>
          <w:sz w:val="22"/>
          <w:szCs w:val="22"/>
        </w:rPr>
        <w:t>存在下列利害关系：</w:t>
      </w:r>
    </w:p>
    <w:p w:rsidR="00F544D2" w:rsidRPr="005C614B" w:rsidRDefault="00CD2812">
      <w:pPr>
        <w:pStyle w:val="1fff1"/>
        <w:widowControl w:val="0"/>
        <w:snapToGrid w:val="0"/>
        <w:spacing w:line="480" w:lineRule="exact"/>
        <w:ind w:firstLine="440"/>
        <w:jc w:val="both"/>
        <w:rPr>
          <w:rFonts w:ascii="宋体" w:hAnsi="宋体"/>
          <w:color w:val="000000" w:themeColor="text1"/>
          <w:kern w:val="0"/>
          <w:sz w:val="22"/>
          <w:szCs w:val="22"/>
        </w:rPr>
      </w:pPr>
      <w:r w:rsidRPr="005C614B">
        <w:rPr>
          <w:rFonts w:ascii="宋体" w:hAnsi="宋体"/>
          <w:color w:val="000000" w:themeColor="text1"/>
          <w:kern w:val="0"/>
          <w:sz w:val="22"/>
          <w:szCs w:val="22"/>
        </w:rPr>
        <w:t xml:space="preserve">  A.法定代表人或负责人或实际控制人是同一人</w:t>
      </w:r>
    </w:p>
    <w:p w:rsidR="00F544D2" w:rsidRPr="005C614B" w:rsidRDefault="00CD2812">
      <w:pPr>
        <w:pStyle w:val="1fff1"/>
        <w:widowControl w:val="0"/>
        <w:snapToGrid w:val="0"/>
        <w:spacing w:line="480" w:lineRule="exact"/>
        <w:ind w:firstLine="440"/>
        <w:jc w:val="both"/>
        <w:rPr>
          <w:rFonts w:ascii="宋体" w:hAnsi="宋体"/>
          <w:color w:val="000000" w:themeColor="text1"/>
          <w:spacing w:val="6"/>
          <w:sz w:val="22"/>
          <w:szCs w:val="22"/>
        </w:rPr>
      </w:pPr>
      <w:r w:rsidRPr="005C614B">
        <w:rPr>
          <w:rFonts w:ascii="宋体" w:hAnsi="宋体"/>
          <w:color w:val="000000" w:themeColor="text1"/>
          <w:kern w:val="0"/>
          <w:sz w:val="22"/>
          <w:szCs w:val="22"/>
        </w:rPr>
        <w:t xml:space="preserve">  B.法定代表人或负责人或实际控制人是夫妻关系</w:t>
      </w:r>
    </w:p>
    <w:p w:rsidR="00F544D2" w:rsidRPr="005C614B" w:rsidRDefault="00CD2812">
      <w:pPr>
        <w:pStyle w:val="1fff1"/>
        <w:widowControl w:val="0"/>
        <w:snapToGrid w:val="0"/>
        <w:spacing w:line="480" w:lineRule="exact"/>
        <w:ind w:firstLine="440"/>
        <w:jc w:val="both"/>
        <w:rPr>
          <w:rFonts w:ascii="宋体" w:hAnsi="宋体"/>
          <w:color w:val="000000" w:themeColor="text1"/>
          <w:spacing w:val="6"/>
          <w:sz w:val="22"/>
          <w:szCs w:val="22"/>
        </w:rPr>
      </w:pPr>
      <w:r w:rsidRPr="005C614B">
        <w:rPr>
          <w:rFonts w:ascii="宋体" w:hAnsi="宋体"/>
          <w:color w:val="000000" w:themeColor="text1"/>
          <w:kern w:val="0"/>
          <w:sz w:val="22"/>
          <w:szCs w:val="22"/>
        </w:rPr>
        <w:t xml:space="preserve">  C.法定代表人或负责人或实际控制人是直系血亲关系</w:t>
      </w:r>
    </w:p>
    <w:p w:rsidR="00F544D2" w:rsidRPr="005C614B" w:rsidRDefault="00CD2812">
      <w:pPr>
        <w:pStyle w:val="1fff1"/>
        <w:widowControl w:val="0"/>
        <w:snapToGrid w:val="0"/>
        <w:spacing w:line="480" w:lineRule="exact"/>
        <w:ind w:firstLine="440"/>
        <w:jc w:val="both"/>
        <w:rPr>
          <w:rFonts w:ascii="宋体" w:hAnsi="宋体"/>
          <w:color w:val="000000" w:themeColor="text1"/>
          <w:spacing w:val="6"/>
          <w:sz w:val="22"/>
          <w:szCs w:val="22"/>
        </w:rPr>
      </w:pPr>
      <w:r w:rsidRPr="005C614B">
        <w:rPr>
          <w:rFonts w:ascii="宋体" w:hAnsi="宋体"/>
          <w:color w:val="000000" w:themeColor="text1"/>
          <w:kern w:val="0"/>
          <w:sz w:val="22"/>
          <w:szCs w:val="22"/>
        </w:rPr>
        <w:t xml:space="preserve">  D.法定代表人或负责人或实际控制人存在三代以内旁系血亲关系</w:t>
      </w:r>
    </w:p>
    <w:p w:rsidR="00F544D2" w:rsidRPr="005C614B" w:rsidRDefault="00CD2812">
      <w:pPr>
        <w:pStyle w:val="1fff1"/>
        <w:widowControl w:val="0"/>
        <w:snapToGrid w:val="0"/>
        <w:spacing w:line="480" w:lineRule="exact"/>
        <w:ind w:firstLine="440"/>
        <w:jc w:val="both"/>
        <w:rPr>
          <w:rFonts w:ascii="宋体" w:hAnsi="宋体"/>
          <w:color w:val="000000" w:themeColor="text1"/>
          <w:kern w:val="0"/>
          <w:sz w:val="22"/>
          <w:szCs w:val="22"/>
        </w:rPr>
      </w:pPr>
      <w:r w:rsidRPr="005C614B">
        <w:rPr>
          <w:rFonts w:ascii="宋体" w:hAnsi="宋体"/>
          <w:color w:val="000000" w:themeColor="text1"/>
          <w:kern w:val="0"/>
          <w:sz w:val="22"/>
          <w:szCs w:val="22"/>
        </w:rPr>
        <w:t xml:space="preserve">  E.法定代表人或负责人或实际控制人存在近姻亲关系</w:t>
      </w:r>
    </w:p>
    <w:p w:rsidR="00F544D2" w:rsidRPr="005C614B" w:rsidRDefault="00CD2812">
      <w:pPr>
        <w:pStyle w:val="1fff1"/>
        <w:widowControl w:val="0"/>
        <w:snapToGrid w:val="0"/>
        <w:spacing w:line="480" w:lineRule="exact"/>
        <w:ind w:firstLine="440"/>
        <w:jc w:val="both"/>
        <w:rPr>
          <w:rFonts w:ascii="宋体" w:hAnsi="宋体"/>
          <w:color w:val="000000" w:themeColor="text1"/>
          <w:kern w:val="0"/>
          <w:sz w:val="22"/>
          <w:szCs w:val="22"/>
        </w:rPr>
      </w:pPr>
      <w:r w:rsidRPr="005C614B">
        <w:rPr>
          <w:rFonts w:ascii="宋体" w:hAnsi="宋体"/>
          <w:color w:val="000000" w:themeColor="text1"/>
          <w:kern w:val="0"/>
          <w:sz w:val="22"/>
          <w:szCs w:val="22"/>
        </w:rPr>
        <w:t xml:space="preserve">  F.法定代表人或负责人或实际控制人存在股份控制或实际控制关系</w:t>
      </w:r>
    </w:p>
    <w:p w:rsidR="00F544D2" w:rsidRPr="005C614B" w:rsidRDefault="00CD2812">
      <w:pPr>
        <w:pStyle w:val="1fff1"/>
        <w:widowControl w:val="0"/>
        <w:snapToGrid w:val="0"/>
        <w:spacing w:line="480" w:lineRule="exact"/>
        <w:ind w:firstLine="440"/>
        <w:jc w:val="both"/>
        <w:outlineLvl w:val="0"/>
        <w:rPr>
          <w:rFonts w:ascii="宋体" w:hAnsi="宋体"/>
          <w:color w:val="000000" w:themeColor="text1"/>
          <w:kern w:val="0"/>
          <w:sz w:val="22"/>
          <w:szCs w:val="22"/>
        </w:rPr>
      </w:pPr>
      <w:r w:rsidRPr="005C614B">
        <w:rPr>
          <w:rFonts w:ascii="宋体" w:hAnsi="宋体"/>
          <w:color w:val="000000" w:themeColor="text1"/>
          <w:kern w:val="0"/>
          <w:sz w:val="22"/>
          <w:szCs w:val="22"/>
        </w:rPr>
        <w:t xml:space="preserve">  G.存在共同直接或间接投资设立子公司、联营企业和合营企业情况</w:t>
      </w:r>
    </w:p>
    <w:p w:rsidR="00F544D2" w:rsidRPr="005C614B" w:rsidRDefault="00CD2812">
      <w:pPr>
        <w:pStyle w:val="1fff1"/>
        <w:widowControl w:val="0"/>
        <w:snapToGrid w:val="0"/>
        <w:spacing w:line="480" w:lineRule="exact"/>
        <w:ind w:firstLine="440"/>
        <w:jc w:val="both"/>
        <w:rPr>
          <w:rFonts w:ascii="宋体" w:hAnsi="宋体"/>
          <w:color w:val="000000" w:themeColor="text1"/>
          <w:sz w:val="22"/>
          <w:szCs w:val="22"/>
        </w:rPr>
      </w:pPr>
      <w:r w:rsidRPr="005C614B">
        <w:rPr>
          <w:rFonts w:ascii="宋体" w:hAnsi="宋体"/>
          <w:color w:val="000000" w:themeColor="text1"/>
          <w:kern w:val="0"/>
          <w:sz w:val="22"/>
          <w:szCs w:val="22"/>
        </w:rPr>
        <w:t xml:space="preserve">  H.存在分级代理或代销关系、同一生产制造商关系、</w:t>
      </w:r>
      <w:r w:rsidRPr="005C614B">
        <w:rPr>
          <w:rFonts w:ascii="宋体" w:hAnsi="宋体"/>
          <w:color w:val="000000" w:themeColor="text1"/>
          <w:sz w:val="22"/>
          <w:szCs w:val="22"/>
        </w:rPr>
        <w:t>管理关系、重要业务（占主营业务收入50%以上）或重要财务往来关系（如融资）等其他实质性控制关系</w:t>
      </w:r>
    </w:p>
    <w:p w:rsidR="00F544D2" w:rsidRPr="005C614B" w:rsidRDefault="00CD2812">
      <w:pPr>
        <w:pStyle w:val="1fff1"/>
        <w:widowControl w:val="0"/>
        <w:snapToGrid w:val="0"/>
        <w:spacing w:line="480" w:lineRule="exact"/>
        <w:ind w:firstLine="440"/>
        <w:jc w:val="both"/>
        <w:rPr>
          <w:rFonts w:ascii="宋体" w:hAnsi="宋体"/>
          <w:color w:val="000000" w:themeColor="text1"/>
          <w:spacing w:val="6"/>
          <w:sz w:val="22"/>
          <w:szCs w:val="22"/>
        </w:rPr>
      </w:pPr>
      <w:r w:rsidRPr="005C614B">
        <w:rPr>
          <w:rFonts w:ascii="宋体" w:hAnsi="宋体"/>
          <w:color w:val="000000" w:themeColor="text1"/>
          <w:sz w:val="22"/>
          <w:szCs w:val="22"/>
        </w:rPr>
        <w:t xml:space="preserve">    I</w:t>
      </w:r>
      <w:r w:rsidRPr="005C614B">
        <w:rPr>
          <w:rFonts w:ascii="宋体" w:hAnsi="宋体"/>
          <w:color w:val="000000" w:themeColor="text1"/>
          <w:kern w:val="0"/>
          <w:sz w:val="22"/>
          <w:szCs w:val="22"/>
        </w:rPr>
        <w:t>.</w:t>
      </w:r>
      <w:r w:rsidRPr="005C614B">
        <w:rPr>
          <w:rFonts w:ascii="宋体" w:hAnsi="宋体"/>
          <w:color w:val="000000" w:themeColor="text1"/>
          <w:sz w:val="22"/>
          <w:szCs w:val="22"/>
        </w:rPr>
        <w:t>其他利害关系情况</w:t>
      </w:r>
      <w:r w:rsidRPr="005C614B">
        <w:rPr>
          <w:rFonts w:ascii="宋体" w:hAnsi="宋体"/>
          <w:color w:val="000000" w:themeColor="text1"/>
          <w:kern w:val="0"/>
          <w:sz w:val="22"/>
          <w:szCs w:val="22"/>
        </w:rPr>
        <w:t>。</w:t>
      </w:r>
    </w:p>
    <w:p w:rsidR="00F544D2" w:rsidRPr="005C614B" w:rsidRDefault="00CD2812">
      <w:pPr>
        <w:pStyle w:val="1f6"/>
        <w:widowControl/>
        <w:numPr>
          <w:ilvl w:val="0"/>
          <w:numId w:val="32"/>
        </w:numPr>
        <w:snapToGrid w:val="0"/>
        <w:spacing w:line="480" w:lineRule="exact"/>
        <w:ind w:firstLineChars="189" w:firstLine="416"/>
        <w:rPr>
          <w:rFonts w:hAnsi="宋体"/>
          <w:color w:val="000000" w:themeColor="text1"/>
          <w:sz w:val="22"/>
          <w:szCs w:val="22"/>
        </w:rPr>
      </w:pPr>
      <w:r w:rsidRPr="005C614B">
        <w:rPr>
          <w:rFonts w:hAnsi="宋体"/>
          <w:color w:val="000000" w:themeColor="text1"/>
          <w:sz w:val="22"/>
          <w:szCs w:val="22"/>
        </w:rPr>
        <w:t>现已清楚知道并严格遵守政府采购法律法规和现场纪律。</w:t>
      </w:r>
    </w:p>
    <w:p w:rsidR="00F544D2" w:rsidRPr="005C614B" w:rsidRDefault="00CD2812">
      <w:pPr>
        <w:pStyle w:val="1f6"/>
        <w:widowControl/>
        <w:numPr>
          <w:ilvl w:val="0"/>
          <w:numId w:val="32"/>
        </w:numPr>
        <w:snapToGrid w:val="0"/>
        <w:spacing w:line="480" w:lineRule="exact"/>
        <w:ind w:firstLineChars="189" w:firstLine="416"/>
        <w:rPr>
          <w:rFonts w:hAnsi="宋体"/>
          <w:color w:val="000000" w:themeColor="text1"/>
          <w:sz w:val="22"/>
          <w:szCs w:val="22"/>
        </w:rPr>
      </w:pPr>
      <w:r w:rsidRPr="005C614B">
        <w:rPr>
          <w:rFonts w:hAnsi="宋体"/>
          <w:color w:val="000000" w:themeColor="text1"/>
          <w:sz w:val="22"/>
          <w:szCs w:val="22"/>
        </w:rPr>
        <w:t>我发现</w:t>
      </w:r>
      <w:r w:rsidRPr="005C614B">
        <w:rPr>
          <w:rFonts w:hAnsi="宋体" w:cs="宋体"/>
          <w:color w:val="000000" w:themeColor="text1"/>
          <w:sz w:val="22"/>
          <w:szCs w:val="22"/>
          <w:u w:val="single"/>
        </w:rPr>
        <w:t xml:space="preserve">           （供应商名称）</w:t>
      </w:r>
      <w:r w:rsidRPr="005C614B">
        <w:rPr>
          <w:rFonts w:hAnsi="宋体"/>
          <w:color w:val="000000" w:themeColor="text1"/>
          <w:sz w:val="22"/>
          <w:szCs w:val="22"/>
        </w:rPr>
        <w:t>供应商之间存在或可能存在上述第二条第</w:t>
      </w:r>
      <w:r w:rsidRPr="005C614B">
        <w:rPr>
          <w:rFonts w:hAnsi="宋体" w:cs="宋体"/>
          <w:color w:val="000000" w:themeColor="text1"/>
          <w:sz w:val="22"/>
          <w:szCs w:val="22"/>
          <w:u w:val="single"/>
        </w:rPr>
        <w:t xml:space="preserve">         </w:t>
      </w:r>
      <w:r w:rsidRPr="005C614B">
        <w:rPr>
          <w:rFonts w:hAnsi="宋体"/>
          <w:color w:val="000000" w:themeColor="text1"/>
          <w:sz w:val="22"/>
          <w:szCs w:val="22"/>
        </w:rPr>
        <w:t>项利害关系</w:t>
      </w:r>
    </w:p>
    <w:p w:rsidR="00F544D2" w:rsidRPr="005C614B" w:rsidRDefault="00CD2812">
      <w:pPr>
        <w:pStyle w:val="1fff1"/>
        <w:widowControl w:val="0"/>
        <w:snapToGrid w:val="0"/>
        <w:spacing w:line="480" w:lineRule="exact"/>
        <w:ind w:firstLineChars="2400" w:firstLine="5280"/>
        <w:jc w:val="both"/>
        <w:rPr>
          <w:rFonts w:ascii="宋体" w:hAnsi="宋体"/>
          <w:color w:val="000000" w:themeColor="text1"/>
          <w:sz w:val="22"/>
          <w:szCs w:val="22"/>
        </w:rPr>
      </w:pPr>
      <w:r w:rsidRPr="005C614B">
        <w:rPr>
          <w:rFonts w:ascii="宋体" w:hAnsi="宋体"/>
          <w:color w:val="000000" w:themeColor="text1"/>
          <w:sz w:val="22"/>
          <w:szCs w:val="22"/>
        </w:rPr>
        <w:t>（供应商代表签名）</w:t>
      </w:r>
    </w:p>
    <w:p w:rsidR="00F544D2" w:rsidRPr="005C614B" w:rsidRDefault="00CD2812">
      <w:pPr>
        <w:pStyle w:val="1fff1"/>
        <w:widowControl w:val="0"/>
        <w:snapToGrid w:val="0"/>
        <w:spacing w:line="480" w:lineRule="exact"/>
        <w:ind w:firstLineChars="200" w:firstLine="440"/>
        <w:jc w:val="both"/>
        <w:rPr>
          <w:rFonts w:ascii="宋体" w:hAnsi="宋体"/>
          <w:color w:val="000000" w:themeColor="text1"/>
          <w:sz w:val="22"/>
          <w:szCs w:val="22"/>
        </w:rPr>
      </w:pPr>
      <w:r w:rsidRPr="005C614B">
        <w:rPr>
          <w:rFonts w:ascii="宋体" w:hAnsi="宋体"/>
          <w:color w:val="000000" w:themeColor="text1"/>
          <w:sz w:val="22"/>
          <w:szCs w:val="22"/>
        </w:rPr>
        <w:t xml:space="preserve">                                              年  月   日</w:t>
      </w:r>
    </w:p>
    <w:p w:rsidR="00F544D2" w:rsidRPr="005C614B" w:rsidRDefault="00CD2812">
      <w:pPr>
        <w:pStyle w:val="af9"/>
        <w:adjustRightInd w:val="0"/>
        <w:snapToGrid w:val="0"/>
        <w:spacing w:line="400" w:lineRule="exact"/>
        <w:jc w:val="center"/>
        <w:rPr>
          <w:b/>
          <w:bCs/>
          <w:color w:val="000000" w:themeColor="text1"/>
          <w:sz w:val="22"/>
        </w:rPr>
      </w:pPr>
      <w:r w:rsidRPr="005C614B">
        <w:rPr>
          <w:rFonts w:hint="eastAsia"/>
          <w:b/>
          <w:bCs/>
          <w:color w:val="000000" w:themeColor="text1"/>
          <w:sz w:val="22"/>
        </w:rPr>
        <w:t>注：投标文件解密结束后，各投标供应商签署《政府采购活动现场确认声明书》，并以扫描件方式发送至代理机构邮箱：309705385@qq.com。</w:t>
      </w:r>
    </w:p>
    <w:p w:rsidR="00F544D2" w:rsidRPr="005C614B" w:rsidRDefault="00CD2812">
      <w:pPr>
        <w:pStyle w:val="af9"/>
        <w:adjustRightInd w:val="0"/>
        <w:snapToGrid w:val="0"/>
        <w:spacing w:line="400" w:lineRule="exact"/>
        <w:jc w:val="center"/>
        <w:rPr>
          <w:b/>
          <w:bCs/>
          <w:color w:val="000000" w:themeColor="text1"/>
          <w:sz w:val="22"/>
        </w:rPr>
      </w:pPr>
      <w:r w:rsidRPr="005C614B">
        <w:rPr>
          <w:rFonts w:hint="eastAsia"/>
          <w:b/>
          <w:bCs/>
          <w:color w:val="000000" w:themeColor="text1"/>
          <w:sz w:val="22"/>
        </w:rPr>
        <w:t>若未在规定的时间内填写并予以回复的，则视为该供应商与本项目的采购人及其他参与投标的供应商之间不存在利害关系，由此引起的相关责任由投标供应商自负。</w:t>
      </w:r>
    </w:p>
    <w:sectPr w:rsidR="00F544D2" w:rsidRPr="005C614B">
      <w:headerReference w:type="default" r:id="rId36"/>
      <w:footerReference w:type="even" r:id="rId37"/>
      <w:footerReference w:type="default" r:id="rId38"/>
      <w:footerReference w:type="first" r:id="rId39"/>
      <w:pgSz w:w="11906" w:h="16838"/>
      <w:pgMar w:top="1440" w:right="1361" w:bottom="1440" w:left="1361" w:header="720"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873CF" w:rsidRDefault="005873CF">
      <w:r>
        <w:separator/>
      </w:r>
    </w:p>
  </w:endnote>
  <w:endnote w:type="continuationSeparator" w:id="0">
    <w:p w:rsidR="005873CF" w:rsidRDefault="005873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pitch w:val="fixed"/>
    <w:sig w:usb0="E00002FF" w:usb1="6AC7FDFB" w:usb2="00000012" w:usb3="00000000" w:csb0="0002009F" w:csb1="00000000"/>
  </w:font>
  <w:font w:name="TT-JTCウインS4P">
    <w:altName w:val="Yu Gothic"/>
    <w:charset w:val="80"/>
    <w:family w:val="auto"/>
    <w:pitch w:val="default"/>
    <w:sig w:usb0="00000000" w:usb1="00000000" w:usb2="00000010" w:usb3="00000000" w:csb0="00020000" w:csb1="00000000"/>
  </w:font>
  <w:font w:name="Century Gothic">
    <w:panose1 w:val="020B0502020202020204"/>
    <w:charset w:val="00"/>
    <w:family w:val="swiss"/>
    <w:pitch w:val="variable"/>
    <w:sig w:usb0="00000287" w:usb1="00000000" w:usb2="00000000" w:usb3="00000000" w:csb0="0000009F" w:csb1="00000000"/>
  </w:font>
  <w:font w:name="Arial (W1)">
    <w:altName w:val="Arial"/>
    <w:charset w:val="00"/>
    <w:family w:val="auto"/>
    <w:pitch w:val="default"/>
    <w:sig w:usb0="00000000" w:usb1="00000000" w:usb2="00000008"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仿宋_GB2312">
    <w:altName w:val="仿宋"/>
    <w:charset w:val="86"/>
    <w:family w:val="modern"/>
    <w:pitch w:val="default"/>
    <w:sig w:usb0="00000000" w:usb1="00000000" w:usb2="00000010" w:usb3="00000000" w:csb0="00040000" w:csb1="00000000"/>
  </w:font>
  <w:font w:name="楷体_GB2312">
    <w:altName w:val="楷体"/>
    <w:charset w:val="86"/>
    <w:family w:val="modern"/>
    <w:pitch w:val="default"/>
    <w:sig w:usb0="00000001" w:usb1="080E0000" w:usb2="00000000" w:usb3="00000000" w:csb0="00040000" w:csb1="00000000"/>
  </w:font>
  <w:font w:name="Tahoma">
    <w:panose1 w:val="020B0604030504040204"/>
    <w:charset w:val="00"/>
    <w:family w:val="swiss"/>
    <w:pitch w:val="variable"/>
    <w:sig w:usb0="E1002EFF" w:usb1="C000605B" w:usb2="00000029" w:usb3="00000000" w:csb0="000101FF" w:csb1="00000000"/>
  </w:font>
  <w:font w:name="等线 Light">
    <w:altName w:val="Arial Unicode MS"/>
    <w:charset w:val="86"/>
    <w:family w:val="auto"/>
    <w:pitch w:val="default"/>
    <w:sig w:usb0="00000000" w:usb1="38CF7CFA" w:usb2="00000016" w:usb3="00000000" w:csb0="0004000F" w:csb1="00000000"/>
  </w:font>
  <w:font w:name="PingFang SC">
    <w:altName w:val="微软雅黑"/>
    <w:charset w:val="00"/>
    <w:family w:val="auto"/>
    <w:pitch w:val="default"/>
    <w:sig w:usb0="00000000" w:usb1="00000000" w:usb2="00000000" w:usb3="00000000" w:csb0="00040001" w:csb1="00000000"/>
  </w:font>
  <w:font w:name="微软雅黑">
    <w:panose1 w:val="020B0503020204020204"/>
    <w:charset w:val="86"/>
    <w:family w:val="swiss"/>
    <w:pitch w:val="variable"/>
    <w:sig w:usb0="80000287" w:usb1="280F3C52" w:usb2="00000016" w:usb3="00000000" w:csb0="0004001F" w:csb1="00000000"/>
  </w:font>
  <w:font w:name="等线">
    <w:altName w:val="Arial Unicode MS"/>
    <w:charset w:val="86"/>
    <w:family w:val="auto"/>
    <w:pitch w:val="default"/>
    <w:sig w:usb0="00000000" w:usb1="38CF7CFA" w:usb2="00000016" w:usb3="00000000" w:csb0="0004000F" w:csb1="00000000"/>
  </w:font>
  <w:font w:name="Arial Narrow">
    <w:panose1 w:val="020B0606020202030204"/>
    <w:charset w:val="00"/>
    <w:family w:val="swiss"/>
    <w:pitch w:val="variable"/>
    <w:sig w:usb0="00000287" w:usb1="00000800" w:usb2="00000000" w:usb3="00000000" w:csb0="0000009F" w:csb1="00000000"/>
  </w:font>
  <w:font w:name="仿宋">
    <w:panose1 w:val="02010609060101010101"/>
    <w:charset w:val="86"/>
    <w:family w:val="modern"/>
    <w:pitch w:val="fixed"/>
    <w:sig w:usb0="800002BF" w:usb1="38CF7CFA" w:usb2="00000016" w:usb3="00000000" w:csb0="00040001" w:csb1="00000000"/>
  </w:font>
  <w:font w:name="TimesNewRomanPSMT">
    <w:altName w:val="Times New Roman"/>
    <w:charset w:val="00"/>
    <w:family w:val="auto"/>
    <w:pitch w:val="default"/>
    <w:sig w:usb0="00000000" w:usb1="00000000"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FuturaA Bk BT">
    <w:altName w:val="C059"/>
    <w:charset w:val="00"/>
    <w:family w:val="swiss"/>
    <w:pitch w:val="default"/>
    <w:sig w:usb0="00000003" w:usb1="00000000" w:usb2="00000000" w:usb3="00000000" w:csb0="00000001" w:csb1="00000000"/>
  </w:font>
  <w:font w:name="华文中宋">
    <w:panose1 w:val="02010600040101010101"/>
    <w:charset w:val="86"/>
    <w:family w:val="auto"/>
    <w:pitch w:val="variable"/>
    <w:sig w:usb0="00000287" w:usb1="080F0000" w:usb2="00000010" w:usb3="00000000" w:csb0="0004009F" w:csb1="00000000"/>
  </w:font>
  <w:font w:name="Wingdings 2">
    <w:panose1 w:val="05020102010507070707"/>
    <w:charset w:val="02"/>
    <w:family w:val="roman"/>
    <w:pitch w:val="variable"/>
    <w:sig w:usb0="00000000" w:usb1="10000000" w:usb2="00000000" w:usb3="00000000" w:csb0="80000000" w:csb1="00000000"/>
  </w:font>
  <w:font w:name="_x000B__x000C_">
    <w:altName w:val="Times New Roman"/>
    <w:charset w:val="00"/>
    <w:family w:val="roman"/>
    <w:pitch w:val="default"/>
    <w:sig w:usb0="00000000" w:usb1="00000000" w:usb2="00000000" w:usb3="00000000" w:csb0="00040001" w:csb1="00000000"/>
  </w:font>
  <w:font w:name="Calibri Light">
    <w:altName w:val="Times New Roman"/>
    <w:panose1 w:val="00000000000000000000"/>
    <w:charset w:val="00"/>
    <w:family w:val="roman"/>
    <w:notTrueType/>
    <w:pitch w:val="default"/>
  </w:font>
  <w:font w:name="Arial Unicode MS">
    <w:panose1 w:val="020B0604020202020204"/>
    <w:charset w:val="86"/>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Microsoft Sans Serif">
    <w:panose1 w:val="020B0604020202020204"/>
    <w:charset w:val="00"/>
    <w:family w:val="swiss"/>
    <w:pitch w:val="variable"/>
    <w:sig w:usb0="E1002AFF" w:usb1="C0000002" w:usb2="00000008" w:usb3="00000000" w:csb0="000101FF" w:csb1="00000000"/>
  </w:font>
  <w:font w:name="昆仑仿宋">
    <w:altName w:val="仿宋"/>
    <w:charset w:val="86"/>
    <w:family w:val="decorative"/>
    <w:pitch w:val="default"/>
    <w:sig w:usb0="00000000" w:usb1="00000000" w:usb2="00000010" w:usb3="00000000" w:csb0="00040000" w:csb1="00000000"/>
  </w:font>
  <w:font w:name="MS PMincho">
    <w:panose1 w:val="02020600040205080304"/>
    <w:charset w:val="80"/>
    <w:family w:val="roman"/>
    <w:pitch w:val="variable"/>
    <w:sig w:usb0="E00002FF" w:usb1="6AC7FDFB" w:usb2="00000012" w:usb3="00000000" w:csb0="0002009F" w:csb1="00000000"/>
  </w:font>
  <w:font w:name="Helvetica">
    <w:panose1 w:val="020B0604020202020204"/>
    <w:charset w:val="00"/>
    <w:family w:val="swiss"/>
    <w:pitch w:val="variable"/>
    <w:sig w:usb0="E0002AFF" w:usb1="C0007843" w:usb2="00000009" w:usb3="00000000" w:csb0="000001FF" w:csb1="00000000"/>
  </w:font>
  <w:font w:name="华文细黑">
    <w:panose1 w:val="02010600040101010101"/>
    <w:charset w:val="86"/>
    <w:family w:val="auto"/>
    <w:pitch w:val="variable"/>
    <w:sig w:usb0="00000287" w:usb1="080F0000" w:usb2="00000010" w:usb3="00000000" w:csb0="0004009F" w:csb1="00000000"/>
  </w:font>
  <w:font w:name="Times">
    <w:panose1 w:val="02020603050405020304"/>
    <w:charset w:val="00"/>
    <w:family w:val="roman"/>
    <w:pitch w:val="variable"/>
    <w:sig w:usb0="E0002AFF" w:usb1="C0007841" w:usb2="00000009" w:usb3="00000000" w:csb0="000001FF" w:csb1="00000000"/>
  </w:font>
  <w:font w:name="ヒラギノ角ゴ Pro W3">
    <w:altName w:val="Times New Roman"/>
    <w:charset w:val="00"/>
    <w:family w:val="swiss"/>
    <w:pitch w:val="default"/>
    <w:sig w:usb0="00000000" w:usb1="00000000" w:usb2="00000012" w:usb3="00000000" w:csb0="0002000D" w:csb1="00000000"/>
  </w:font>
  <w:font w:name="HPFutura Light">
    <w:altName w:val="C059"/>
    <w:charset w:val="00"/>
    <w:family w:val="modern"/>
    <w:pitch w:val="default"/>
    <w:sig w:usb0="00000000" w:usb1="00000000" w:usb2="00000000" w:usb3="00000000" w:csb0="00000001" w:csb1="00000000"/>
  </w:font>
  <w:font w:name="汉鼎简细圆">
    <w:altName w:val="宋体"/>
    <w:charset w:val="86"/>
    <w:family w:val="modern"/>
    <w:pitch w:val="default"/>
    <w:sig w:usb0="00000000" w:usb1="00000000" w:usb2="00000010" w:usb3="00000000" w:csb0="00040000" w:csb1="00000000"/>
  </w:font>
  <w:font w:name="新宋体">
    <w:panose1 w:val="02010609030101010101"/>
    <w:charset w:val="86"/>
    <w:family w:val="modern"/>
    <w:pitch w:val="fixed"/>
    <w:sig w:usb0="00000003" w:usb1="288F0000" w:usb2="00000016" w:usb3="00000000" w:csb0="00040001" w:csb1="00000000"/>
  </w:font>
  <w:font w:name="High Tower Text">
    <w:panose1 w:val="02040502050506030303"/>
    <w:charset w:val="00"/>
    <w:family w:val="roman"/>
    <w:pitch w:val="variable"/>
    <w:sig w:usb0="00000003" w:usb1="00000000" w:usb2="00000000" w:usb3="00000000" w:csb0="00000001" w:csb1="00000000"/>
  </w:font>
  <w:font w:name="方正小标宋简体">
    <w:altName w:val="方正舒体"/>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7333" w:rsidRDefault="00307333">
    <w:pPr>
      <w:pStyle w:val="afd"/>
      <w:framePr w:wrap="around" w:vAnchor="text" w:hAnchor="margin" w:xAlign="center" w:y="1"/>
    </w:pPr>
    <w:r>
      <w:fldChar w:fldCharType="begin"/>
    </w:r>
    <w:r>
      <w:rPr>
        <w:rStyle w:val="aff9"/>
      </w:rPr>
      <w:instrText xml:space="preserve">PAGE  </w:instrText>
    </w:r>
    <w:r>
      <w:fldChar w:fldCharType="separate"/>
    </w:r>
    <w:r>
      <w:rPr>
        <w:rStyle w:val="aff9"/>
        <w:noProof/>
      </w:rPr>
      <w:t>69</w:t>
    </w:r>
    <w:r>
      <w:fldChar w:fldCharType="end"/>
    </w:r>
    <w:r>
      <w:rPr>
        <w:noProof/>
      </w:rPr>
      <mc:AlternateContent>
        <mc:Choice Requires="wps">
          <w:drawing>
            <wp:anchor distT="0" distB="0" distL="114300" distR="114300" simplePos="0" relativeHeight="251660288" behindDoc="0" locked="0" layoutInCell="1" allowOverlap="1" wp14:anchorId="2422CFE9" wp14:editId="668EF216">
              <wp:simplePos x="0" y="0"/>
              <wp:positionH relativeFrom="column">
                <wp:posOffset>66675</wp:posOffset>
              </wp:positionH>
              <wp:positionV relativeFrom="paragraph">
                <wp:posOffset>-35560</wp:posOffset>
              </wp:positionV>
              <wp:extent cx="5934075" cy="0"/>
              <wp:effectExtent l="0" t="4445" r="0" b="5080"/>
              <wp:wrapNone/>
              <wp:docPr id="2" name="直线 1"/>
              <wp:cNvGraphicFramePr/>
              <a:graphic xmlns:a="http://schemas.openxmlformats.org/drawingml/2006/main">
                <a:graphicData uri="http://schemas.microsoft.com/office/word/2010/wordprocessingShape">
                  <wps:wsp>
                    <wps:cNvCnPr/>
                    <wps:spPr>
                      <a:xfrm flipH="1">
                        <a:off x="0" y="0"/>
                        <a:ext cx="5934075" cy="0"/>
                      </a:xfrm>
                      <a:prstGeom prst="line">
                        <a:avLst/>
                      </a:prstGeom>
                      <a:ln w="9525" cap="flat" cmpd="sng">
                        <a:solidFill>
                          <a:srgbClr val="000000"/>
                        </a:solidFill>
                        <a:prstDash val="solid"/>
                        <a:headEnd type="none" w="med" len="med"/>
                        <a:tailEnd type="none" w="med" len="med"/>
                      </a:ln>
                    </wps:spPr>
                    <wps:bodyPr/>
                  </wps:wsp>
                </a:graphicData>
              </a:graphic>
            </wp:anchor>
          </w:drawing>
        </mc:Choice>
        <mc:Fallback xmlns:wpsCustomData="http://www.wps.cn/officeDocument/2013/wpsCustomData" xmlns:w15="http://schemas.microsoft.com/office/word/2012/wordml">
          <w:pict>
            <v:line id="直线 1" o:spid="_x0000_s1026" o:spt="20" style="position:absolute;left:0pt;flip:x;margin-left:5.25pt;margin-top:-2.8pt;height:0pt;width:467.25pt;z-index:251660288;mso-width-relative:page;mso-height-relative:page;" filled="f" stroked="t" coordsize="21600,21600" o:gfxdata="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h5hzU9UAAAAI&#10;AQAADwAAAAAAAAABACAAAAAiAAAAZHJzL2Rvd25yZXYueG1sUEsBAhQAFAAAAAgAh07iQPxuUuXm&#10;AQAA2QMAAA4AAAAAAAAAAQAgAAAAJAEAAGRycy9lMm9Eb2MueG1sUEsFBgAAAAAGAAYAWQEAAHwF&#10;AAAAAA==&#10;">
              <v:fill on="f" focussize="0,0"/>
              <v:stroke color="#000000" joinstyle="round"/>
              <v:imagedata o:title=""/>
              <o:lock v:ext="edit" aspectratio="f"/>
            </v:lin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7333" w:rsidRDefault="00307333">
    <w:pPr>
      <w:pStyle w:val="afd"/>
      <w:jc w:val="center"/>
    </w:pPr>
    <w:r>
      <w:fldChar w:fldCharType="begin"/>
    </w:r>
    <w:r>
      <w:instrText>PAGE   \* MERGEFORMAT</w:instrText>
    </w:r>
    <w:r>
      <w:fldChar w:fldCharType="separate"/>
    </w:r>
    <w:r w:rsidRPr="00307333">
      <w:rPr>
        <w:noProof/>
        <w:lang w:val="zh-CN"/>
      </w:rPr>
      <w:t>35</w:t>
    </w:r>
    <w:r>
      <w:fldChar w:fldCharType="end"/>
    </w:r>
  </w:p>
  <w:p w:rsidR="00307333" w:rsidRDefault="00307333">
    <w:pPr>
      <w:pStyle w:val="afd"/>
      <w:jc w:val="right"/>
      <w:rPr>
        <w:sz w:val="2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7333" w:rsidRDefault="00307333">
    <w:pPr>
      <w:pStyle w:val="afd"/>
      <w:framePr w:wrap="around" w:vAnchor="text" w:hAnchor="margin" w:xAlign="center" w:y="1"/>
      <w:rPr>
        <w:rStyle w:val="aff9"/>
      </w:rPr>
    </w:pPr>
    <w:r>
      <w:fldChar w:fldCharType="begin"/>
    </w:r>
    <w:r>
      <w:rPr>
        <w:rStyle w:val="aff9"/>
      </w:rPr>
      <w:instrText xml:space="preserve">PAGE  </w:instrText>
    </w:r>
    <w:r>
      <w:fldChar w:fldCharType="end"/>
    </w:r>
  </w:p>
  <w:p w:rsidR="00307333" w:rsidRDefault="00307333">
    <w:pPr>
      <w:pStyle w:val="afd"/>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7333" w:rsidRDefault="00307333">
    <w:pPr>
      <w:pStyle w:val="afd"/>
      <w:framePr w:wrap="around" w:vAnchor="text" w:hAnchor="margin" w:xAlign="center" w:y="1"/>
      <w:rPr>
        <w:rStyle w:val="aff9"/>
      </w:rPr>
    </w:pPr>
    <w:r>
      <w:fldChar w:fldCharType="begin"/>
    </w:r>
    <w:r>
      <w:rPr>
        <w:rStyle w:val="aff9"/>
      </w:rPr>
      <w:instrText xml:space="preserve">PAGE  </w:instrText>
    </w:r>
    <w:r>
      <w:fldChar w:fldCharType="separate"/>
    </w:r>
    <w:r w:rsidR="008C589E">
      <w:rPr>
        <w:rStyle w:val="aff9"/>
        <w:noProof/>
      </w:rPr>
      <w:t>79</w:t>
    </w:r>
    <w:r>
      <w:fldChar w:fldCharType="end"/>
    </w:r>
  </w:p>
  <w:p w:rsidR="00307333" w:rsidRDefault="00307333">
    <w:pPr>
      <w:pStyle w:val="afd"/>
      <w:jc w:val="right"/>
    </w:pPr>
    <w:r>
      <w:rPr>
        <w:kern w:val="0"/>
        <w:szCs w:val="21"/>
        <w:shd w:val="pct10" w:color="auto" w:fill="FFFFFF"/>
      </w:rPr>
      <w:t>- -</w:t>
    </w:r>
    <w:r>
      <w:rPr>
        <w:noProof/>
      </w:rPr>
      <mc:AlternateContent>
        <mc:Choice Requires="wps">
          <w:drawing>
            <wp:anchor distT="0" distB="0" distL="114300" distR="114300" simplePos="0" relativeHeight="251659264" behindDoc="0" locked="0" layoutInCell="1" allowOverlap="1">
              <wp:simplePos x="0" y="0"/>
              <wp:positionH relativeFrom="column">
                <wp:posOffset>66675</wp:posOffset>
              </wp:positionH>
              <wp:positionV relativeFrom="paragraph">
                <wp:posOffset>-35560</wp:posOffset>
              </wp:positionV>
              <wp:extent cx="5934075" cy="0"/>
              <wp:effectExtent l="0" t="4445" r="0" b="5080"/>
              <wp:wrapNone/>
              <wp:docPr id="1" name="直线 4"/>
              <wp:cNvGraphicFramePr/>
              <a:graphic xmlns:a="http://schemas.openxmlformats.org/drawingml/2006/main">
                <a:graphicData uri="http://schemas.microsoft.com/office/word/2010/wordprocessingShape">
                  <wps:wsp>
                    <wps:cNvCnPr/>
                    <wps:spPr>
                      <a:xfrm flipH="1">
                        <a:off x="0" y="0"/>
                        <a:ext cx="5934075" cy="0"/>
                      </a:xfrm>
                      <a:prstGeom prst="line">
                        <a:avLst/>
                      </a:prstGeom>
                      <a:ln w="9525" cap="flat" cmpd="sng">
                        <a:solidFill>
                          <a:srgbClr val="000000"/>
                        </a:solidFill>
                        <a:prstDash val="solid"/>
                        <a:headEnd type="none" w="med" len="med"/>
                        <a:tailEnd type="none" w="med" len="med"/>
                      </a:ln>
                    </wps:spPr>
                    <wps:bodyPr/>
                  </wps:wsp>
                </a:graphicData>
              </a:graphic>
            </wp:anchor>
          </w:drawing>
        </mc:Choice>
        <mc:Fallback xmlns:wpsCustomData="http://www.wps.cn/officeDocument/2013/wpsCustomData" xmlns:w15="http://schemas.microsoft.com/office/word/2012/wordml">
          <w:pict>
            <v:line id="直线 4" o:spid="_x0000_s1026" o:spt="20" style="position:absolute;left:0pt;flip:x;margin-left:5.25pt;margin-top:-2.8pt;height:0pt;width:467.25pt;z-index:251659264;mso-width-relative:page;mso-height-relative:page;" filled="f" stroked="t" coordsize="21600,21600" o:gfxdata="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h5hzU9UAAAAI&#10;AQAADwAAAAAAAAABACAAAAAiAAAAZHJzL2Rvd25yZXYueG1sUEsBAhQAFAAAAAgAh07iQABX9C/m&#10;AQAA2QMAAA4AAAAAAAAAAQAgAAAAJAEAAGRycy9lMm9Eb2MueG1sUEsFBgAAAAAGAAYAWQEAAHwF&#10;AAAAAA==&#10;">
              <v:fill on="f" focussize="0,0"/>
              <v:stroke color="#000000" joinstyle="round"/>
              <v:imagedata o:title=""/>
              <o:lock v:ext="edit" aspectratio="f"/>
            </v:line>
          </w:pict>
        </mc:Fallback>
      </mc:AlternateContent>
    </w:r>
    <w:r>
      <w:rPr>
        <w:rFonts w:hint="eastAsia"/>
        <w:shd w:val="pct10" w:color="auto" w:fill="FFFFFF"/>
      </w:rPr>
      <w:t>新征程</w:t>
    </w:r>
    <w:r>
      <w:rPr>
        <w:rFonts w:hint="eastAsia"/>
        <w:shd w:val="pct10" w:color="auto" w:fill="FFFFFF"/>
      </w:rPr>
      <w:t>(</w:t>
    </w:r>
    <w:r>
      <w:rPr>
        <w:rFonts w:hint="eastAsia"/>
        <w:shd w:val="pct10" w:color="auto" w:fill="FFFFFF"/>
      </w:rPr>
      <w:t>杭州</w:t>
    </w:r>
    <w:r>
      <w:rPr>
        <w:rFonts w:hint="eastAsia"/>
        <w:shd w:val="pct10" w:color="auto" w:fill="FFFFFF"/>
      </w:rPr>
      <w:t>)</w:t>
    </w:r>
    <w:r>
      <w:rPr>
        <w:rFonts w:hint="eastAsia"/>
        <w:shd w:val="pct10" w:color="auto" w:fill="FFFFFF"/>
      </w:rPr>
      <w:t>招标代理有限公司</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7333" w:rsidRDefault="00307333">
    <w:pPr>
      <w:pStyle w:val="afd"/>
      <w:jc w:val="right"/>
      <w:rPr>
        <w:sz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873CF" w:rsidRDefault="005873CF">
      <w:r>
        <w:separator/>
      </w:r>
    </w:p>
  </w:footnote>
  <w:footnote w:type="continuationSeparator" w:id="0">
    <w:p w:rsidR="005873CF" w:rsidRDefault="005873C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7333" w:rsidRDefault="00307333">
    <w:pPr>
      <w:pStyle w:val="aff"/>
      <w:shd w:val="clear" w:color="auto" w:fill="FFFFFF"/>
      <w:jc w:val="both"/>
    </w:pPr>
    <w:r>
      <w:rPr>
        <w:rFonts w:hint="eastAsia"/>
        <w:shd w:val="pct10" w:color="auto" w:fill="FFFFFF"/>
      </w:rPr>
      <w:t>平阳县国企采购招标文件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7333" w:rsidRDefault="00307333">
    <w:pPr>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7333" w:rsidRDefault="00307333">
    <w:pPr>
      <w:pStyle w:val="aff"/>
      <w:shd w:val="clear" w:color="auto" w:fill="FFFFFF"/>
      <w:jc w:val="both"/>
    </w:pPr>
    <w:r>
      <w:rPr>
        <w:rFonts w:hint="eastAsia"/>
        <w:shd w:val="pct10" w:color="auto" w:fill="FFFFFF"/>
      </w:rPr>
      <w:t>平阳县国企采购招标文件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BC0DC41"/>
    <w:multiLevelType w:val="singleLevel"/>
    <w:tmpl w:val="CBC0DC41"/>
    <w:lvl w:ilvl="0">
      <w:start w:val="1"/>
      <w:numFmt w:val="decimal"/>
      <w:lvlText w:val="%1."/>
      <w:lvlJc w:val="left"/>
      <w:pPr>
        <w:tabs>
          <w:tab w:val="left" w:pos="312"/>
        </w:tabs>
      </w:pPr>
    </w:lvl>
  </w:abstractNum>
  <w:abstractNum w:abstractNumId="1">
    <w:nsid w:val="FFFFFF83"/>
    <w:multiLevelType w:val="singleLevel"/>
    <w:tmpl w:val="FFFFFF83"/>
    <w:lvl w:ilvl="0">
      <w:start w:val="1"/>
      <w:numFmt w:val="bullet"/>
      <w:pStyle w:val="a"/>
      <w:lvlText w:val=""/>
      <w:lvlJc w:val="left"/>
      <w:pPr>
        <w:tabs>
          <w:tab w:val="left" w:pos="780"/>
        </w:tabs>
        <w:ind w:left="780" w:hanging="360"/>
      </w:pPr>
      <w:rPr>
        <w:rFonts w:ascii="Wingdings" w:hAnsi="Wingdings" w:hint="default"/>
      </w:rPr>
    </w:lvl>
  </w:abstractNum>
  <w:abstractNum w:abstractNumId="2">
    <w:nsid w:val="00000001"/>
    <w:multiLevelType w:val="singleLevel"/>
    <w:tmpl w:val="00000001"/>
    <w:lvl w:ilvl="0">
      <w:start w:val="1"/>
      <w:numFmt w:val="bullet"/>
      <w:pStyle w:val="2"/>
      <w:lvlText w:val=""/>
      <w:lvlJc w:val="left"/>
      <w:pPr>
        <w:tabs>
          <w:tab w:val="left" w:pos="780"/>
        </w:tabs>
        <w:ind w:left="780" w:hanging="360"/>
      </w:pPr>
      <w:rPr>
        <w:rFonts w:ascii="Wingdings" w:hAnsi="Wingdings" w:hint="default"/>
      </w:rPr>
    </w:lvl>
  </w:abstractNum>
  <w:abstractNum w:abstractNumId="3">
    <w:nsid w:val="00000003"/>
    <w:multiLevelType w:val="multilevel"/>
    <w:tmpl w:val="00000003"/>
    <w:lvl w:ilvl="0">
      <w:start w:val="1"/>
      <w:numFmt w:val="decimal"/>
      <w:pStyle w:val="20"/>
      <w:lvlText w:val="%1)"/>
      <w:lvlJc w:val="left"/>
      <w:pPr>
        <w:ind w:left="900" w:hanging="420"/>
      </w:p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4">
    <w:nsid w:val="00000004"/>
    <w:multiLevelType w:val="multilevel"/>
    <w:tmpl w:val="00000004"/>
    <w:lvl w:ilvl="0">
      <w:start w:val="1"/>
      <w:numFmt w:val="bullet"/>
      <w:pStyle w:val="ul"/>
      <w:lvlText w:val=""/>
      <w:lvlJc w:val="left"/>
      <w:pPr>
        <w:tabs>
          <w:tab w:val="left" w:pos="900"/>
        </w:tabs>
        <w:ind w:left="875" w:hanging="335"/>
      </w:pPr>
      <w:rPr>
        <w:rFonts w:ascii="Symbol" w:hAnsi="Symbol" w:hint="default"/>
      </w:rPr>
    </w:lvl>
    <w:lvl w:ilvl="1">
      <w:start w:val="1"/>
      <w:numFmt w:val="bullet"/>
      <w:lvlText w:val="o"/>
      <w:lvlJc w:val="left"/>
      <w:pPr>
        <w:tabs>
          <w:tab w:val="left" w:pos="1922"/>
        </w:tabs>
        <w:ind w:left="1922" w:hanging="360"/>
      </w:pPr>
      <w:rPr>
        <w:rFonts w:ascii="Courier New" w:hAnsi="Courier New" w:hint="default"/>
      </w:rPr>
    </w:lvl>
    <w:lvl w:ilvl="2">
      <w:start w:val="1"/>
      <w:numFmt w:val="bullet"/>
      <w:lvlText w:val=""/>
      <w:lvlJc w:val="left"/>
      <w:pPr>
        <w:tabs>
          <w:tab w:val="left" w:pos="2642"/>
        </w:tabs>
        <w:ind w:left="2642" w:hanging="360"/>
      </w:pPr>
      <w:rPr>
        <w:rFonts w:ascii="Wingdings" w:hAnsi="Wingdings" w:hint="default"/>
      </w:rPr>
    </w:lvl>
    <w:lvl w:ilvl="3">
      <w:start w:val="1"/>
      <w:numFmt w:val="bullet"/>
      <w:lvlText w:val=""/>
      <w:lvlJc w:val="left"/>
      <w:pPr>
        <w:tabs>
          <w:tab w:val="left" w:pos="3362"/>
        </w:tabs>
        <w:ind w:left="3362" w:hanging="360"/>
      </w:pPr>
      <w:rPr>
        <w:rFonts w:ascii="Symbol" w:hAnsi="Symbol" w:hint="default"/>
      </w:rPr>
    </w:lvl>
    <w:lvl w:ilvl="4">
      <w:start w:val="1"/>
      <w:numFmt w:val="bullet"/>
      <w:lvlText w:val="o"/>
      <w:lvlJc w:val="left"/>
      <w:pPr>
        <w:tabs>
          <w:tab w:val="left" w:pos="4082"/>
        </w:tabs>
        <w:ind w:left="4082" w:hanging="360"/>
      </w:pPr>
      <w:rPr>
        <w:rFonts w:ascii="Courier New" w:hAnsi="Courier New" w:hint="default"/>
      </w:rPr>
    </w:lvl>
    <w:lvl w:ilvl="5">
      <w:start w:val="1"/>
      <w:numFmt w:val="bullet"/>
      <w:lvlText w:val=""/>
      <w:lvlJc w:val="left"/>
      <w:pPr>
        <w:tabs>
          <w:tab w:val="left" w:pos="4802"/>
        </w:tabs>
        <w:ind w:left="4802" w:hanging="360"/>
      </w:pPr>
      <w:rPr>
        <w:rFonts w:ascii="Wingdings" w:hAnsi="Wingdings" w:hint="default"/>
      </w:rPr>
    </w:lvl>
    <w:lvl w:ilvl="6">
      <w:start w:val="1"/>
      <w:numFmt w:val="bullet"/>
      <w:lvlText w:val=""/>
      <w:lvlJc w:val="left"/>
      <w:pPr>
        <w:tabs>
          <w:tab w:val="left" w:pos="5522"/>
        </w:tabs>
        <w:ind w:left="5522" w:hanging="360"/>
      </w:pPr>
      <w:rPr>
        <w:rFonts w:ascii="Symbol" w:hAnsi="Symbol" w:hint="default"/>
      </w:rPr>
    </w:lvl>
    <w:lvl w:ilvl="7">
      <w:start w:val="1"/>
      <w:numFmt w:val="bullet"/>
      <w:lvlText w:val="o"/>
      <w:lvlJc w:val="left"/>
      <w:pPr>
        <w:tabs>
          <w:tab w:val="left" w:pos="6242"/>
        </w:tabs>
        <w:ind w:left="6242" w:hanging="360"/>
      </w:pPr>
      <w:rPr>
        <w:rFonts w:ascii="Courier New" w:hAnsi="Courier New" w:hint="default"/>
      </w:rPr>
    </w:lvl>
    <w:lvl w:ilvl="8">
      <w:start w:val="1"/>
      <w:numFmt w:val="bullet"/>
      <w:lvlText w:val=""/>
      <w:lvlJc w:val="left"/>
      <w:pPr>
        <w:tabs>
          <w:tab w:val="left" w:pos="6962"/>
        </w:tabs>
        <w:ind w:left="6962" w:hanging="360"/>
      </w:pPr>
      <w:rPr>
        <w:rFonts w:ascii="Wingdings" w:hAnsi="Wingdings" w:hint="default"/>
      </w:rPr>
    </w:lvl>
  </w:abstractNum>
  <w:abstractNum w:abstractNumId="5">
    <w:nsid w:val="00000005"/>
    <w:multiLevelType w:val="multilevel"/>
    <w:tmpl w:val="00000005"/>
    <w:lvl w:ilvl="0">
      <w:start w:val="1"/>
      <w:numFmt w:val="decimal"/>
      <w:pStyle w:val="GP1"/>
      <w:lvlText w:val="%1."/>
      <w:lvlJc w:val="left"/>
      <w:pPr>
        <w:tabs>
          <w:tab w:val="left" w:pos="567"/>
        </w:tabs>
        <w:ind w:left="567" w:hanging="567"/>
      </w:pPr>
      <w:rPr>
        <w:rFonts w:ascii="Arial" w:eastAsia="宋体" w:hAnsi="Arial" w:hint="default"/>
        <w:b/>
        <w:i w:val="0"/>
        <w:sz w:val="21"/>
      </w:rPr>
    </w:lvl>
    <w:lvl w:ilvl="1">
      <w:start w:val="1"/>
      <w:numFmt w:val="decimal"/>
      <w:pStyle w:val="GP2"/>
      <w:lvlText w:val="%1.%2"/>
      <w:lvlJc w:val="left"/>
      <w:pPr>
        <w:tabs>
          <w:tab w:val="left" w:pos="567"/>
        </w:tabs>
        <w:ind w:left="567" w:hanging="567"/>
      </w:pPr>
      <w:rPr>
        <w:rFonts w:ascii="Arial" w:eastAsia="宋体" w:hAnsi="Arial" w:hint="default"/>
        <w:b w:val="0"/>
        <w:i w:val="0"/>
        <w:sz w:val="21"/>
      </w:rPr>
    </w:lvl>
    <w:lvl w:ilvl="2">
      <w:start w:val="1"/>
      <w:numFmt w:val="decimal"/>
      <w:pStyle w:val="GP3"/>
      <w:lvlText w:val="%1.%2.%3"/>
      <w:lvlJc w:val="left"/>
      <w:pPr>
        <w:tabs>
          <w:tab w:val="left" w:pos="720"/>
        </w:tabs>
        <w:ind w:left="420" w:hanging="420"/>
      </w:pPr>
      <w:rPr>
        <w:rFonts w:hint="eastAsia"/>
      </w:rPr>
    </w:lvl>
    <w:lvl w:ilvl="3">
      <w:start w:val="1"/>
      <w:numFmt w:val="decimal"/>
      <w:lvlText w:val="%1.%2.%3.%4"/>
      <w:lvlJc w:val="left"/>
      <w:pPr>
        <w:tabs>
          <w:tab w:val="left" w:pos="420"/>
        </w:tabs>
        <w:ind w:left="420" w:hanging="420"/>
      </w:pPr>
      <w:rPr>
        <w:rFonts w:hint="eastAsia"/>
      </w:rPr>
    </w:lvl>
    <w:lvl w:ilvl="4">
      <w:start w:val="1"/>
      <w:numFmt w:val="decimal"/>
      <w:lvlText w:val="%1.%2.%3.%4.%5"/>
      <w:lvlJc w:val="left"/>
      <w:pPr>
        <w:tabs>
          <w:tab w:val="left" w:pos="420"/>
        </w:tabs>
        <w:ind w:left="420" w:hanging="420"/>
      </w:pPr>
      <w:rPr>
        <w:rFonts w:hint="eastAsia"/>
      </w:rPr>
    </w:lvl>
    <w:lvl w:ilvl="5">
      <w:start w:val="1"/>
      <w:numFmt w:val="decimal"/>
      <w:lvlText w:val="%1.%2.%3.%4.%5.%6"/>
      <w:lvlJc w:val="left"/>
      <w:pPr>
        <w:tabs>
          <w:tab w:val="left" w:pos="420"/>
        </w:tabs>
        <w:ind w:left="420" w:hanging="420"/>
      </w:pPr>
      <w:rPr>
        <w:rFonts w:hint="eastAsia"/>
      </w:rPr>
    </w:lvl>
    <w:lvl w:ilvl="6">
      <w:start w:val="1"/>
      <w:numFmt w:val="decimal"/>
      <w:lvlText w:val="%1.%2.%3.%4.%5.%6.%7"/>
      <w:lvlJc w:val="left"/>
      <w:pPr>
        <w:tabs>
          <w:tab w:val="left" w:pos="420"/>
        </w:tabs>
        <w:ind w:left="420" w:hanging="420"/>
      </w:pPr>
      <w:rPr>
        <w:rFonts w:hint="eastAsia"/>
      </w:rPr>
    </w:lvl>
    <w:lvl w:ilvl="7">
      <w:start w:val="1"/>
      <w:numFmt w:val="decimal"/>
      <w:lvlText w:val="%1.%2.%3.%4.%5.%6.%7.%8"/>
      <w:lvlJc w:val="left"/>
      <w:pPr>
        <w:tabs>
          <w:tab w:val="left" w:pos="420"/>
        </w:tabs>
        <w:ind w:left="420" w:hanging="420"/>
      </w:pPr>
      <w:rPr>
        <w:rFonts w:hint="eastAsia"/>
      </w:rPr>
    </w:lvl>
    <w:lvl w:ilvl="8">
      <w:start w:val="1"/>
      <w:numFmt w:val="decimal"/>
      <w:lvlText w:val="%1.%2.%3.%4.%5.%6.%7.%8.%9"/>
      <w:lvlJc w:val="left"/>
      <w:pPr>
        <w:tabs>
          <w:tab w:val="left" w:pos="420"/>
        </w:tabs>
        <w:ind w:left="420" w:hanging="420"/>
      </w:pPr>
      <w:rPr>
        <w:rFonts w:hint="eastAsia"/>
      </w:rPr>
    </w:lvl>
  </w:abstractNum>
  <w:abstractNum w:abstractNumId="6">
    <w:nsid w:val="00000007"/>
    <w:multiLevelType w:val="multilevel"/>
    <w:tmpl w:val="00000007"/>
    <w:lvl w:ilvl="0">
      <w:start w:val="1"/>
      <w:numFmt w:val="bullet"/>
      <w:pStyle w:val="StyleHeading1H1Heading0R1H11h1Level1TopicHeadingSectio"/>
      <w:lvlText w:val=""/>
      <w:lvlJc w:val="left"/>
      <w:pPr>
        <w:tabs>
          <w:tab w:val="left" w:pos="900"/>
        </w:tabs>
        <w:ind w:left="900" w:hanging="420"/>
      </w:pPr>
      <w:rPr>
        <w:rFonts w:ascii="Wingdings" w:hAnsi="Wingdings" w:hint="default"/>
      </w:rPr>
    </w:lvl>
    <w:lvl w:ilvl="1">
      <w:start w:val="1"/>
      <w:numFmt w:val="bullet"/>
      <w:lvlText w:val=""/>
      <w:lvlJc w:val="left"/>
      <w:pPr>
        <w:tabs>
          <w:tab w:val="left" w:pos="1320"/>
        </w:tabs>
        <w:ind w:left="1320" w:hanging="420"/>
      </w:pPr>
      <w:rPr>
        <w:rFonts w:ascii="Wingdings" w:hAnsi="Wingdings" w:hint="default"/>
      </w:rPr>
    </w:lvl>
    <w:lvl w:ilvl="2">
      <w:start w:val="1"/>
      <w:numFmt w:val="bullet"/>
      <w:lvlText w:val=""/>
      <w:lvlJc w:val="left"/>
      <w:pPr>
        <w:tabs>
          <w:tab w:val="left" w:pos="1740"/>
        </w:tabs>
        <w:ind w:left="1740" w:hanging="420"/>
      </w:pPr>
      <w:rPr>
        <w:rFonts w:ascii="Wingdings" w:hAnsi="Wingdings" w:hint="default"/>
      </w:rPr>
    </w:lvl>
    <w:lvl w:ilvl="3">
      <w:start w:val="1"/>
      <w:numFmt w:val="bullet"/>
      <w:lvlText w:val=""/>
      <w:lvlJc w:val="left"/>
      <w:pPr>
        <w:tabs>
          <w:tab w:val="left" w:pos="2160"/>
        </w:tabs>
        <w:ind w:left="2160" w:hanging="420"/>
      </w:pPr>
      <w:rPr>
        <w:rFonts w:ascii="Wingdings" w:hAnsi="Wingdings" w:hint="default"/>
      </w:rPr>
    </w:lvl>
    <w:lvl w:ilvl="4">
      <w:start w:val="1"/>
      <w:numFmt w:val="bullet"/>
      <w:lvlText w:val=""/>
      <w:lvlJc w:val="left"/>
      <w:pPr>
        <w:tabs>
          <w:tab w:val="left" w:pos="2580"/>
        </w:tabs>
        <w:ind w:left="2580" w:hanging="420"/>
      </w:pPr>
      <w:rPr>
        <w:rFonts w:ascii="Wingdings" w:hAnsi="Wingdings" w:hint="default"/>
      </w:rPr>
    </w:lvl>
    <w:lvl w:ilvl="5">
      <w:start w:val="1"/>
      <w:numFmt w:val="bullet"/>
      <w:lvlText w:val=""/>
      <w:lvlJc w:val="left"/>
      <w:pPr>
        <w:tabs>
          <w:tab w:val="left" w:pos="3000"/>
        </w:tabs>
        <w:ind w:left="3000" w:hanging="420"/>
      </w:pPr>
      <w:rPr>
        <w:rFonts w:ascii="Wingdings" w:hAnsi="Wingdings" w:hint="default"/>
      </w:rPr>
    </w:lvl>
    <w:lvl w:ilvl="6">
      <w:start w:val="1"/>
      <w:numFmt w:val="bullet"/>
      <w:lvlText w:val=""/>
      <w:lvlJc w:val="left"/>
      <w:pPr>
        <w:tabs>
          <w:tab w:val="left" w:pos="3420"/>
        </w:tabs>
        <w:ind w:left="3420" w:hanging="420"/>
      </w:pPr>
      <w:rPr>
        <w:rFonts w:ascii="Wingdings" w:hAnsi="Wingdings" w:hint="default"/>
      </w:rPr>
    </w:lvl>
    <w:lvl w:ilvl="7">
      <w:start w:val="1"/>
      <w:numFmt w:val="bullet"/>
      <w:lvlText w:val=""/>
      <w:lvlJc w:val="left"/>
      <w:pPr>
        <w:tabs>
          <w:tab w:val="left" w:pos="3840"/>
        </w:tabs>
        <w:ind w:left="3840" w:hanging="420"/>
      </w:pPr>
      <w:rPr>
        <w:rFonts w:ascii="Wingdings" w:hAnsi="Wingdings" w:hint="default"/>
      </w:rPr>
    </w:lvl>
    <w:lvl w:ilvl="8">
      <w:start w:val="1"/>
      <w:numFmt w:val="bullet"/>
      <w:lvlText w:val=""/>
      <w:lvlJc w:val="left"/>
      <w:pPr>
        <w:tabs>
          <w:tab w:val="left" w:pos="4260"/>
        </w:tabs>
        <w:ind w:left="4260" w:hanging="420"/>
      </w:pPr>
      <w:rPr>
        <w:rFonts w:ascii="Wingdings" w:hAnsi="Wingdings" w:hint="default"/>
      </w:rPr>
    </w:lvl>
  </w:abstractNum>
  <w:abstractNum w:abstractNumId="7">
    <w:nsid w:val="0000000A"/>
    <w:multiLevelType w:val="multilevel"/>
    <w:tmpl w:val="0000000A"/>
    <w:lvl w:ilvl="0">
      <w:start w:val="1"/>
      <w:numFmt w:val="bullet"/>
      <w:pStyle w:val="0"/>
      <w:lvlText w:val=""/>
      <w:lvlJc w:val="left"/>
      <w:pPr>
        <w:ind w:left="987" w:hanging="420"/>
      </w:pPr>
      <w:rPr>
        <w:rFonts w:ascii="Wingdings" w:hAnsi="Wingdings" w:hint="default"/>
      </w:rPr>
    </w:lvl>
    <w:lvl w:ilvl="1">
      <w:start w:val="1"/>
      <w:numFmt w:val="bullet"/>
      <w:lvlRestart w:val="0"/>
      <w:lvlText w:val=""/>
      <w:lvlJc w:val="left"/>
      <w:pPr>
        <w:tabs>
          <w:tab w:val="left" w:pos="840"/>
        </w:tabs>
        <w:ind w:left="840" w:hanging="420"/>
      </w:pPr>
      <w:rPr>
        <w:rFonts w:ascii="Wingdings" w:hAnsi="Wingdings" w:hint="default"/>
      </w:rPr>
    </w:lvl>
    <w:lvl w:ilvl="2">
      <w:start w:val="1"/>
      <w:numFmt w:val="bullet"/>
      <w:lvlRestart w:val="0"/>
      <w:lvlText w:val=""/>
      <w:lvlJc w:val="left"/>
      <w:pPr>
        <w:tabs>
          <w:tab w:val="left" w:pos="1260"/>
        </w:tabs>
        <w:ind w:left="1260" w:hanging="420"/>
      </w:pPr>
      <w:rPr>
        <w:rFonts w:ascii="Wingdings" w:hAnsi="Wingdings" w:hint="default"/>
      </w:rPr>
    </w:lvl>
    <w:lvl w:ilvl="3">
      <w:start w:val="1"/>
      <w:numFmt w:val="bullet"/>
      <w:lvlRestart w:val="0"/>
      <w:lvlText w:val=""/>
      <w:lvlJc w:val="left"/>
      <w:pPr>
        <w:tabs>
          <w:tab w:val="left" w:pos="1680"/>
        </w:tabs>
        <w:ind w:left="1680" w:hanging="420"/>
      </w:pPr>
      <w:rPr>
        <w:rFonts w:ascii="Wingdings" w:hAnsi="Wingdings" w:hint="default"/>
      </w:rPr>
    </w:lvl>
    <w:lvl w:ilvl="4">
      <w:start w:val="1"/>
      <w:numFmt w:val="bullet"/>
      <w:lvlRestart w:val="0"/>
      <w:lvlText w:val=""/>
      <w:lvlJc w:val="left"/>
      <w:pPr>
        <w:tabs>
          <w:tab w:val="left" w:pos="2100"/>
        </w:tabs>
        <w:ind w:left="2100" w:hanging="420"/>
      </w:pPr>
      <w:rPr>
        <w:rFonts w:ascii="Wingdings" w:hAnsi="Wingdings" w:hint="default"/>
      </w:rPr>
    </w:lvl>
    <w:lvl w:ilvl="5">
      <w:start w:val="1"/>
      <w:numFmt w:val="bullet"/>
      <w:lvlRestart w:val="0"/>
      <w:lvlText w:val=""/>
      <w:lvlJc w:val="left"/>
      <w:pPr>
        <w:tabs>
          <w:tab w:val="left" w:pos="2520"/>
        </w:tabs>
        <w:ind w:left="2520" w:hanging="420"/>
      </w:pPr>
      <w:rPr>
        <w:rFonts w:ascii="Wingdings" w:hAnsi="Wingdings" w:hint="default"/>
      </w:rPr>
    </w:lvl>
    <w:lvl w:ilvl="6">
      <w:start w:val="1"/>
      <w:numFmt w:val="bullet"/>
      <w:lvlRestart w:val="0"/>
      <w:lvlText w:val=""/>
      <w:lvlJc w:val="left"/>
      <w:pPr>
        <w:tabs>
          <w:tab w:val="left" w:pos="2940"/>
        </w:tabs>
        <w:ind w:left="2940" w:hanging="420"/>
      </w:pPr>
      <w:rPr>
        <w:rFonts w:ascii="Wingdings" w:hAnsi="Wingdings" w:hint="default"/>
      </w:rPr>
    </w:lvl>
    <w:lvl w:ilvl="7">
      <w:start w:val="1"/>
      <w:numFmt w:val="bullet"/>
      <w:lvlRestart w:val="0"/>
      <w:lvlText w:val=""/>
      <w:lvlJc w:val="left"/>
      <w:pPr>
        <w:tabs>
          <w:tab w:val="left" w:pos="3360"/>
        </w:tabs>
        <w:ind w:left="3360" w:hanging="420"/>
      </w:pPr>
      <w:rPr>
        <w:rFonts w:ascii="Wingdings" w:hAnsi="Wingdings" w:hint="default"/>
      </w:rPr>
    </w:lvl>
    <w:lvl w:ilvl="8">
      <w:start w:val="1"/>
      <w:numFmt w:val="bullet"/>
      <w:lvlRestart w:val="0"/>
      <w:lvlText w:val=""/>
      <w:lvlJc w:val="left"/>
      <w:pPr>
        <w:tabs>
          <w:tab w:val="left" w:pos="3780"/>
        </w:tabs>
        <w:ind w:left="3780" w:hanging="420"/>
      </w:pPr>
      <w:rPr>
        <w:rFonts w:ascii="Wingdings" w:hAnsi="Wingdings" w:hint="default"/>
      </w:rPr>
    </w:lvl>
  </w:abstractNum>
  <w:abstractNum w:abstractNumId="8">
    <w:nsid w:val="0000000B"/>
    <w:multiLevelType w:val="multilevel"/>
    <w:tmpl w:val="0000000B"/>
    <w:lvl w:ilvl="0">
      <w:start w:val="1"/>
      <w:numFmt w:val="bullet"/>
      <w:pStyle w:val="1"/>
      <w:lvlText w:val=""/>
      <w:lvlJc w:val="left"/>
      <w:pPr>
        <w:ind w:left="1696" w:hanging="420"/>
      </w:pPr>
      <w:rPr>
        <w:rFonts w:ascii="Wingdings" w:hAnsi="Wingdings" w:hint="default"/>
      </w:rPr>
    </w:lvl>
    <w:lvl w:ilvl="1">
      <w:start w:val="1"/>
      <w:numFmt w:val="bullet"/>
      <w:lvlText w:val=""/>
      <w:lvlJc w:val="left"/>
      <w:pPr>
        <w:tabs>
          <w:tab w:val="left" w:pos="840"/>
        </w:tabs>
        <w:ind w:left="840" w:hanging="420"/>
      </w:pPr>
      <w:rPr>
        <w:rFonts w:ascii="Wingdings" w:hAnsi="Wingdings" w:hint="default"/>
      </w:rPr>
    </w:lvl>
    <w:lvl w:ilvl="2">
      <w:start w:val="1"/>
      <w:numFmt w:val="bullet"/>
      <w:lvlRestart w:val="0"/>
      <w:lvlText w:val=""/>
      <w:lvlJc w:val="left"/>
      <w:pPr>
        <w:tabs>
          <w:tab w:val="left" w:pos="1260"/>
        </w:tabs>
        <w:ind w:left="1260" w:hanging="420"/>
      </w:pPr>
      <w:rPr>
        <w:rFonts w:ascii="Wingdings" w:hAnsi="Wingdings" w:hint="default"/>
      </w:rPr>
    </w:lvl>
    <w:lvl w:ilvl="3">
      <w:start w:val="1"/>
      <w:numFmt w:val="bullet"/>
      <w:lvlRestart w:val="0"/>
      <w:lvlText w:val=""/>
      <w:lvlJc w:val="left"/>
      <w:pPr>
        <w:tabs>
          <w:tab w:val="left" w:pos="1680"/>
        </w:tabs>
        <w:ind w:left="1680" w:hanging="420"/>
      </w:pPr>
      <w:rPr>
        <w:rFonts w:ascii="Wingdings" w:hAnsi="Wingdings" w:hint="default"/>
      </w:rPr>
    </w:lvl>
    <w:lvl w:ilvl="4">
      <w:start w:val="1"/>
      <w:numFmt w:val="bullet"/>
      <w:lvlRestart w:val="0"/>
      <w:lvlText w:val=""/>
      <w:lvlJc w:val="left"/>
      <w:pPr>
        <w:tabs>
          <w:tab w:val="left" w:pos="2100"/>
        </w:tabs>
        <w:ind w:left="2100" w:hanging="420"/>
      </w:pPr>
      <w:rPr>
        <w:rFonts w:ascii="Wingdings" w:hAnsi="Wingdings" w:hint="default"/>
      </w:rPr>
    </w:lvl>
    <w:lvl w:ilvl="5">
      <w:start w:val="1"/>
      <w:numFmt w:val="bullet"/>
      <w:lvlRestart w:val="0"/>
      <w:lvlText w:val=""/>
      <w:lvlJc w:val="left"/>
      <w:pPr>
        <w:tabs>
          <w:tab w:val="left" w:pos="2520"/>
        </w:tabs>
        <w:ind w:left="2520" w:hanging="420"/>
      </w:pPr>
      <w:rPr>
        <w:rFonts w:ascii="Wingdings" w:hAnsi="Wingdings" w:hint="default"/>
      </w:rPr>
    </w:lvl>
    <w:lvl w:ilvl="6">
      <w:start w:val="1"/>
      <w:numFmt w:val="bullet"/>
      <w:lvlRestart w:val="0"/>
      <w:lvlText w:val=""/>
      <w:lvlJc w:val="left"/>
      <w:pPr>
        <w:tabs>
          <w:tab w:val="left" w:pos="2940"/>
        </w:tabs>
        <w:ind w:left="2940" w:hanging="420"/>
      </w:pPr>
      <w:rPr>
        <w:rFonts w:ascii="Wingdings" w:hAnsi="Wingdings" w:hint="default"/>
      </w:rPr>
    </w:lvl>
    <w:lvl w:ilvl="7">
      <w:start w:val="1"/>
      <w:numFmt w:val="bullet"/>
      <w:lvlRestart w:val="0"/>
      <w:lvlText w:val=""/>
      <w:lvlJc w:val="left"/>
      <w:pPr>
        <w:tabs>
          <w:tab w:val="left" w:pos="3360"/>
        </w:tabs>
        <w:ind w:left="3360" w:hanging="420"/>
      </w:pPr>
      <w:rPr>
        <w:rFonts w:ascii="Wingdings" w:hAnsi="Wingdings" w:hint="default"/>
      </w:rPr>
    </w:lvl>
    <w:lvl w:ilvl="8">
      <w:start w:val="1"/>
      <w:numFmt w:val="bullet"/>
      <w:lvlRestart w:val="0"/>
      <w:lvlText w:val=""/>
      <w:lvlJc w:val="left"/>
      <w:pPr>
        <w:tabs>
          <w:tab w:val="left" w:pos="3780"/>
        </w:tabs>
        <w:ind w:left="3780" w:hanging="420"/>
      </w:pPr>
      <w:rPr>
        <w:rFonts w:ascii="Wingdings" w:hAnsi="Wingdings" w:hint="default"/>
      </w:rPr>
    </w:lvl>
  </w:abstractNum>
  <w:abstractNum w:abstractNumId="9">
    <w:nsid w:val="0000000C"/>
    <w:multiLevelType w:val="multilevel"/>
    <w:tmpl w:val="0000000C"/>
    <w:lvl w:ilvl="0">
      <w:start w:val="1"/>
      <w:numFmt w:val="decimal"/>
      <w:lvlText w:val="%1."/>
      <w:lvlJc w:val="left"/>
      <w:pPr>
        <w:tabs>
          <w:tab w:val="left" w:pos="720"/>
        </w:tabs>
        <w:ind w:left="0" w:firstLine="0"/>
      </w:pPr>
      <w:rPr>
        <w:rFonts w:hint="eastAsia"/>
      </w:rPr>
    </w:lvl>
    <w:lvl w:ilvl="1">
      <w:start w:val="1"/>
      <w:numFmt w:val="decimal"/>
      <w:pStyle w:val="-L1"/>
      <w:lvlText w:val="%1.%2"/>
      <w:lvlJc w:val="left"/>
      <w:pPr>
        <w:tabs>
          <w:tab w:val="left" w:pos="720"/>
        </w:tabs>
        <w:ind w:left="0" w:firstLine="0"/>
      </w:pPr>
      <w:rPr>
        <w:rFonts w:ascii="Arial" w:eastAsia="MS Gothic" w:hAnsi="Arial" w:hint="default"/>
        <w:b w:val="0"/>
        <w:i w:val="0"/>
      </w:rPr>
    </w:lvl>
    <w:lvl w:ilvl="2">
      <w:start w:val="1"/>
      <w:numFmt w:val="decimal"/>
      <w:lvlText w:val="(%3)"/>
      <w:lvlJc w:val="left"/>
      <w:pPr>
        <w:tabs>
          <w:tab w:val="left" w:pos="948"/>
        </w:tabs>
        <w:ind w:left="948" w:hanging="720"/>
      </w:pPr>
      <w:rPr>
        <w:rFonts w:ascii="Arial" w:eastAsia="MS Gothic" w:hAnsi="Arial" w:hint="default"/>
        <w:b w:val="0"/>
        <w:i w:val="0"/>
        <w:sz w:val="28"/>
      </w:rPr>
    </w:lvl>
    <w:lvl w:ilvl="3">
      <w:start w:val="1"/>
      <w:numFmt w:val="lowerLetter"/>
      <w:suff w:val="space"/>
      <w:lvlText w:val="(%4)"/>
      <w:lvlJc w:val="left"/>
      <w:pPr>
        <w:ind w:left="720" w:hanging="663"/>
      </w:pPr>
      <w:rPr>
        <w:rFonts w:ascii="Arial" w:eastAsia="MS Gothic" w:hAnsi="Arial" w:hint="default"/>
        <w:b w:val="0"/>
        <w:i w:val="0"/>
      </w:rPr>
    </w:lvl>
    <w:lvl w:ilvl="4">
      <w:start w:val="1"/>
      <w:numFmt w:val="decimal"/>
      <w:lvlText w:val="（%5）"/>
      <w:lvlJc w:val="left"/>
      <w:pPr>
        <w:tabs>
          <w:tab w:val="left" w:pos="2187"/>
        </w:tabs>
        <w:ind w:left="2187" w:hanging="567"/>
      </w:pPr>
      <w:rPr>
        <w:rFonts w:ascii="MS Gothic" w:eastAsia="MS Gothic" w:hint="eastAsia"/>
        <w:b w:val="0"/>
        <w:i w:val="0"/>
        <w:sz w:val="20"/>
      </w:rPr>
    </w:lvl>
    <w:lvl w:ilvl="5">
      <w:start w:val="1"/>
      <w:numFmt w:val="lowerLetter"/>
      <w:lvlText w:val="（%6）"/>
      <w:lvlJc w:val="left"/>
      <w:pPr>
        <w:tabs>
          <w:tab w:val="left" w:pos="2126"/>
        </w:tabs>
        <w:ind w:left="2126" w:hanging="567"/>
      </w:pPr>
      <w:rPr>
        <w:rFonts w:ascii="MS Gothic" w:eastAsia="MS Gothic" w:hint="eastAsia"/>
        <w:b w:val="0"/>
        <w:i w:val="0"/>
        <w:sz w:val="20"/>
      </w:rPr>
    </w:lvl>
    <w:lvl w:ilvl="6">
      <w:start w:val="1"/>
      <w:numFmt w:val="bullet"/>
      <w:lvlText w:val=""/>
      <w:lvlJc w:val="left"/>
      <w:pPr>
        <w:tabs>
          <w:tab w:val="left" w:pos="2580"/>
        </w:tabs>
        <w:ind w:left="2580" w:hanging="454"/>
      </w:pPr>
      <w:rPr>
        <w:rFonts w:ascii="Symbol" w:hAnsi="Symbol" w:hint="default"/>
        <w:color w:val="auto"/>
      </w:rPr>
    </w:lvl>
    <w:lvl w:ilvl="7">
      <w:start w:val="1"/>
      <w:numFmt w:val="decimalEnclosedCircle"/>
      <w:lvlText w:val="%8"/>
      <w:lvlJc w:val="left"/>
      <w:pPr>
        <w:tabs>
          <w:tab w:val="left" w:pos="1984"/>
        </w:tabs>
        <w:ind w:left="1984" w:hanging="283"/>
      </w:pPr>
      <w:rPr>
        <w:rFonts w:ascii="TT-JTCウインS4P" w:eastAsia="TT-JTCウインS4P" w:hAnsi="Century Gothic" w:hint="eastAsia"/>
        <w:b/>
        <w:i w:val="0"/>
        <w:sz w:val="20"/>
        <w:szCs w:val="20"/>
        <w:lang w:val="en-US"/>
      </w:rPr>
    </w:lvl>
    <w:lvl w:ilvl="8">
      <w:start w:val="1"/>
      <w:numFmt w:val="none"/>
      <w:lvlText w:val=""/>
      <w:lvlJc w:val="left"/>
      <w:pPr>
        <w:tabs>
          <w:tab w:val="left" w:pos="3826"/>
        </w:tabs>
        <w:ind w:left="3826" w:hanging="1700"/>
      </w:pPr>
      <w:rPr>
        <w:rFonts w:hint="eastAsia"/>
      </w:rPr>
    </w:lvl>
  </w:abstractNum>
  <w:abstractNum w:abstractNumId="10">
    <w:nsid w:val="0000000E"/>
    <w:multiLevelType w:val="multilevel"/>
    <w:tmpl w:val="0000000E"/>
    <w:lvl w:ilvl="0">
      <w:start w:val="1"/>
      <w:numFmt w:val="decimal"/>
      <w:lvlText w:val="%1"/>
      <w:lvlJc w:val="left"/>
      <w:pPr>
        <w:tabs>
          <w:tab w:val="left" w:pos="432"/>
        </w:tabs>
        <w:ind w:left="432" w:hanging="432"/>
      </w:pPr>
    </w:lvl>
    <w:lvl w:ilvl="1">
      <w:start w:val="1"/>
      <w:numFmt w:val="decimal"/>
      <w:pStyle w:val="a0"/>
      <w:lvlText w:val="%1.%2"/>
      <w:lvlJc w:val="left"/>
      <w:pPr>
        <w:tabs>
          <w:tab w:val="left" w:pos="576"/>
        </w:tabs>
        <w:ind w:left="576" w:hanging="576"/>
      </w:pPr>
    </w:lvl>
    <w:lvl w:ilvl="2">
      <w:start w:val="1"/>
      <w:numFmt w:val="decimal"/>
      <w:lvlText w:val="%1.%2.%3"/>
      <w:lvlJc w:val="left"/>
      <w:pPr>
        <w:tabs>
          <w:tab w:val="left" w:pos="720"/>
        </w:tabs>
        <w:ind w:left="720" w:hanging="720"/>
      </w:pPr>
    </w:lvl>
    <w:lvl w:ilvl="3">
      <w:start w:val="1"/>
      <w:numFmt w:val="decimal"/>
      <w:lvlText w:val="%1.%2.%3.%4"/>
      <w:lvlJc w:val="left"/>
      <w:pPr>
        <w:tabs>
          <w:tab w:val="left" w:pos="864"/>
        </w:tabs>
        <w:ind w:left="864" w:hanging="864"/>
      </w:pPr>
    </w:lvl>
    <w:lvl w:ilvl="4">
      <w:start w:val="1"/>
      <w:numFmt w:val="decimal"/>
      <w:lvlText w:val="%1.%2.%3.%4.%5"/>
      <w:lvlJc w:val="left"/>
      <w:pPr>
        <w:tabs>
          <w:tab w:val="left" w:pos="1008"/>
        </w:tabs>
        <w:ind w:left="1008" w:hanging="1008"/>
      </w:pPr>
    </w:lvl>
    <w:lvl w:ilvl="5">
      <w:start w:val="1"/>
      <w:numFmt w:val="decimal"/>
      <w:pStyle w:val="6"/>
      <w:lvlText w:val="%1.%2.%3.%4.%5.%6"/>
      <w:lvlJc w:val="left"/>
      <w:pPr>
        <w:tabs>
          <w:tab w:val="left" w:pos="1152"/>
        </w:tabs>
        <w:ind w:left="1152" w:hanging="1152"/>
      </w:pPr>
    </w:lvl>
    <w:lvl w:ilvl="6">
      <w:start w:val="1"/>
      <w:numFmt w:val="decimal"/>
      <w:pStyle w:val="7"/>
      <w:lvlText w:val="%1.%2.%3.%4.%5.%6.%7"/>
      <w:lvlJc w:val="left"/>
      <w:pPr>
        <w:tabs>
          <w:tab w:val="left" w:pos="1296"/>
        </w:tabs>
        <w:ind w:left="1296" w:hanging="1296"/>
      </w:pPr>
    </w:lvl>
    <w:lvl w:ilvl="7">
      <w:start w:val="1"/>
      <w:numFmt w:val="decimal"/>
      <w:pStyle w:val="8"/>
      <w:lvlText w:val="%1.%2.%3.%4.%5.%6.%7.%8"/>
      <w:lvlJc w:val="left"/>
      <w:pPr>
        <w:tabs>
          <w:tab w:val="left" w:pos="1440"/>
        </w:tabs>
        <w:ind w:left="1440" w:hanging="1440"/>
      </w:pPr>
    </w:lvl>
    <w:lvl w:ilvl="8">
      <w:start w:val="1"/>
      <w:numFmt w:val="decimal"/>
      <w:pStyle w:val="9"/>
      <w:lvlText w:val="%1.%2.%3.%4.%5.%6.%7.%8.%9"/>
      <w:lvlJc w:val="left"/>
      <w:pPr>
        <w:tabs>
          <w:tab w:val="left" w:pos="1584"/>
        </w:tabs>
        <w:ind w:left="1584" w:hanging="1584"/>
      </w:pPr>
    </w:lvl>
  </w:abstractNum>
  <w:abstractNum w:abstractNumId="11">
    <w:nsid w:val="00000014"/>
    <w:multiLevelType w:val="multilevel"/>
    <w:tmpl w:val="00000014"/>
    <w:lvl w:ilvl="0">
      <w:start w:val="1"/>
      <w:numFmt w:val="bullet"/>
      <w:pStyle w:val="115"/>
      <w:lvlText w:val=""/>
      <w:lvlJc w:val="left"/>
      <w:pPr>
        <w:tabs>
          <w:tab w:val="left" w:pos="1540"/>
        </w:tabs>
        <w:ind w:left="1540" w:hanging="420"/>
      </w:pPr>
      <w:rPr>
        <w:rFonts w:ascii="Wingdings" w:hAnsi="Wingdings" w:hint="default"/>
      </w:rPr>
    </w:lvl>
    <w:lvl w:ilvl="1">
      <w:start w:val="1"/>
      <w:numFmt w:val="bullet"/>
      <w:lvlText w:val=""/>
      <w:lvlJc w:val="left"/>
      <w:pPr>
        <w:tabs>
          <w:tab w:val="left" w:pos="1960"/>
        </w:tabs>
        <w:ind w:left="1960" w:hanging="420"/>
      </w:pPr>
      <w:rPr>
        <w:rFonts w:ascii="Wingdings" w:hAnsi="Wingdings" w:hint="default"/>
      </w:rPr>
    </w:lvl>
    <w:lvl w:ilvl="2">
      <w:start w:val="1"/>
      <w:numFmt w:val="bullet"/>
      <w:lvlText w:val=""/>
      <w:lvlJc w:val="left"/>
      <w:pPr>
        <w:tabs>
          <w:tab w:val="left" w:pos="2380"/>
        </w:tabs>
        <w:ind w:left="2380" w:hanging="420"/>
      </w:pPr>
      <w:rPr>
        <w:rFonts w:ascii="Wingdings" w:hAnsi="Wingdings" w:hint="default"/>
      </w:rPr>
    </w:lvl>
    <w:lvl w:ilvl="3">
      <w:start w:val="1"/>
      <w:numFmt w:val="bullet"/>
      <w:lvlText w:val=""/>
      <w:lvlJc w:val="left"/>
      <w:pPr>
        <w:tabs>
          <w:tab w:val="left" w:pos="2800"/>
        </w:tabs>
        <w:ind w:left="2800" w:hanging="420"/>
      </w:pPr>
      <w:rPr>
        <w:rFonts w:ascii="Wingdings" w:hAnsi="Wingdings" w:hint="default"/>
      </w:rPr>
    </w:lvl>
    <w:lvl w:ilvl="4">
      <w:start w:val="1"/>
      <w:numFmt w:val="bullet"/>
      <w:lvlText w:val=""/>
      <w:lvlJc w:val="left"/>
      <w:pPr>
        <w:tabs>
          <w:tab w:val="left" w:pos="3220"/>
        </w:tabs>
        <w:ind w:left="3220" w:hanging="420"/>
      </w:pPr>
      <w:rPr>
        <w:rFonts w:ascii="Wingdings" w:hAnsi="Wingdings" w:hint="default"/>
      </w:rPr>
    </w:lvl>
    <w:lvl w:ilvl="5">
      <w:start w:val="1"/>
      <w:numFmt w:val="bullet"/>
      <w:lvlText w:val=""/>
      <w:lvlJc w:val="left"/>
      <w:pPr>
        <w:tabs>
          <w:tab w:val="left" w:pos="3640"/>
        </w:tabs>
        <w:ind w:left="3640" w:hanging="420"/>
      </w:pPr>
      <w:rPr>
        <w:rFonts w:ascii="Wingdings" w:hAnsi="Wingdings" w:hint="default"/>
      </w:rPr>
    </w:lvl>
    <w:lvl w:ilvl="6">
      <w:start w:val="1"/>
      <w:numFmt w:val="bullet"/>
      <w:lvlText w:val=""/>
      <w:lvlJc w:val="left"/>
      <w:pPr>
        <w:tabs>
          <w:tab w:val="left" w:pos="4060"/>
        </w:tabs>
        <w:ind w:left="4060" w:hanging="420"/>
      </w:pPr>
      <w:rPr>
        <w:rFonts w:ascii="Wingdings" w:hAnsi="Wingdings" w:hint="default"/>
      </w:rPr>
    </w:lvl>
    <w:lvl w:ilvl="7">
      <w:start w:val="1"/>
      <w:numFmt w:val="bullet"/>
      <w:lvlText w:val=""/>
      <w:lvlJc w:val="left"/>
      <w:pPr>
        <w:tabs>
          <w:tab w:val="left" w:pos="4480"/>
        </w:tabs>
        <w:ind w:left="4480" w:hanging="420"/>
      </w:pPr>
      <w:rPr>
        <w:rFonts w:ascii="Wingdings" w:hAnsi="Wingdings" w:hint="default"/>
      </w:rPr>
    </w:lvl>
    <w:lvl w:ilvl="8">
      <w:start w:val="1"/>
      <w:numFmt w:val="bullet"/>
      <w:lvlText w:val=""/>
      <w:lvlJc w:val="left"/>
      <w:pPr>
        <w:tabs>
          <w:tab w:val="left" w:pos="4900"/>
        </w:tabs>
        <w:ind w:left="4900" w:hanging="420"/>
      </w:pPr>
      <w:rPr>
        <w:rFonts w:ascii="Wingdings" w:hAnsi="Wingdings" w:hint="default"/>
      </w:rPr>
    </w:lvl>
  </w:abstractNum>
  <w:abstractNum w:abstractNumId="12">
    <w:nsid w:val="00000016"/>
    <w:multiLevelType w:val="multilevel"/>
    <w:tmpl w:val="00000016"/>
    <w:lvl w:ilvl="0">
      <w:start w:val="1"/>
      <w:numFmt w:val="decimal"/>
      <w:lvlText w:val="%1)"/>
      <w:lvlJc w:val="left"/>
      <w:pPr>
        <w:tabs>
          <w:tab w:val="left" w:pos="720"/>
        </w:tabs>
        <w:ind w:left="720" w:hanging="720"/>
      </w:pPr>
      <w:rPr>
        <w:rFonts w:hint="default"/>
      </w:rPr>
    </w:lvl>
    <w:lvl w:ilvl="1">
      <w:start w:val="1"/>
      <w:numFmt w:val="decimal"/>
      <w:lvlText w:val="%2."/>
      <w:lvlJc w:val="left"/>
      <w:pPr>
        <w:tabs>
          <w:tab w:val="left" w:pos="720"/>
        </w:tabs>
        <w:ind w:left="720" w:hanging="720"/>
      </w:pPr>
      <w:rPr>
        <w:rFonts w:ascii="Arial (W1)" w:hAnsi="Arial (W1)" w:hint="default"/>
        <w:b/>
        <w:i w:val="0"/>
        <w:sz w:val="28"/>
      </w:rPr>
    </w:lvl>
    <w:lvl w:ilvl="2">
      <w:start w:val="1"/>
      <w:numFmt w:val="decimal"/>
      <w:lvlText w:val="%1.%3."/>
      <w:lvlJc w:val="left"/>
      <w:pPr>
        <w:tabs>
          <w:tab w:val="left" w:pos="720"/>
        </w:tabs>
        <w:ind w:left="720" w:hanging="720"/>
      </w:pPr>
      <w:rPr>
        <w:rFonts w:hint="default"/>
      </w:rPr>
    </w:lvl>
    <w:lvl w:ilvl="3">
      <w:start w:val="1"/>
      <w:numFmt w:val="decimal"/>
      <w:lvlText w:val="%1.%3.%4."/>
      <w:lvlJc w:val="left"/>
      <w:pPr>
        <w:tabs>
          <w:tab w:val="left" w:pos="1728"/>
        </w:tabs>
        <w:ind w:left="1728" w:hanging="648"/>
      </w:pPr>
      <w:rPr>
        <w:rFonts w:hint="default"/>
      </w:rPr>
    </w:lvl>
    <w:lvl w:ilvl="4">
      <w:start w:val="1"/>
      <w:numFmt w:val="decimal"/>
      <w:lvlText w:val="%1.%2.%3.%4.%5."/>
      <w:lvlJc w:val="left"/>
      <w:pPr>
        <w:tabs>
          <w:tab w:val="left" w:pos="2520"/>
        </w:tabs>
        <w:ind w:left="2232" w:hanging="792"/>
      </w:pPr>
      <w:rPr>
        <w:rFonts w:hint="default"/>
      </w:rPr>
    </w:lvl>
    <w:lvl w:ilvl="5">
      <w:start w:val="1"/>
      <w:numFmt w:val="decimal"/>
      <w:lvlText w:val="%1.%2.%3.%4.%5.%6."/>
      <w:lvlJc w:val="left"/>
      <w:pPr>
        <w:tabs>
          <w:tab w:val="left" w:pos="3240"/>
        </w:tabs>
        <w:ind w:left="2736" w:hanging="936"/>
      </w:pPr>
      <w:rPr>
        <w:rFonts w:hint="default"/>
      </w:rPr>
    </w:lvl>
    <w:lvl w:ilvl="6">
      <w:start w:val="1"/>
      <w:numFmt w:val="decimal"/>
      <w:lvlText w:val="%1.%2.%3.%4.%5.%6.%7."/>
      <w:lvlJc w:val="left"/>
      <w:pPr>
        <w:tabs>
          <w:tab w:val="left" w:pos="3600"/>
        </w:tabs>
        <w:ind w:left="3240" w:hanging="1080"/>
      </w:pPr>
      <w:rPr>
        <w:rFonts w:hint="default"/>
      </w:rPr>
    </w:lvl>
    <w:lvl w:ilvl="7">
      <w:start w:val="1"/>
      <w:numFmt w:val="decimal"/>
      <w:lvlText w:val="%1.%2.%3.%4.%5.%6.%7.%8."/>
      <w:lvlJc w:val="left"/>
      <w:pPr>
        <w:tabs>
          <w:tab w:val="left" w:pos="4320"/>
        </w:tabs>
        <w:ind w:left="3744" w:hanging="1224"/>
      </w:pPr>
      <w:rPr>
        <w:rFonts w:hint="default"/>
      </w:rPr>
    </w:lvl>
    <w:lvl w:ilvl="8">
      <w:start w:val="1"/>
      <w:numFmt w:val="decimal"/>
      <w:lvlText w:val="%1.%2.%3.%4.%5.%6.%7.%8.%9."/>
      <w:lvlJc w:val="left"/>
      <w:pPr>
        <w:tabs>
          <w:tab w:val="left" w:pos="5040"/>
        </w:tabs>
        <w:ind w:left="4320" w:hanging="1440"/>
      </w:pPr>
      <w:rPr>
        <w:rFonts w:hint="default"/>
      </w:rPr>
    </w:lvl>
  </w:abstractNum>
  <w:abstractNum w:abstractNumId="13">
    <w:nsid w:val="08F25EA2"/>
    <w:multiLevelType w:val="multilevel"/>
    <w:tmpl w:val="08F25EA2"/>
    <w:lvl w:ilvl="0">
      <w:start w:val="1"/>
      <w:numFmt w:val="decimal"/>
      <w:lvlText w:val="%1）"/>
      <w:lvlJc w:val="left"/>
      <w:pPr>
        <w:ind w:left="720" w:hanging="720"/>
      </w:pPr>
      <w:rPr>
        <w:rFonts w:hAnsi="宋体" w:hint="default"/>
      </w:rPr>
    </w:lvl>
    <w:lvl w:ilvl="1">
      <w:start w:val="1"/>
      <w:numFmt w:val="lowerLetter"/>
      <w:pStyle w:val="4"/>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4">
    <w:nsid w:val="0D273AB8"/>
    <w:multiLevelType w:val="multilevel"/>
    <w:tmpl w:val="0D273AB8"/>
    <w:lvl w:ilvl="0">
      <w:start w:val="1"/>
      <w:numFmt w:val="bullet"/>
      <w:pStyle w:val="with"/>
      <w:lvlText w:val=""/>
      <w:lvlJc w:val="left"/>
      <w:pPr>
        <w:tabs>
          <w:tab w:val="left" w:pos="987"/>
        </w:tabs>
        <w:ind w:left="987" w:hanging="420"/>
      </w:pPr>
      <w:rPr>
        <w:rFonts w:ascii="Wingdings" w:hAnsi="Wingdings" w:hint="default"/>
      </w:rPr>
    </w:lvl>
    <w:lvl w:ilvl="1">
      <w:start w:val="1"/>
      <w:numFmt w:val="decimal"/>
      <w:lvlText w:val="%2."/>
      <w:lvlJc w:val="left"/>
      <w:pPr>
        <w:tabs>
          <w:tab w:val="left" w:pos="1407"/>
        </w:tabs>
        <w:ind w:left="1407" w:hanging="420"/>
      </w:pPr>
    </w:lvl>
    <w:lvl w:ilvl="2">
      <w:start w:val="1"/>
      <w:numFmt w:val="bullet"/>
      <w:lvlText w:val=""/>
      <w:lvlJc w:val="left"/>
      <w:pPr>
        <w:tabs>
          <w:tab w:val="left" w:pos="1827"/>
        </w:tabs>
        <w:ind w:left="1827" w:hanging="420"/>
      </w:pPr>
      <w:rPr>
        <w:rFonts w:ascii="Wingdings" w:hAnsi="Wingdings" w:hint="default"/>
      </w:rPr>
    </w:lvl>
    <w:lvl w:ilvl="3">
      <w:start w:val="1"/>
      <w:numFmt w:val="bullet"/>
      <w:lvlText w:val=""/>
      <w:lvlJc w:val="left"/>
      <w:pPr>
        <w:tabs>
          <w:tab w:val="left" w:pos="2247"/>
        </w:tabs>
        <w:ind w:left="2247" w:hanging="420"/>
      </w:pPr>
      <w:rPr>
        <w:rFonts w:ascii="Wingdings" w:hAnsi="Wingdings" w:hint="default"/>
      </w:rPr>
    </w:lvl>
    <w:lvl w:ilvl="4">
      <w:start w:val="1"/>
      <w:numFmt w:val="bullet"/>
      <w:lvlText w:val=""/>
      <w:lvlJc w:val="left"/>
      <w:pPr>
        <w:tabs>
          <w:tab w:val="left" w:pos="2667"/>
        </w:tabs>
        <w:ind w:left="2667" w:hanging="420"/>
      </w:pPr>
      <w:rPr>
        <w:rFonts w:ascii="Wingdings" w:hAnsi="Wingdings" w:hint="default"/>
      </w:rPr>
    </w:lvl>
    <w:lvl w:ilvl="5">
      <w:start w:val="1"/>
      <w:numFmt w:val="bullet"/>
      <w:lvlText w:val=""/>
      <w:lvlJc w:val="left"/>
      <w:pPr>
        <w:tabs>
          <w:tab w:val="left" w:pos="3087"/>
        </w:tabs>
        <w:ind w:left="3087" w:hanging="420"/>
      </w:pPr>
      <w:rPr>
        <w:rFonts w:ascii="Wingdings" w:hAnsi="Wingdings" w:hint="default"/>
      </w:rPr>
    </w:lvl>
    <w:lvl w:ilvl="6">
      <w:start w:val="1"/>
      <w:numFmt w:val="bullet"/>
      <w:lvlText w:val=""/>
      <w:lvlJc w:val="left"/>
      <w:pPr>
        <w:tabs>
          <w:tab w:val="left" w:pos="3507"/>
        </w:tabs>
        <w:ind w:left="3507" w:hanging="420"/>
      </w:pPr>
      <w:rPr>
        <w:rFonts w:ascii="Wingdings" w:hAnsi="Wingdings" w:hint="default"/>
      </w:rPr>
    </w:lvl>
    <w:lvl w:ilvl="7">
      <w:start w:val="1"/>
      <w:numFmt w:val="bullet"/>
      <w:lvlText w:val=""/>
      <w:lvlJc w:val="left"/>
      <w:pPr>
        <w:tabs>
          <w:tab w:val="left" w:pos="3927"/>
        </w:tabs>
        <w:ind w:left="3927" w:hanging="420"/>
      </w:pPr>
      <w:rPr>
        <w:rFonts w:ascii="Wingdings" w:hAnsi="Wingdings" w:hint="default"/>
      </w:rPr>
    </w:lvl>
    <w:lvl w:ilvl="8">
      <w:start w:val="1"/>
      <w:numFmt w:val="bullet"/>
      <w:lvlText w:val=""/>
      <w:lvlJc w:val="left"/>
      <w:pPr>
        <w:tabs>
          <w:tab w:val="left" w:pos="4347"/>
        </w:tabs>
        <w:ind w:left="4347" w:hanging="420"/>
      </w:pPr>
      <w:rPr>
        <w:rFonts w:ascii="Wingdings" w:hAnsi="Wingdings" w:hint="default"/>
      </w:rPr>
    </w:lvl>
  </w:abstractNum>
  <w:abstractNum w:abstractNumId="15">
    <w:nsid w:val="2C237CDD"/>
    <w:multiLevelType w:val="multilevel"/>
    <w:tmpl w:val="2C237CDD"/>
    <w:lvl w:ilvl="0">
      <w:start w:val="1"/>
      <w:numFmt w:val="decimal"/>
      <w:pStyle w:val="a1"/>
      <w:lvlText w:val="表-%1."/>
      <w:lvlJc w:val="left"/>
      <w:pPr>
        <w:tabs>
          <w:tab w:val="left" w:pos="845"/>
        </w:tabs>
        <w:ind w:left="845" w:hanging="420"/>
      </w:pPr>
      <w:rPr>
        <w:rFonts w:hint="eastAsia"/>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6">
    <w:nsid w:val="423773D6"/>
    <w:multiLevelType w:val="multilevel"/>
    <w:tmpl w:val="423773D6"/>
    <w:lvl w:ilvl="0">
      <w:start w:val="1"/>
      <w:numFmt w:val="bullet"/>
      <w:pStyle w:val="FA"/>
      <w:lvlText w:val=""/>
      <w:lvlJc w:val="left"/>
      <w:pPr>
        <w:tabs>
          <w:tab w:val="left" w:pos="960"/>
        </w:tabs>
        <w:ind w:left="960" w:hanging="420"/>
      </w:pPr>
      <w:rPr>
        <w:rFonts w:ascii="Wingdings" w:hAnsi="Wingdings" w:hint="default"/>
      </w:rPr>
    </w:lvl>
    <w:lvl w:ilvl="1">
      <w:start w:val="1"/>
      <w:numFmt w:val="bullet"/>
      <w:lvlText w:val=""/>
      <w:lvlJc w:val="left"/>
      <w:pPr>
        <w:tabs>
          <w:tab w:val="left" w:pos="1380"/>
        </w:tabs>
        <w:ind w:left="1380" w:hanging="420"/>
      </w:pPr>
      <w:rPr>
        <w:rFonts w:ascii="Wingdings" w:hAnsi="Wingdings" w:hint="default"/>
      </w:rPr>
    </w:lvl>
    <w:lvl w:ilvl="2">
      <w:start w:val="1"/>
      <w:numFmt w:val="bullet"/>
      <w:lvlText w:val=""/>
      <w:lvlJc w:val="left"/>
      <w:pPr>
        <w:tabs>
          <w:tab w:val="left" w:pos="1800"/>
        </w:tabs>
        <w:ind w:left="1800" w:hanging="420"/>
      </w:pPr>
      <w:rPr>
        <w:rFonts w:ascii="Wingdings" w:hAnsi="Wingdings" w:hint="default"/>
      </w:rPr>
    </w:lvl>
    <w:lvl w:ilvl="3">
      <w:start w:val="1"/>
      <w:numFmt w:val="bullet"/>
      <w:lvlText w:val=""/>
      <w:lvlJc w:val="left"/>
      <w:pPr>
        <w:tabs>
          <w:tab w:val="left" w:pos="2220"/>
        </w:tabs>
        <w:ind w:left="2220" w:hanging="420"/>
      </w:pPr>
      <w:rPr>
        <w:rFonts w:ascii="Wingdings" w:hAnsi="Wingdings" w:hint="default"/>
      </w:rPr>
    </w:lvl>
    <w:lvl w:ilvl="4">
      <w:start w:val="1"/>
      <w:numFmt w:val="bullet"/>
      <w:lvlText w:val=""/>
      <w:lvlJc w:val="left"/>
      <w:pPr>
        <w:tabs>
          <w:tab w:val="left" w:pos="2640"/>
        </w:tabs>
        <w:ind w:left="2640" w:hanging="420"/>
      </w:pPr>
      <w:rPr>
        <w:rFonts w:ascii="Wingdings" w:hAnsi="Wingdings" w:hint="default"/>
      </w:rPr>
    </w:lvl>
    <w:lvl w:ilvl="5">
      <w:start w:val="1"/>
      <w:numFmt w:val="bullet"/>
      <w:lvlText w:val=""/>
      <w:lvlJc w:val="left"/>
      <w:pPr>
        <w:tabs>
          <w:tab w:val="left" w:pos="3060"/>
        </w:tabs>
        <w:ind w:left="3060" w:hanging="420"/>
      </w:pPr>
      <w:rPr>
        <w:rFonts w:ascii="Wingdings" w:hAnsi="Wingdings" w:hint="default"/>
      </w:rPr>
    </w:lvl>
    <w:lvl w:ilvl="6">
      <w:start w:val="1"/>
      <w:numFmt w:val="bullet"/>
      <w:lvlText w:val=""/>
      <w:lvlJc w:val="left"/>
      <w:pPr>
        <w:tabs>
          <w:tab w:val="left" w:pos="3480"/>
        </w:tabs>
        <w:ind w:left="3480" w:hanging="420"/>
      </w:pPr>
      <w:rPr>
        <w:rFonts w:ascii="Wingdings" w:hAnsi="Wingdings" w:hint="default"/>
      </w:rPr>
    </w:lvl>
    <w:lvl w:ilvl="7">
      <w:start w:val="1"/>
      <w:numFmt w:val="bullet"/>
      <w:lvlText w:val=""/>
      <w:lvlJc w:val="left"/>
      <w:pPr>
        <w:tabs>
          <w:tab w:val="left" w:pos="3900"/>
        </w:tabs>
        <w:ind w:left="3900" w:hanging="420"/>
      </w:pPr>
      <w:rPr>
        <w:rFonts w:ascii="Wingdings" w:hAnsi="Wingdings" w:hint="default"/>
      </w:rPr>
    </w:lvl>
    <w:lvl w:ilvl="8">
      <w:start w:val="1"/>
      <w:numFmt w:val="bullet"/>
      <w:lvlText w:val=""/>
      <w:lvlJc w:val="left"/>
      <w:pPr>
        <w:tabs>
          <w:tab w:val="left" w:pos="4320"/>
        </w:tabs>
        <w:ind w:left="4320" w:hanging="420"/>
      </w:pPr>
      <w:rPr>
        <w:rFonts w:ascii="Wingdings" w:hAnsi="Wingdings" w:hint="default"/>
      </w:rPr>
    </w:lvl>
  </w:abstractNum>
  <w:abstractNum w:abstractNumId="17">
    <w:nsid w:val="4B9D13A2"/>
    <w:multiLevelType w:val="multilevel"/>
    <w:tmpl w:val="4B9D13A2"/>
    <w:lvl w:ilvl="0">
      <w:start w:val="1"/>
      <w:numFmt w:val="bullet"/>
      <w:pStyle w:val="a2"/>
      <w:lvlText w:val=""/>
      <w:lvlJc w:val="left"/>
      <w:pPr>
        <w:tabs>
          <w:tab w:val="left" w:pos="840"/>
        </w:tabs>
        <w:ind w:left="840" w:hanging="420"/>
      </w:pPr>
      <w:rPr>
        <w:rFonts w:ascii="Wingdings" w:hAnsi="Wingdings" w:hint="default"/>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18">
    <w:nsid w:val="54F403B5"/>
    <w:multiLevelType w:val="singleLevel"/>
    <w:tmpl w:val="54F403B5"/>
    <w:lvl w:ilvl="0">
      <w:start w:val="1"/>
      <w:numFmt w:val="chineseCounting"/>
      <w:suff w:val="nothing"/>
      <w:lvlText w:val="%1、"/>
      <w:lvlJc w:val="left"/>
    </w:lvl>
  </w:abstractNum>
  <w:abstractNum w:abstractNumId="19">
    <w:nsid w:val="557FD3DA"/>
    <w:multiLevelType w:val="singleLevel"/>
    <w:tmpl w:val="557FD3DA"/>
    <w:lvl w:ilvl="0">
      <w:start w:val="3"/>
      <w:numFmt w:val="chineseCounting"/>
      <w:suff w:val="nothing"/>
      <w:lvlText w:val="%1、"/>
      <w:lvlJc w:val="left"/>
    </w:lvl>
  </w:abstractNum>
  <w:abstractNum w:abstractNumId="20">
    <w:nsid w:val="55F014A6"/>
    <w:multiLevelType w:val="singleLevel"/>
    <w:tmpl w:val="55F014A6"/>
    <w:lvl w:ilvl="0">
      <w:start w:val="7"/>
      <w:numFmt w:val="decimal"/>
      <w:suff w:val="nothing"/>
      <w:lvlText w:val="%1、"/>
      <w:lvlJc w:val="left"/>
    </w:lvl>
  </w:abstractNum>
  <w:abstractNum w:abstractNumId="21">
    <w:nsid w:val="58E8074C"/>
    <w:multiLevelType w:val="multilevel"/>
    <w:tmpl w:val="58E8074C"/>
    <w:lvl w:ilvl="0">
      <w:start w:val="1"/>
      <w:numFmt w:val="decimal"/>
      <w:pStyle w:val="-1"/>
      <w:lvlText w:val="%1)"/>
      <w:lvlJc w:val="left"/>
      <w:pPr>
        <w:ind w:left="420" w:hanging="420"/>
      </w:pPr>
      <w:rPr>
        <w:rFonts w:cs="Times New Roman"/>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abstractNum w:abstractNumId="22">
    <w:nsid w:val="5DE508AA"/>
    <w:multiLevelType w:val="multilevel"/>
    <w:tmpl w:val="5DE508AA"/>
    <w:lvl w:ilvl="0">
      <w:start w:val="1"/>
      <w:numFmt w:val="decimal"/>
      <w:lvlText w:val="%1."/>
      <w:lvlJc w:val="left"/>
      <w:pPr>
        <w:tabs>
          <w:tab w:val="left" w:pos="425"/>
        </w:tabs>
        <w:ind w:left="425" w:hanging="425"/>
      </w:pPr>
    </w:lvl>
    <w:lvl w:ilvl="1">
      <w:start w:val="1"/>
      <w:numFmt w:val="decimal"/>
      <w:pStyle w:val="a3"/>
      <w:isLgl/>
      <w:lvlText w:val="%1.%2."/>
      <w:lvlJc w:val="left"/>
      <w:pPr>
        <w:tabs>
          <w:tab w:val="left" w:pos="567"/>
        </w:tabs>
        <w:ind w:left="567" w:hanging="567"/>
      </w:pPr>
      <w:rPr>
        <w:b w:val="0"/>
        <w:bCs w:val="0"/>
        <w:i w:val="0"/>
        <w:iCs w:val="0"/>
        <w:caps w:val="0"/>
        <w:smallCaps w:val="0"/>
        <w:strike w:val="0"/>
        <w:dstrike w:val="0"/>
        <w:outline w:val="0"/>
        <w:shadow w:val="0"/>
        <w:emboss w:val="0"/>
        <w:imprint w:val="0"/>
        <w:spacing w:val="0"/>
        <w:position w:val="0"/>
        <w:u w:val="none"/>
        <w:vertAlign w:val="baseline"/>
      </w:rPr>
    </w:lvl>
    <w:lvl w:ilvl="2">
      <w:start w:val="1"/>
      <w:numFmt w:val="decimal"/>
      <w:lvlText w:val="%1.%2.%3."/>
      <w:lvlJc w:val="left"/>
      <w:pPr>
        <w:tabs>
          <w:tab w:val="left" w:pos="709"/>
        </w:tabs>
        <w:ind w:left="709" w:hanging="709"/>
      </w:pPr>
      <w:rPr>
        <w:b w:val="0"/>
        <w:bCs w:val="0"/>
        <w:i w:val="0"/>
        <w:iCs w:val="0"/>
        <w:caps w:val="0"/>
        <w:smallCaps w:val="0"/>
        <w:strike w:val="0"/>
        <w:dstrike w:val="0"/>
        <w:outline w:val="0"/>
        <w:shadow w:val="0"/>
        <w:emboss w:val="0"/>
        <w:imprint w:val="0"/>
        <w:spacing w:val="0"/>
        <w:position w:val="0"/>
        <w:u w:val="none"/>
        <w:vertAlign w:val="baseline"/>
      </w:rPr>
    </w:lvl>
    <w:lvl w:ilvl="3">
      <w:start w:val="1"/>
      <w:numFmt w:val="decimal"/>
      <w:lvlText w:val="%1.%2.%3.%4."/>
      <w:lvlJc w:val="left"/>
      <w:pPr>
        <w:tabs>
          <w:tab w:val="left" w:pos="851"/>
        </w:tabs>
        <w:ind w:left="851" w:hanging="851"/>
      </w:pPr>
      <w:rPr>
        <w:sz w:val="21"/>
        <w:szCs w:val="21"/>
      </w:rPr>
    </w:lvl>
    <w:lvl w:ilvl="4">
      <w:start w:val="1"/>
      <w:numFmt w:val="decimal"/>
      <w:lvlText w:val="%1.%2.%3.%4.%5."/>
      <w:lvlJc w:val="left"/>
      <w:pPr>
        <w:tabs>
          <w:tab w:val="left" w:pos="992"/>
        </w:tabs>
        <w:ind w:left="992" w:hanging="992"/>
      </w:pPr>
      <w:rPr>
        <w:b w:val="0"/>
        <w:bCs w:val="0"/>
        <w:i w:val="0"/>
        <w:iCs w:val="0"/>
        <w:caps w:val="0"/>
        <w:smallCaps w:val="0"/>
        <w:strike w:val="0"/>
        <w:dstrike w:val="0"/>
        <w:outline w:val="0"/>
        <w:shadow w:val="0"/>
        <w:emboss w:val="0"/>
        <w:imprint w:val="0"/>
        <w:spacing w:val="0"/>
        <w:position w:val="0"/>
        <w:u w:val="none"/>
        <w:vertAlign w:val="baseline"/>
      </w:rPr>
    </w:lvl>
    <w:lvl w:ilvl="5">
      <w:start w:val="1"/>
      <w:numFmt w:val="decimal"/>
      <w:lvlText w:val="%1.%2.%3.%4.%5.%6."/>
      <w:lvlJc w:val="left"/>
      <w:pPr>
        <w:tabs>
          <w:tab w:val="left" w:pos="1134"/>
        </w:tabs>
        <w:ind w:left="1134" w:hanging="1134"/>
      </w:pPr>
    </w:lvl>
    <w:lvl w:ilvl="6">
      <w:start w:val="1"/>
      <w:numFmt w:val="decimal"/>
      <w:lvlText w:val="%1.%2.%3.%4.%5.%6.%7."/>
      <w:lvlJc w:val="left"/>
      <w:pPr>
        <w:tabs>
          <w:tab w:val="left" w:pos="1276"/>
        </w:tabs>
        <w:ind w:left="1276" w:hanging="1276"/>
      </w:pPr>
    </w:lvl>
    <w:lvl w:ilvl="7">
      <w:start w:val="1"/>
      <w:numFmt w:val="decimal"/>
      <w:lvlText w:val="%1.%2.%3.%4.%5.%6.%7.%8."/>
      <w:lvlJc w:val="left"/>
      <w:pPr>
        <w:tabs>
          <w:tab w:val="left" w:pos="1418"/>
        </w:tabs>
        <w:ind w:left="1418" w:hanging="1418"/>
      </w:pPr>
    </w:lvl>
    <w:lvl w:ilvl="8">
      <w:start w:val="1"/>
      <w:numFmt w:val="decimal"/>
      <w:lvlText w:val="%1.%2.%3.%4.%5.%6.%7.%8.%9."/>
      <w:lvlJc w:val="left"/>
      <w:pPr>
        <w:tabs>
          <w:tab w:val="left" w:pos="1559"/>
        </w:tabs>
        <w:ind w:left="1559" w:hanging="1559"/>
      </w:pPr>
    </w:lvl>
  </w:abstractNum>
  <w:abstractNum w:abstractNumId="23">
    <w:nsid w:val="670E6062"/>
    <w:multiLevelType w:val="multilevel"/>
    <w:tmpl w:val="670E6062"/>
    <w:lvl w:ilvl="0">
      <w:start w:val="1"/>
      <w:numFmt w:val="bullet"/>
      <w:pStyle w:val="a4"/>
      <w:lvlText w:val=""/>
      <w:lvlJc w:val="left"/>
      <w:pPr>
        <w:tabs>
          <w:tab w:val="left" w:pos="420"/>
        </w:tabs>
        <w:ind w:left="420" w:hanging="420"/>
      </w:pPr>
      <w:rPr>
        <w:rFonts w:ascii="Wingdings" w:hAnsi="Wingdings" w:hint="default"/>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24">
    <w:nsid w:val="6A8B2BB1"/>
    <w:multiLevelType w:val="multilevel"/>
    <w:tmpl w:val="6A8B2BB1"/>
    <w:lvl w:ilvl="0">
      <w:start w:val="1"/>
      <w:numFmt w:val="bullet"/>
      <w:pStyle w:val="a5"/>
      <w:lvlText w:val=""/>
      <w:lvlJc w:val="left"/>
      <w:pPr>
        <w:ind w:left="840" w:hanging="420"/>
      </w:pPr>
      <w:rPr>
        <w:rFonts w:ascii="Wingdings" w:hAnsi="Wingdings" w:hint="default"/>
      </w:rPr>
    </w:lvl>
    <w:lvl w:ilvl="1">
      <w:start w:val="1"/>
      <w:numFmt w:val="bullet"/>
      <w:lvlText w:val=""/>
      <w:lvlJc w:val="left"/>
      <w:pPr>
        <w:ind w:left="1260" w:hanging="420"/>
      </w:pPr>
      <w:rPr>
        <w:rFonts w:ascii="Wingdings" w:hAnsi="Wingdings" w:hint="default"/>
      </w:rPr>
    </w:lvl>
    <w:lvl w:ilvl="2">
      <w:start w:val="1"/>
      <w:numFmt w:val="bullet"/>
      <w:lvlText w:val=""/>
      <w:lvlJc w:val="left"/>
      <w:pPr>
        <w:ind w:left="1680" w:hanging="420"/>
      </w:pPr>
      <w:rPr>
        <w:rFonts w:ascii="Wingdings" w:hAnsi="Wingdings" w:hint="default"/>
      </w:rPr>
    </w:lvl>
    <w:lvl w:ilvl="3">
      <w:start w:val="1"/>
      <w:numFmt w:val="bullet"/>
      <w:lvlText w:val=""/>
      <w:lvlJc w:val="left"/>
      <w:pPr>
        <w:ind w:left="2100" w:hanging="420"/>
      </w:pPr>
      <w:rPr>
        <w:rFonts w:ascii="Wingdings" w:hAnsi="Wingdings" w:hint="default"/>
      </w:rPr>
    </w:lvl>
    <w:lvl w:ilvl="4">
      <w:start w:val="1"/>
      <w:numFmt w:val="bullet"/>
      <w:lvlText w:val=""/>
      <w:lvlJc w:val="left"/>
      <w:pPr>
        <w:ind w:left="2520" w:hanging="420"/>
      </w:pPr>
      <w:rPr>
        <w:rFonts w:ascii="Wingdings" w:hAnsi="Wingdings" w:hint="default"/>
      </w:rPr>
    </w:lvl>
    <w:lvl w:ilvl="5">
      <w:start w:val="1"/>
      <w:numFmt w:val="bullet"/>
      <w:lvlText w:val=""/>
      <w:lvlJc w:val="left"/>
      <w:pPr>
        <w:ind w:left="2940" w:hanging="420"/>
      </w:pPr>
      <w:rPr>
        <w:rFonts w:ascii="Wingdings" w:hAnsi="Wingdings" w:hint="default"/>
      </w:rPr>
    </w:lvl>
    <w:lvl w:ilvl="6">
      <w:start w:val="1"/>
      <w:numFmt w:val="bullet"/>
      <w:lvlText w:val=""/>
      <w:lvlJc w:val="left"/>
      <w:pPr>
        <w:ind w:left="3360" w:hanging="420"/>
      </w:pPr>
      <w:rPr>
        <w:rFonts w:ascii="Wingdings" w:hAnsi="Wingdings" w:hint="default"/>
      </w:rPr>
    </w:lvl>
    <w:lvl w:ilvl="7">
      <w:start w:val="1"/>
      <w:numFmt w:val="bullet"/>
      <w:lvlText w:val=""/>
      <w:lvlJc w:val="left"/>
      <w:pPr>
        <w:ind w:left="3780" w:hanging="420"/>
      </w:pPr>
      <w:rPr>
        <w:rFonts w:ascii="Wingdings" w:hAnsi="Wingdings" w:hint="default"/>
      </w:rPr>
    </w:lvl>
    <w:lvl w:ilvl="8">
      <w:start w:val="1"/>
      <w:numFmt w:val="bullet"/>
      <w:lvlText w:val=""/>
      <w:lvlJc w:val="left"/>
      <w:pPr>
        <w:ind w:left="4200" w:hanging="420"/>
      </w:pPr>
      <w:rPr>
        <w:rFonts w:ascii="Wingdings" w:hAnsi="Wingdings" w:hint="default"/>
      </w:rPr>
    </w:lvl>
  </w:abstractNum>
  <w:abstractNum w:abstractNumId="25">
    <w:nsid w:val="6A9A6D22"/>
    <w:multiLevelType w:val="multilevel"/>
    <w:tmpl w:val="6A9A6D22"/>
    <w:lvl w:ilvl="0">
      <w:start w:val="1"/>
      <w:numFmt w:val="bullet"/>
      <w:pStyle w:val="a6"/>
      <w:lvlText w:val=""/>
      <w:lvlJc w:val="left"/>
      <w:pPr>
        <w:ind w:left="980" w:hanging="420"/>
      </w:pPr>
      <w:rPr>
        <w:rFonts w:ascii="Wingdings" w:hAnsi="Wingdings" w:hint="default"/>
      </w:rPr>
    </w:lvl>
    <w:lvl w:ilvl="1">
      <w:start w:val="1"/>
      <w:numFmt w:val="bullet"/>
      <w:lvlText w:val=""/>
      <w:lvlJc w:val="left"/>
      <w:pPr>
        <w:ind w:left="1400" w:hanging="420"/>
      </w:pPr>
      <w:rPr>
        <w:rFonts w:ascii="Wingdings" w:hAnsi="Wingdings" w:hint="default"/>
      </w:rPr>
    </w:lvl>
    <w:lvl w:ilvl="2">
      <w:start w:val="1"/>
      <w:numFmt w:val="bullet"/>
      <w:lvlText w:val=""/>
      <w:lvlJc w:val="left"/>
      <w:pPr>
        <w:ind w:left="1820" w:hanging="420"/>
      </w:pPr>
      <w:rPr>
        <w:rFonts w:ascii="Wingdings" w:hAnsi="Wingdings" w:hint="default"/>
      </w:rPr>
    </w:lvl>
    <w:lvl w:ilvl="3">
      <w:start w:val="1"/>
      <w:numFmt w:val="bullet"/>
      <w:lvlText w:val=""/>
      <w:lvlJc w:val="left"/>
      <w:pPr>
        <w:ind w:left="2240" w:hanging="420"/>
      </w:pPr>
      <w:rPr>
        <w:rFonts w:ascii="Wingdings" w:hAnsi="Wingdings" w:hint="default"/>
      </w:rPr>
    </w:lvl>
    <w:lvl w:ilvl="4">
      <w:start w:val="1"/>
      <w:numFmt w:val="bullet"/>
      <w:lvlText w:val=""/>
      <w:lvlJc w:val="left"/>
      <w:pPr>
        <w:ind w:left="2660" w:hanging="420"/>
      </w:pPr>
      <w:rPr>
        <w:rFonts w:ascii="Wingdings" w:hAnsi="Wingdings" w:hint="default"/>
      </w:rPr>
    </w:lvl>
    <w:lvl w:ilvl="5">
      <w:start w:val="1"/>
      <w:numFmt w:val="bullet"/>
      <w:lvlText w:val=""/>
      <w:lvlJc w:val="left"/>
      <w:pPr>
        <w:ind w:left="3080" w:hanging="420"/>
      </w:pPr>
      <w:rPr>
        <w:rFonts w:ascii="Wingdings" w:hAnsi="Wingdings" w:hint="default"/>
      </w:rPr>
    </w:lvl>
    <w:lvl w:ilvl="6">
      <w:start w:val="1"/>
      <w:numFmt w:val="bullet"/>
      <w:lvlText w:val=""/>
      <w:lvlJc w:val="left"/>
      <w:pPr>
        <w:ind w:left="3500" w:hanging="420"/>
      </w:pPr>
      <w:rPr>
        <w:rFonts w:ascii="Wingdings" w:hAnsi="Wingdings" w:hint="default"/>
      </w:rPr>
    </w:lvl>
    <w:lvl w:ilvl="7">
      <w:start w:val="1"/>
      <w:numFmt w:val="bullet"/>
      <w:lvlText w:val=""/>
      <w:lvlJc w:val="left"/>
      <w:pPr>
        <w:ind w:left="3920" w:hanging="420"/>
      </w:pPr>
      <w:rPr>
        <w:rFonts w:ascii="Wingdings" w:hAnsi="Wingdings" w:hint="default"/>
      </w:rPr>
    </w:lvl>
    <w:lvl w:ilvl="8">
      <w:start w:val="1"/>
      <w:numFmt w:val="bullet"/>
      <w:lvlText w:val=""/>
      <w:lvlJc w:val="left"/>
      <w:pPr>
        <w:ind w:left="4340" w:hanging="420"/>
      </w:pPr>
      <w:rPr>
        <w:rFonts w:ascii="Wingdings" w:hAnsi="Wingdings" w:hint="default"/>
      </w:rPr>
    </w:lvl>
  </w:abstractNum>
  <w:abstractNum w:abstractNumId="26">
    <w:nsid w:val="6C885AFA"/>
    <w:multiLevelType w:val="multilevel"/>
    <w:tmpl w:val="6C885AFA"/>
    <w:lvl w:ilvl="0">
      <w:start w:val="1"/>
      <w:numFmt w:val="bullet"/>
      <w:pStyle w:val="a7"/>
      <w:lvlText w:val=""/>
      <w:lvlJc w:val="left"/>
      <w:pPr>
        <w:ind w:left="1260" w:hanging="420"/>
      </w:pPr>
      <w:rPr>
        <w:rFonts w:ascii="Wingdings" w:hAnsi="Wingdings" w:hint="default"/>
      </w:rPr>
    </w:lvl>
    <w:lvl w:ilvl="1">
      <w:start w:val="1"/>
      <w:numFmt w:val="bullet"/>
      <w:lvlText w:val=""/>
      <w:lvlJc w:val="left"/>
      <w:pPr>
        <w:ind w:left="1680" w:hanging="420"/>
      </w:pPr>
      <w:rPr>
        <w:rFonts w:ascii="Wingdings" w:hAnsi="Wingdings" w:hint="default"/>
      </w:rPr>
    </w:lvl>
    <w:lvl w:ilvl="2">
      <w:start w:val="1"/>
      <w:numFmt w:val="bullet"/>
      <w:lvlText w:val=""/>
      <w:lvlJc w:val="left"/>
      <w:pPr>
        <w:ind w:left="2100" w:hanging="420"/>
      </w:pPr>
      <w:rPr>
        <w:rFonts w:ascii="Wingdings" w:hAnsi="Wingdings" w:hint="default"/>
      </w:rPr>
    </w:lvl>
    <w:lvl w:ilvl="3">
      <w:start w:val="1"/>
      <w:numFmt w:val="bullet"/>
      <w:lvlText w:val=""/>
      <w:lvlJc w:val="left"/>
      <w:pPr>
        <w:ind w:left="2520" w:hanging="420"/>
      </w:pPr>
      <w:rPr>
        <w:rFonts w:ascii="Wingdings" w:hAnsi="Wingdings" w:hint="default"/>
      </w:rPr>
    </w:lvl>
    <w:lvl w:ilvl="4">
      <w:start w:val="1"/>
      <w:numFmt w:val="bullet"/>
      <w:lvlText w:val=""/>
      <w:lvlJc w:val="left"/>
      <w:pPr>
        <w:ind w:left="2940" w:hanging="420"/>
      </w:pPr>
      <w:rPr>
        <w:rFonts w:ascii="Wingdings" w:hAnsi="Wingdings" w:hint="default"/>
      </w:rPr>
    </w:lvl>
    <w:lvl w:ilvl="5">
      <w:start w:val="1"/>
      <w:numFmt w:val="bullet"/>
      <w:lvlText w:val=""/>
      <w:lvlJc w:val="left"/>
      <w:pPr>
        <w:ind w:left="3360" w:hanging="420"/>
      </w:pPr>
      <w:rPr>
        <w:rFonts w:ascii="Wingdings" w:hAnsi="Wingdings" w:hint="default"/>
      </w:rPr>
    </w:lvl>
    <w:lvl w:ilvl="6">
      <w:start w:val="1"/>
      <w:numFmt w:val="bullet"/>
      <w:lvlText w:val=""/>
      <w:lvlJc w:val="left"/>
      <w:pPr>
        <w:ind w:left="3780" w:hanging="420"/>
      </w:pPr>
      <w:rPr>
        <w:rFonts w:ascii="Wingdings" w:hAnsi="Wingdings" w:hint="default"/>
      </w:rPr>
    </w:lvl>
    <w:lvl w:ilvl="7">
      <w:start w:val="1"/>
      <w:numFmt w:val="bullet"/>
      <w:lvlText w:val=""/>
      <w:lvlJc w:val="left"/>
      <w:pPr>
        <w:ind w:left="4200" w:hanging="420"/>
      </w:pPr>
      <w:rPr>
        <w:rFonts w:ascii="Wingdings" w:hAnsi="Wingdings" w:hint="default"/>
      </w:rPr>
    </w:lvl>
    <w:lvl w:ilvl="8">
      <w:start w:val="1"/>
      <w:numFmt w:val="bullet"/>
      <w:lvlText w:val=""/>
      <w:lvlJc w:val="left"/>
      <w:pPr>
        <w:ind w:left="4620" w:hanging="420"/>
      </w:pPr>
      <w:rPr>
        <w:rFonts w:ascii="Wingdings" w:hAnsi="Wingdings" w:hint="default"/>
      </w:rPr>
    </w:lvl>
  </w:abstractNum>
  <w:abstractNum w:abstractNumId="27">
    <w:nsid w:val="6DA8DD50"/>
    <w:multiLevelType w:val="singleLevel"/>
    <w:tmpl w:val="6DA8DD50"/>
    <w:lvl w:ilvl="0">
      <w:start w:val="6"/>
      <w:numFmt w:val="decimal"/>
      <w:suff w:val="nothing"/>
      <w:lvlText w:val="%1、"/>
      <w:lvlJc w:val="left"/>
    </w:lvl>
  </w:abstractNum>
  <w:abstractNum w:abstractNumId="28">
    <w:nsid w:val="6F9563D4"/>
    <w:multiLevelType w:val="multilevel"/>
    <w:tmpl w:val="6F9563D4"/>
    <w:lvl w:ilvl="0">
      <w:numFmt w:val="decimal"/>
      <w:pStyle w:val="WH"/>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770D7021"/>
    <w:multiLevelType w:val="singleLevel"/>
    <w:tmpl w:val="770D7021"/>
    <w:lvl w:ilvl="0">
      <w:start w:val="1"/>
      <w:numFmt w:val="decimal"/>
      <w:pStyle w:val="list1"/>
      <w:lvlText w:val="%1."/>
      <w:legacy w:legacy="1" w:legacySpace="0" w:legacyIndent="397"/>
      <w:lvlJc w:val="left"/>
      <w:pPr>
        <w:ind w:left="1242" w:hanging="397"/>
      </w:pPr>
    </w:lvl>
  </w:abstractNum>
  <w:abstractNum w:abstractNumId="30">
    <w:nsid w:val="7A9617AE"/>
    <w:multiLevelType w:val="singleLevel"/>
    <w:tmpl w:val="7A9617AE"/>
    <w:lvl w:ilvl="0">
      <w:start w:val="1"/>
      <w:numFmt w:val="bullet"/>
      <w:pStyle w:val="3BOD0BoldHeadbh3h3HeadingThreeH3level3PIM3L1"/>
      <w:lvlText w:val=""/>
      <w:lvlJc w:val="left"/>
      <w:pPr>
        <w:tabs>
          <w:tab w:val="left" w:pos="420"/>
        </w:tabs>
        <w:ind w:left="420" w:hanging="420"/>
      </w:pPr>
      <w:rPr>
        <w:rFonts w:ascii="Wingdings" w:hAnsi="Wingdings" w:hint="default"/>
      </w:rPr>
    </w:lvl>
  </w:abstractNum>
  <w:abstractNum w:abstractNumId="31">
    <w:nsid w:val="7C465C5B"/>
    <w:multiLevelType w:val="singleLevel"/>
    <w:tmpl w:val="7C465C5B"/>
    <w:lvl w:ilvl="0">
      <w:start w:val="1"/>
      <w:numFmt w:val="decimal"/>
      <w:pStyle w:val="a8"/>
      <w:lvlText w:val="图%1."/>
      <w:lvlJc w:val="left"/>
      <w:pPr>
        <w:tabs>
          <w:tab w:val="left" w:pos="425"/>
        </w:tabs>
        <w:ind w:left="425" w:hanging="425"/>
      </w:pPr>
      <w:rPr>
        <w:rFonts w:hint="eastAsia"/>
      </w:rPr>
    </w:lvl>
  </w:abstractNum>
  <w:num w:numId="1">
    <w:abstractNumId w:val="10"/>
  </w:num>
  <w:num w:numId="2">
    <w:abstractNumId w:val="26"/>
  </w:num>
  <w:num w:numId="3">
    <w:abstractNumId w:val="25"/>
  </w:num>
  <w:num w:numId="4">
    <w:abstractNumId w:val="13"/>
  </w:num>
  <w:num w:numId="5">
    <w:abstractNumId w:val="7"/>
  </w:num>
  <w:num w:numId="6">
    <w:abstractNumId w:val="16"/>
  </w:num>
  <w:num w:numId="7">
    <w:abstractNumId w:val="17"/>
  </w:num>
  <w:num w:numId="8">
    <w:abstractNumId w:val="23"/>
  </w:num>
  <w:num w:numId="9">
    <w:abstractNumId w:val="5"/>
  </w:num>
  <w:num w:numId="10">
    <w:abstractNumId w:val="8"/>
  </w:num>
  <w:num w:numId="11">
    <w:abstractNumId w:val="21"/>
  </w:num>
  <w:num w:numId="12">
    <w:abstractNumId w:val="11"/>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4"/>
  </w:num>
  <w:num w:numId="1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num>
  <w:num w:numId="17">
    <w:abstractNumId w:val="9"/>
  </w:num>
  <w:num w:numId="18">
    <w:abstractNumId w:val="24"/>
  </w:num>
  <w:num w:numId="19">
    <w:abstractNumId w:val="6"/>
  </w:num>
  <w:num w:numId="20">
    <w:abstractNumId w:val="4"/>
  </w:num>
  <w:num w:numId="21">
    <w:abstractNumId w:val="15"/>
  </w:num>
  <w:num w:numId="22">
    <w:abstractNumId w:val="1"/>
  </w:num>
  <w:num w:numId="23">
    <w:abstractNumId w:val="30"/>
  </w:num>
  <w:num w:numId="24">
    <w:abstractNumId w:val="29"/>
  </w:num>
  <w:num w:numId="25">
    <w:abstractNumId w:val="31"/>
  </w:num>
  <w:num w:numId="26">
    <w:abstractNumId w:val="28"/>
  </w:num>
  <w:num w:numId="27">
    <w:abstractNumId w:val="12"/>
  </w:num>
  <w:num w:numId="28">
    <w:abstractNumId w:val="0"/>
  </w:num>
  <w:num w:numId="29">
    <w:abstractNumId w:val="27"/>
  </w:num>
  <w:num w:numId="30">
    <w:abstractNumId w:val="20"/>
  </w:num>
  <w:num w:numId="31">
    <w:abstractNumId w:val="18"/>
  </w:num>
  <w:num w:numId="3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oNotShadeFormData/>
  <w:noPunctuationKerning/>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RmZmU0YTYwNmE3MmQwMGYyN2JkZTA5ODcxYzFjMDQifQ=="/>
  </w:docVars>
  <w:rsids>
    <w:rsidRoot w:val="00172A27"/>
    <w:rsid w:val="BEFB2BB5"/>
    <w:rsid w:val="CBFF0CCB"/>
    <w:rsid w:val="D087944E"/>
    <w:rsid w:val="D7FBA427"/>
    <w:rsid w:val="F7E6AD95"/>
    <w:rsid w:val="F7EB2601"/>
    <w:rsid w:val="F7FF79E8"/>
    <w:rsid w:val="FD5F2F08"/>
    <w:rsid w:val="0000007B"/>
    <w:rsid w:val="000004ED"/>
    <w:rsid w:val="0000050A"/>
    <w:rsid w:val="000014F3"/>
    <w:rsid w:val="0000156B"/>
    <w:rsid w:val="000017CF"/>
    <w:rsid w:val="00001DDA"/>
    <w:rsid w:val="000029F6"/>
    <w:rsid w:val="0000311E"/>
    <w:rsid w:val="000033C5"/>
    <w:rsid w:val="000034D4"/>
    <w:rsid w:val="000036A4"/>
    <w:rsid w:val="0000396E"/>
    <w:rsid w:val="00003A96"/>
    <w:rsid w:val="00003D5B"/>
    <w:rsid w:val="0000416C"/>
    <w:rsid w:val="00004D25"/>
    <w:rsid w:val="00004D38"/>
    <w:rsid w:val="00005023"/>
    <w:rsid w:val="00005159"/>
    <w:rsid w:val="000053A1"/>
    <w:rsid w:val="00005BD8"/>
    <w:rsid w:val="00006D65"/>
    <w:rsid w:val="00007470"/>
    <w:rsid w:val="00010A5F"/>
    <w:rsid w:val="00010D4B"/>
    <w:rsid w:val="0001150A"/>
    <w:rsid w:val="000117F4"/>
    <w:rsid w:val="000118BB"/>
    <w:rsid w:val="000133D7"/>
    <w:rsid w:val="000149B6"/>
    <w:rsid w:val="000154DC"/>
    <w:rsid w:val="00016B11"/>
    <w:rsid w:val="00017EC7"/>
    <w:rsid w:val="00020642"/>
    <w:rsid w:val="00020AC2"/>
    <w:rsid w:val="00021685"/>
    <w:rsid w:val="00021827"/>
    <w:rsid w:val="00021A3D"/>
    <w:rsid w:val="00021F57"/>
    <w:rsid w:val="000226B5"/>
    <w:rsid w:val="00022DF7"/>
    <w:rsid w:val="000231DB"/>
    <w:rsid w:val="000233D8"/>
    <w:rsid w:val="0002376C"/>
    <w:rsid w:val="00023DA5"/>
    <w:rsid w:val="000242E6"/>
    <w:rsid w:val="000250BF"/>
    <w:rsid w:val="00025C59"/>
    <w:rsid w:val="00025E55"/>
    <w:rsid w:val="0002669A"/>
    <w:rsid w:val="00026CD3"/>
    <w:rsid w:val="00027025"/>
    <w:rsid w:val="00027440"/>
    <w:rsid w:val="00027CA5"/>
    <w:rsid w:val="00027CF4"/>
    <w:rsid w:val="000329F2"/>
    <w:rsid w:val="000332E2"/>
    <w:rsid w:val="0003371C"/>
    <w:rsid w:val="00033E3B"/>
    <w:rsid w:val="00033FD0"/>
    <w:rsid w:val="0003498F"/>
    <w:rsid w:val="00034EEB"/>
    <w:rsid w:val="000355AE"/>
    <w:rsid w:val="000357AF"/>
    <w:rsid w:val="00035814"/>
    <w:rsid w:val="00035E08"/>
    <w:rsid w:val="000360AF"/>
    <w:rsid w:val="000369C7"/>
    <w:rsid w:val="00040F15"/>
    <w:rsid w:val="000414A6"/>
    <w:rsid w:val="00041F41"/>
    <w:rsid w:val="0004303C"/>
    <w:rsid w:val="0004353D"/>
    <w:rsid w:val="000442C4"/>
    <w:rsid w:val="00044FB4"/>
    <w:rsid w:val="00044FE4"/>
    <w:rsid w:val="000452CF"/>
    <w:rsid w:val="000457C2"/>
    <w:rsid w:val="00045BD0"/>
    <w:rsid w:val="00046FC2"/>
    <w:rsid w:val="000474AC"/>
    <w:rsid w:val="00047958"/>
    <w:rsid w:val="00050733"/>
    <w:rsid w:val="0005145F"/>
    <w:rsid w:val="00051CC7"/>
    <w:rsid w:val="00051D7F"/>
    <w:rsid w:val="00052E4E"/>
    <w:rsid w:val="00053BC1"/>
    <w:rsid w:val="000558A6"/>
    <w:rsid w:val="00056284"/>
    <w:rsid w:val="00056BD7"/>
    <w:rsid w:val="00056E70"/>
    <w:rsid w:val="000577CC"/>
    <w:rsid w:val="00057ABA"/>
    <w:rsid w:val="00057CB1"/>
    <w:rsid w:val="0006007B"/>
    <w:rsid w:val="00060B88"/>
    <w:rsid w:val="0006156F"/>
    <w:rsid w:val="00061AB8"/>
    <w:rsid w:val="0006258D"/>
    <w:rsid w:val="00063B32"/>
    <w:rsid w:val="00063BE1"/>
    <w:rsid w:val="0006481D"/>
    <w:rsid w:val="00064858"/>
    <w:rsid w:val="00064959"/>
    <w:rsid w:val="000651A3"/>
    <w:rsid w:val="0006558F"/>
    <w:rsid w:val="00065A3B"/>
    <w:rsid w:val="000666B4"/>
    <w:rsid w:val="0006707E"/>
    <w:rsid w:val="00067659"/>
    <w:rsid w:val="00067745"/>
    <w:rsid w:val="000704A9"/>
    <w:rsid w:val="000705C3"/>
    <w:rsid w:val="0007073E"/>
    <w:rsid w:val="000709E4"/>
    <w:rsid w:val="000712DC"/>
    <w:rsid w:val="00071DEC"/>
    <w:rsid w:val="00073444"/>
    <w:rsid w:val="000736A8"/>
    <w:rsid w:val="0007374E"/>
    <w:rsid w:val="00073B3E"/>
    <w:rsid w:val="00073D17"/>
    <w:rsid w:val="00073ED5"/>
    <w:rsid w:val="000743B6"/>
    <w:rsid w:val="00074524"/>
    <w:rsid w:val="00074ACB"/>
    <w:rsid w:val="00075269"/>
    <w:rsid w:val="000758BE"/>
    <w:rsid w:val="00075B30"/>
    <w:rsid w:val="000762F2"/>
    <w:rsid w:val="00076D1F"/>
    <w:rsid w:val="00077B94"/>
    <w:rsid w:val="000806C8"/>
    <w:rsid w:val="000810F1"/>
    <w:rsid w:val="00081589"/>
    <w:rsid w:val="00081B25"/>
    <w:rsid w:val="00082920"/>
    <w:rsid w:val="00082F7F"/>
    <w:rsid w:val="00083483"/>
    <w:rsid w:val="00083C74"/>
    <w:rsid w:val="0008504F"/>
    <w:rsid w:val="000851C8"/>
    <w:rsid w:val="00087B0F"/>
    <w:rsid w:val="00090B8A"/>
    <w:rsid w:val="00090EC8"/>
    <w:rsid w:val="00091393"/>
    <w:rsid w:val="000917E8"/>
    <w:rsid w:val="00091843"/>
    <w:rsid w:val="00091CEC"/>
    <w:rsid w:val="00093174"/>
    <w:rsid w:val="00093354"/>
    <w:rsid w:val="00093674"/>
    <w:rsid w:val="000963D0"/>
    <w:rsid w:val="000969A6"/>
    <w:rsid w:val="00096FB5"/>
    <w:rsid w:val="00097360"/>
    <w:rsid w:val="00097400"/>
    <w:rsid w:val="000975C9"/>
    <w:rsid w:val="000A0273"/>
    <w:rsid w:val="000A0394"/>
    <w:rsid w:val="000A0700"/>
    <w:rsid w:val="000A08BC"/>
    <w:rsid w:val="000A142F"/>
    <w:rsid w:val="000A19C2"/>
    <w:rsid w:val="000A26FF"/>
    <w:rsid w:val="000A3957"/>
    <w:rsid w:val="000A3E42"/>
    <w:rsid w:val="000A433E"/>
    <w:rsid w:val="000A495C"/>
    <w:rsid w:val="000A5F70"/>
    <w:rsid w:val="000A61BC"/>
    <w:rsid w:val="000A61FB"/>
    <w:rsid w:val="000A632B"/>
    <w:rsid w:val="000A746D"/>
    <w:rsid w:val="000A7606"/>
    <w:rsid w:val="000A7ACE"/>
    <w:rsid w:val="000A7D2B"/>
    <w:rsid w:val="000A7E30"/>
    <w:rsid w:val="000B0999"/>
    <w:rsid w:val="000B1651"/>
    <w:rsid w:val="000B30F1"/>
    <w:rsid w:val="000B3821"/>
    <w:rsid w:val="000B6E33"/>
    <w:rsid w:val="000B7B86"/>
    <w:rsid w:val="000C045E"/>
    <w:rsid w:val="000C06D3"/>
    <w:rsid w:val="000C094E"/>
    <w:rsid w:val="000C0985"/>
    <w:rsid w:val="000C112C"/>
    <w:rsid w:val="000C26AF"/>
    <w:rsid w:val="000C33C2"/>
    <w:rsid w:val="000C3636"/>
    <w:rsid w:val="000C3AF4"/>
    <w:rsid w:val="000C45B0"/>
    <w:rsid w:val="000C46BB"/>
    <w:rsid w:val="000C4BB1"/>
    <w:rsid w:val="000C525C"/>
    <w:rsid w:val="000C52A5"/>
    <w:rsid w:val="000C5D68"/>
    <w:rsid w:val="000C6502"/>
    <w:rsid w:val="000C7AEC"/>
    <w:rsid w:val="000D0687"/>
    <w:rsid w:val="000D0BB7"/>
    <w:rsid w:val="000D1804"/>
    <w:rsid w:val="000D1968"/>
    <w:rsid w:val="000D1B65"/>
    <w:rsid w:val="000D1D2D"/>
    <w:rsid w:val="000D2DBF"/>
    <w:rsid w:val="000D3DE1"/>
    <w:rsid w:val="000D674B"/>
    <w:rsid w:val="000D6EDD"/>
    <w:rsid w:val="000D6FB4"/>
    <w:rsid w:val="000D75EA"/>
    <w:rsid w:val="000D7651"/>
    <w:rsid w:val="000E0FA6"/>
    <w:rsid w:val="000E16A7"/>
    <w:rsid w:val="000E2A9B"/>
    <w:rsid w:val="000E3807"/>
    <w:rsid w:val="000E435A"/>
    <w:rsid w:val="000E4384"/>
    <w:rsid w:val="000E52F1"/>
    <w:rsid w:val="000E53AA"/>
    <w:rsid w:val="000E5978"/>
    <w:rsid w:val="000E5A16"/>
    <w:rsid w:val="000E5D63"/>
    <w:rsid w:val="000E7200"/>
    <w:rsid w:val="000F0708"/>
    <w:rsid w:val="000F1E66"/>
    <w:rsid w:val="000F3176"/>
    <w:rsid w:val="000F5A10"/>
    <w:rsid w:val="000F6461"/>
    <w:rsid w:val="000F7415"/>
    <w:rsid w:val="000F78BE"/>
    <w:rsid w:val="000F7BBF"/>
    <w:rsid w:val="000F7C3F"/>
    <w:rsid w:val="000F7CC6"/>
    <w:rsid w:val="000F7E58"/>
    <w:rsid w:val="001014D4"/>
    <w:rsid w:val="001023E9"/>
    <w:rsid w:val="001023F3"/>
    <w:rsid w:val="00103A68"/>
    <w:rsid w:val="00103ABA"/>
    <w:rsid w:val="001043FD"/>
    <w:rsid w:val="001051EB"/>
    <w:rsid w:val="001054D2"/>
    <w:rsid w:val="0010551A"/>
    <w:rsid w:val="00106EA5"/>
    <w:rsid w:val="001070C3"/>
    <w:rsid w:val="0010737A"/>
    <w:rsid w:val="0011098F"/>
    <w:rsid w:val="00110F7D"/>
    <w:rsid w:val="001117E1"/>
    <w:rsid w:val="00111A6F"/>
    <w:rsid w:val="00113394"/>
    <w:rsid w:val="00113BCA"/>
    <w:rsid w:val="00114196"/>
    <w:rsid w:val="001150FA"/>
    <w:rsid w:val="0011547C"/>
    <w:rsid w:val="001166ED"/>
    <w:rsid w:val="00116902"/>
    <w:rsid w:val="001175AC"/>
    <w:rsid w:val="00117945"/>
    <w:rsid w:val="00117A94"/>
    <w:rsid w:val="00117CFD"/>
    <w:rsid w:val="00120110"/>
    <w:rsid w:val="0012026E"/>
    <w:rsid w:val="00120344"/>
    <w:rsid w:val="001203A7"/>
    <w:rsid w:val="001211E6"/>
    <w:rsid w:val="00121709"/>
    <w:rsid w:val="00121D6D"/>
    <w:rsid w:val="0012227E"/>
    <w:rsid w:val="00122EBB"/>
    <w:rsid w:val="00122EFF"/>
    <w:rsid w:val="001233F3"/>
    <w:rsid w:val="001237CA"/>
    <w:rsid w:val="001256AC"/>
    <w:rsid w:val="00125D25"/>
    <w:rsid w:val="001269FB"/>
    <w:rsid w:val="00126ADA"/>
    <w:rsid w:val="00127135"/>
    <w:rsid w:val="00130504"/>
    <w:rsid w:val="0013070F"/>
    <w:rsid w:val="00130B40"/>
    <w:rsid w:val="00130DFF"/>
    <w:rsid w:val="00130FCE"/>
    <w:rsid w:val="001315E4"/>
    <w:rsid w:val="00131637"/>
    <w:rsid w:val="00131928"/>
    <w:rsid w:val="00131BD9"/>
    <w:rsid w:val="001328B0"/>
    <w:rsid w:val="00134916"/>
    <w:rsid w:val="00135064"/>
    <w:rsid w:val="0013626B"/>
    <w:rsid w:val="00136471"/>
    <w:rsid w:val="00136705"/>
    <w:rsid w:val="00136B73"/>
    <w:rsid w:val="001405B0"/>
    <w:rsid w:val="001405B7"/>
    <w:rsid w:val="0014063C"/>
    <w:rsid w:val="00140F64"/>
    <w:rsid w:val="001432C5"/>
    <w:rsid w:val="00143A08"/>
    <w:rsid w:val="00144994"/>
    <w:rsid w:val="00144D76"/>
    <w:rsid w:val="00147437"/>
    <w:rsid w:val="001506A9"/>
    <w:rsid w:val="0015071E"/>
    <w:rsid w:val="00150FA3"/>
    <w:rsid w:val="00151292"/>
    <w:rsid w:val="001517E1"/>
    <w:rsid w:val="00152423"/>
    <w:rsid w:val="001535CC"/>
    <w:rsid w:val="00153BBA"/>
    <w:rsid w:val="00153FC5"/>
    <w:rsid w:val="0015557E"/>
    <w:rsid w:val="001558AF"/>
    <w:rsid w:val="00155957"/>
    <w:rsid w:val="00156313"/>
    <w:rsid w:val="001564F2"/>
    <w:rsid w:val="001567C0"/>
    <w:rsid w:val="00156DC7"/>
    <w:rsid w:val="00157604"/>
    <w:rsid w:val="00157872"/>
    <w:rsid w:val="00160543"/>
    <w:rsid w:val="0016082A"/>
    <w:rsid w:val="00161451"/>
    <w:rsid w:val="00162D9C"/>
    <w:rsid w:val="00162E74"/>
    <w:rsid w:val="00164072"/>
    <w:rsid w:val="0016422C"/>
    <w:rsid w:val="00165902"/>
    <w:rsid w:val="00165FBB"/>
    <w:rsid w:val="00167A1A"/>
    <w:rsid w:val="0017051D"/>
    <w:rsid w:val="00170D92"/>
    <w:rsid w:val="0017135E"/>
    <w:rsid w:val="00172916"/>
    <w:rsid w:val="00172A27"/>
    <w:rsid w:val="0017320B"/>
    <w:rsid w:val="0017358E"/>
    <w:rsid w:val="0017418E"/>
    <w:rsid w:val="0017445C"/>
    <w:rsid w:val="001755D3"/>
    <w:rsid w:val="00175764"/>
    <w:rsid w:val="00175F3E"/>
    <w:rsid w:val="00176767"/>
    <w:rsid w:val="00177193"/>
    <w:rsid w:val="00180AD0"/>
    <w:rsid w:val="00180BCA"/>
    <w:rsid w:val="001816A5"/>
    <w:rsid w:val="00182040"/>
    <w:rsid w:val="00182368"/>
    <w:rsid w:val="0018263A"/>
    <w:rsid w:val="00182920"/>
    <w:rsid w:val="00182FC8"/>
    <w:rsid w:val="0018455D"/>
    <w:rsid w:val="00186372"/>
    <w:rsid w:val="00186E97"/>
    <w:rsid w:val="00190621"/>
    <w:rsid w:val="00190D54"/>
    <w:rsid w:val="0019111C"/>
    <w:rsid w:val="00191E7F"/>
    <w:rsid w:val="00192E86"/>
    <w:rsid w:val="00192EB7"/>
    <w:rsid w:val="00193F47"/>
    <w:rsid w:val="00194498"/>
    <w:rsid w:val="001945D5"/>
    <w:rsid w:val="001948D7"/>
    <w:rsid w:val="00194FCB"/>
    <w:rsid w:val="00195065"/>
    <w:rsid w:val="00195D3D"/>
    <w:rsid w:val="00196373"/>
    <w:rsid w:val="0019678A"/>
    <w:rsid w:val="001A07AA"/>
    <w:rsid w:val="001A0F67"/>
    <w:rsid w:val="001A1174"/>
    <w:rsid w:val="001A205A"/>
    <w:rsid w:val="001A29A1"/>
    <w:rsid w:val="001A3CD0"/>
    <w:rsid w:val="001A44D6"/>
    <w:rsid w:val="001A47DC"/>
    <w:rsid w:val="001A649F"/>
    <w:rsid w:val="001A6F76"/>
    <w:rsid w:val="001A70B2"/>
    <w:rsid w:val="001A7B86"/>
    <w:rsid w:val="001B0C4F"/>
    <w:rsid w:val="001B1234"/>
    <w:rsid w:val="001B1437"/>
    <w:rsid w:val="001B1A32"/>
    <w:rsid w:val="001B1B20"/>
    <w:rsid w:val="001B212E"/>
    <w:rsid w:val="001B2180"/>
    <w:rsid w:val="001B2605"/>
    <w:rsid w:val="001B37FA"/>
    <w:rsid w:val="001B4F5A"/>
    <w:rsid w:val="001B61EF"/>
    <w:rsid w:val="001B6C30"/>
    <w:rsid w:val="001B7052"/>
    <w:rsid w:val="001C08AB"/>
    <w:rsid w:val="001C09BB"/>
    <w:rsid w:val="001C20B9"/>
    <w:rsid w:val="001C23D2"/>
    <w:rsid w:val="001C273E"/>
    <w:rsid w:val="001C3251"/>
    <w:rsid w:val="001C3AE0"/>
    <w:rsid w:val="001C4423"/>
    <w:rsid w:val="001C46F3"/>
    <w:rsid w:val="001C4CD4"/>
    <w:rsid w:val="001C6218"/>
    <w:rsid w:val="001C64F4"/>
    <w:rsid w:val="001C7834"/>
    <w:rsid w:val="001D0CCF"/>
    <w:rsid w:val="001D2544"/>
    <w:rsid w:val="001D2841"/>
    <w:rsid w:val="001D38EB"/>
    <w:rsid w:val="001D3A07"/>
    <w:rsid w:val="001D3D39"/>
    <w:rsid w:val="001D40A3"/>
    <w:rsid w:val="001D4554"/>
    <w:rsid w:val="001D50B9"/>
    <w:rsid w:val="001D5D32"/>
    <w:rsid w:val="001D5DB9"/>
    <w:rsid w:val="001D6B2F"/>
    <w:rsid w:val="001D7352"/>
    <w:rsid w:val="001D735F"/>
    <w:rsid w:val="001D7DFD"/>
    <w:rsid w:val="001E051E"/>
    <w:rsid w:val="001E096E"/>
    <w:rsid w:val="001E2761"/>
    <w:rsid w:val="001E2F7D"/>
    <w:rsid w:val="001E3967"/>
    <w:rsid w:val="001E3A70"/>
    <w:rsid w:val="001E491B"/>
    <w:rsid w:val="001E4E13"/>
    <w:rsid w:val="001E564E"/>
    <w:rsid w:val="001E6979"/>
    <w:rsid w:val="001E6A32"/>
    <w:rsid w:val="001E77F0"/>
    <w:rsid w:val="001E78DA"/>
    <w:rsid w:val="001F0B08"/>
    <w:rsid w:val="001F114B"/>
    <w:rsid w:val="001F1A5C"/>
    <w:rsid w:val="001F33E3"/>
    <w:rsid w:val="001F4BE7"/>
    <w:rsid w:val="001F5221"/>
    <w:rsid w:val="001F542A"/>
    <w:rsid w:val="001F5653"/>
    <w:rsid w:val="001F59A2"/>
    <w:rsid w:val="001F5B9F"/>
    <w:rsid w:val="001F6A98"/>
    <w:rsid w:val="001F704E"/>
    <w:rsid w:val="001F7D0E"/>
    <w:rsid w:val="002008F3"/>
    <w:rsid w:val="002009AF"/>
    <w:rsid w:val="00201453"/>
    <w:rsid w:val="002014DB"/>
    <w:rsid w:val="002017D3"/>
    <w:rsid w:val="00201972"/>
    <w:rsid w:val="00202A5D"/>
    <w:rsid w:val="002034D5"/>
    <w:rsid w:val="002035CF"/>
    <w:rsid w:val="0020447F"/>
    <w:rsid w:val="00204480"/>
    <w:rsid w:val="00204696"/>
    <w:rsid w:val="002056B6"/>
    <w:rsid w:val="00205B9B"/>
    <w:rsid w:val="00206BF5"/>
    <w:rsid w:val="00206DA3"/>
    <w:rsid w:val="00207D6C"/>
    <w:rsid w:val="002108EB"/>
    <w:rsid w:val="00210EB9"/>
    <w:rsid w:val="00211A9B"/>
    <w:rsid w:val="00212C62"/>
    <w:rsid w:val="00213FEF"/>
    <w:rsid w:val="00214018"/>
    <w:rsid w:val="00215F2E"/>
    <w:rsid w:val="002164D9"/>
    <w:rsid w:val="0021695E"/>
    <w:rsid w:val="00216FB4"/>
    <w:rsid w:val="00217A9A"/>
    <w:rsid w:val="00220626"/>
    <w:rsid w:val="002206AF"/>
    <w:rsid w:val="00220A3A"/>
    <w:rsid w:val="00220CF3"/>
    <w:rsid w:val="00221687"/>
    <w:rsid w:val="00221EAA"/>
    <w:rsid w:val="00222471"/>
    <w:rsid w:val="00222A0D"/>
    <w:rsid w:val="00224A0F"/>
    <w:rsid w:val="00225921"/>
    <w:rsid w:val="00226BCB"/>
    <w:rsid w:val="00226EEC"/>
    <w:rsid w:val="002271B2"/>
    <w:rsid w:val="00230E2B"/>
    <w:rsid w:val="00230E73"/>
    <w:rsid w:val="002311F1"/>
    <w:rsid w:val="0023130F"/>
    <w:rsid w:val="00231443"/>
    <w:rsid w:val="002316F2"/>
    <w:rsid w:val="002317B7"/>
    <w:rsid w:val="0023190A"/>
    <w:rsid w:val="00231BF6"/>
    <w:rsid w:val="0023237D"/>
    <w:rsid w:val="002333C1"/>
    <w:rsid w:val="002333F3"/>
    <w:rsid w:val="002334A1"/>
    <w:rsid w:val="00233982"/>
    <w:rsid w:val="00234662"/>
    <w:rsid w:val="0023468D"/>
    <w:rsid w:val="00234D71"/>
    <w:rsid w:val="00235787"/>
    <w:rsid w:val="002367B0"/>
    <w:rsid w:val="00236ADA"/>
    <w:rsid w:val="0024112D"/>
    <w:rsid w:val="00241AB0"/>
    <w:rsid w:val="00241F02"/>
    <w:rsid w:val="002447E3"/>
    <w:rsid w:val="002464AE"/>
    <w:rsid w:val="00246B37"/>
    <w:rsid w:val="00246FC3"/>
    <w:rsid w:val="00247295"/>
    <w:rsid w:val="00250564"/>
    <w:rsid w:val="002515A6"/>
    <w:rsid w:val="00251E38"/>
    <w:rsid w:val="00251F35"/>
    <w:rsid w:val="00252531"/>
    <w:rsid w:val="00252722"/>
    <w:rsid w:val="00252B78"/>
    <w:rsid w:val="0025387B"/>
    <w:rsid w:val="002548E3"/>
    <w:rsid w:val="00254AE9"/>
    <w:rsid w:val="00254BCD"/>
    <w:rsid w:val="00254D71"/>
    <w:rsid w:val="00255D7E"/>
    <w:rsid w:val="002560D6"/>
    <w:rsid w:val="002570A7"/>
    <w:rsid w:val="00257E16"/>
    <w:rsid w:val="0026174A"/>
    <w:rsid w:val="00261951"/>
    <w:rsid w:val="00262C0A"/>
    <w:rsid w:val="00262C15"/>
    <w:rsid w:val="00263D39"/>
    <w:rsid w:val="00264C3B"/>
    <w:rsid w:val="00265E3E"/>
    <w:rsid w:val="00266417"/>
    <w:rsid w:val="00266A2B"/>
    <w:rsid w:val="00267EA7"/>
    <w:rsid w:val="00272ADF"/>
    <w:rsid w:val="00273B67"/>
    <w:rsid w:val="00273D1A"/>
    <w:rsid w:val="00273F23"/>
    <w:rsid w:val="00275135"/>
    <w:rsid w:val="00275599"/>
    <w:rsid w:val="002758ED"/>
    <w:rsid w:val="00275CF9"/>
    <w:rsid w:val="00276027"/>
    <w:rsid w:val="00276494"/>
    <w:rsid w:val="002766E7"/>
    <w:rsid w:val="00276B25"/>
    <w:rsid w:val="0027768D"/>
    <w:rsid w:val="00277B15"/>
    <w:rsid w:val="00277B27"/>
    <w:rsid w:val="00280BA4"/>
    <w:rsid w:val="00280E31"/>
    <w:rsid w:val="002811D2"/>
    <w:rsid w:val="00281900"/>
    <w:rsid w:val="00281A66"/>
    <w:rsid w:val="002829C1"/>
    <w:rsid w:val="0028354B"/>
    <w:rsid w:val="00283B0A"/>
    <w:rsid w:val="00284497"/>
    <w:rsid w:val="00285514"/>
    <w:rsid w:val="00285619"/>
    <w:rsid w:val="002860A0"/>
    <w:rsid w:val="00286A1D"/>
    <w:rsid w:val="002870E5"/>
    <w:rsid w:val="0028777B"/>
    <w:rsid w:val="002879B9"/>
    <w:rsid w:val="00291E15"/>
    <w:rsid w:val="00293CA1"/>
    <w:rsid w:val="00293F70"/>
    <w:rsid w:val="0029595C"/>
    <w:rsid w:val="00295A75"/>
    <w:rsid w:val="00295D06"/>
    <w:rsid w:val="002961B5"/>
    <w:rsid w:val="002976F2"/>
    <w:rsid w:val="00297C26"/>
    <w:rsid w:val="002A034C"/>
    <w:rsid w:val="002A30D1"/>
    <w:rsid w:val="002A3733"/>
    <w:rsid w:val="002A37F9"/>
    <w:rsid w:val="002A3D44"/>
    <w:rsid w:val="002A43F6"/>
    <w:rsid w:val="002A4825"/>
    <w:rsid w:val="002A5312"/>
    <w:rsid w:val="002A5847"/>
    <w:rsid w:val="002A5E46"/>
    <w:rsid w:val="002A604D"/>
    <w:rsid w:val="002A617F"/>
    <w:rsid w:val="002A6764"/>
    <w:rsid w:val="002A6835"/>
    <w:rsid w:val="002A69A1"/>
    <w:rsid w:val="002A6BA9"/>
    <w:rsid w:val="002A77C2"/>
    <w:rsid w:val="002A783B"/>
    <w:rsid w:val="002A7D1F"/>
    <w:rsid w:val="002A7F59"/>
    <w:rsid w:val="002B0C9A"/>
    <w:rsid w:val="002B120E"/>
    <w:rsid w:val="002B3711"/>
    <w:rsid w:val="002B3B5B"/>
    <w:rsid w:val="002B4ED8"/>
    <w:rsid w:val="002B5225"/>
    <w:rsid w:val="002B56F3"/>
    <w:rsid w:val="002B587C"/>
    <w:rsid w:val="002B6E5F"/>
    <w:rsid w:val="002C00AD"/>
    <w:rsid w:val="002C0287"/>
    <w:rsid w:val="002C1AC4"/>
    <w:rsid w:val="002C20FA"/>
    <w:rsid w:val="002C2498"/>
    <w:rsid w:val="002C290A"/>
    <w:rsid w:val="002C2EC9"/>
    <w:rsid w:val="002C2F88"/>
    <w:rsid w:val="002C3642"/>
    <w:rsid w:val="002C3A38"/>
    <w:rsid w:val="002C400B"/>
    <w:rsid w:val="002C40B0"/>
    <w:rsid w:val="002C51E3"/>
    <w:rsid w:val="002C5673"/>
    <w:rsid w:val="002C5A6B"/>
    <w:rsid w:val="002C7383"/>
    <w:rsid w:val="002C749B"/>
    <w:rsid w:val="002C7AD2"/>
    <w:rsid w:val="002C7D14"/>
    <w:rsid w:val="002D0084"/>
    <w:rsid w:val="002D0543"/>
    <w:rsid w:val="002D0BD3"/>
    <w:rsid w:val="002D1D1F"/>
    <w:rsid w:val="002D2465"/>
    <w:rsid w:val="002D26DC"/>
    <w:rsid w:val="002D28EA"/>
    <w:rsid w:val="002D3335"/>
    <w:rsid w:val="002D3B3D"/>
    <w:rsid w:val="002D3CD4"/>
    <w:rsid w:val="002D3E0E"/>
    <w:rsid w:val="002D4228"/>
    <w:rsid w:val="002D448C"/>
    <w:rsid w:val="002D6253"/>
    <w:rsid w:val="002D6A39"/>
    <w:rsid w:val="002D6DA0"/>
    <w:rsid w:val="002D6DED"/>
    <w:rsid w:val="002D771C"/>
    <w:rsid w:val="002D7E9C"/>
    <w:rsid w:val="002E0853"/>
    <w:rsid w:val="002E0AA1"/>
    <w:rsid w:val="002E0DC6"/>
    <w:rsid w:val="002E10B5"/>
    <w:rsid w:val="002E17A2"/>
    <w:rsid w:val="002E1803"/>
    <w:rsid w:val="002E2109"/>
    <w:rsid w:val="002E23A6"/>
    <w:rsid w:val="002E3C4E"/>
    <w:rsid w:val="002E4B96"/>
    <w:rsid w:val="002E5634"/>
    <w:rsid w:val="002E5750"/>
    <w:rsid w:val="002E598B"/>
    <w:rsid w:val="002E5CB0"/>
    <w:rsid w:val="002E6B91"/>
    <w:rsid w:val="002E6BE9"/>
    <w:rsid w:val="002F05C7"/>
    <w:rsid w:val="002F05CD"/>
    <w:rsid w:val="002F1E6B"/>
    <w:rsid w:val="002F3CB6"/>
    <w:rsid w:val="002F45D5"/>
    <w:rsid w:val="002F4CB3"/>
    <w:rsid w:val="002F545B"/>
    <w:rsid w:val="002F5B00"/>
    <w:rsid w:val="002F6975"/>
    <w:rsid w:val="002F69F8"/>
    <w:rsid w:val="00300661"/>
    <w:rsid w:val="0030089B"/>
    <w:rsid w:val="0030193D"/>
    <w:rsid w:val="00301F8F"/>
    <w:rsid w:val="003020EC"/>
    <w:rsid w:val="00302FF7"/>
    <w:rsid w:val="00303658"/>
    <w:rsid w:val="00304435"/>
    <w:rsid w:val="003046D2"/>
    <w:rsid w:val="00305277"/>
    <w:rsid w:val="0030549E"/>
    <w:rsid w:val="00305C54"/>
    <w:rsid w:val="00305D80"/>
    <w:rsid w:val="00305E83"/>
    <w:rsid w:val="00306F6F"/>
    <w:rsid w:val="00307333"/>
    <w:rsid w:val="00307519"/>
    <w:rsid w:val="003076B8"/>
    <w:rsid w:val="0031023D"/>
    <w:rsid w:val="0031041E"/>
    <w:rsid w:val="003104D3"/>
    <w:rsid w:val="00311103"/>
    <w:rsid w:val="00312701"/>
    <w:rsid w:val="003129CC"/>
    <w:rsid w:val="00313488"/>
    <w:rsid w:val="00313AB9"/>
    <w:rsid w:val="00313D55"/>
    <w:rsid w:val="0031465D"/>
    <w:rsid w:val="003147F5"/>
    <w:rsid w:val="00314EDB"/>
    <w:rsid w:val="00315E1A"/>
    <w:rsid w:val="00316BCA"/>
    <w:rsid w:val="00316C8E"/>
    <w:rsid w:val="00316F55"/>
    <w:rsid w:val="003176DD"/>
    <w:rsid w:val="003207CF"/>
    <w:rsid w:val="00320DBD"/>
    <w:rsid w:val="00321D8E"/>
    <w:rsid w:val="00321DAC"/>
    <w:rsid w:val="00321F02"/>
    <w:rsid w:val="003226D5"/>
    <w:rsid w:val="00323923"/>
    <w:rsid w:val="00323AF1"/>
    <w:rsid w:val="003241E6"/>
    <w:rsid w:val="00324686"/>
    <w:rsid w:val="00325351"/>
    <w:rsid w:val="0032576B"/>
    <w:rsid w:val="00325822"/>
    <w:rsid w:val="00325F68"/>
    <w:rsid w:val="003262C0"/>
    <w:rsid w:val="003263D9"/>
    <w:rsid w:val="003265BD"/>
    <w:rsid w:val="00327B17"/>
    <w:rsid w:val="003302E0"/>
    <w:rsid w:val="00330366"/>
    <w:rsid w:val="00331155"/>
    <w:rsid w:val="00331D75"/>
    <w:rsid w:val="00331EA4"/>
    <w:rsid w:val="0033229C"/>
    <w:rsid w:val="003328C2"/>
    <w:rsid w:val="00332DD7"/>
    <w:rsid w:val="003341C6"/>
    <w:rsid w:val="00334272"/>
    <w:rsid w:val="0033456F"/>
    <w:rsid w:val="00335386"/>
    <w:rsid w:val="003405C4"/>
    <w:rsid w:val="003406F2"/>
    <w:rsid w:val="00340837"/>
    <w:rsid w:val="00340D76"/>
    <w:rsid w:val="00341685"/>
    <w:rsid w:val="0034225A"/>
    <w:rsid w:val="003426DB"/>
    <w:rsid w:val="00342CCA"/>
    <w:rsid w:val="00343DCD"/>
    <w:rsid w:val="00344C77"/>
    <w:rsid w:val="00344E15"/>
    <w:rsid w:val="00345364"/>
    <w:rsid w:val="003459E7"/>
    <w:rsid w:val="00345A24"/>
    <w:rsid w:val="003463D6"/>
    <w:rsid w:val="003467E5"/>
    <w:rsid w:val="00346C47"/>
    <w:rsid w:val="00346EA0"/>
    <w:rsid w:val="003478E0"/>
    <w:rsid w:val="00347E37"/>
    <w:rsid w:val="003511A2"/>
    <w:rsid w:val="003519D7"/>
    <w:rsid w:val="00351B51"/>
    <w:rsid w:val="003522E3"/>
    <w:rsid w:val="003526D3"/>
    <w:rsid w:val="00352B6C"/>
    <w:rsid w:val="00353703"/>
    <w:rsid w:val="00354119"/>
    <w:rsid w:val="00356783"/>
    <w:rsid w:val="003568D0"/>
    <w:rsid w:val="003569C8"/>
    <w:rsid w:val="00357141"/>
    <w:rsid w:val="00357188"/>
    <w:rsid w:val="0036002C"/>
    <w:rsid w:val="00361101"/>
    <w:rsid w:val="00361B66"/>
    <w:rsid w:val="0036332E"/>
    <w:rsid w:val="00363530"/>
    <w:rsid w:val="003636F7"/>
    <w:rsid w:val="00363929"/>
    <w:rsid w:val="00363C40"/>
    <w:rsid w:val="0036417A"/>
    <w:rsid w:val="00365A84"/>
    <w:rsid w:val="003660A0"/>
    <w:rsid w:val="003661FF"/>
    <w:rsid w:val="0036676A"/>
    <w:rsid w:val="003669E3"/>
    <w:rsid w:val="003671DF"/>
    <w:rsid w:val="00367F0F"/>
    <w:rsid w:val="00370B5B"/>
    <w:rsid w:val="00370CCF"/>
    <w:rsid w:val="003720AF"/>
    <w:rsid w:val="00372346"/>
    <w:rsid w:val="00372376"/>
    <w:rsid w:val="00372782"/>
    <w:rsid w:val="0037436D"/>
    <w:rsid w:val="00374B5B"/>
    <w:rsid w:val="00374DB1"/>
    <w:rsid w:val="00375D96"/>
    <w:rsid w:val="00376E2B"/>
    <w:rsid w:val="00380350"/>
    <w:rsid w:val="00381AC4"/>
    <w:rsid w:val="00381DD2"/>
    <w:rsid w:val="003841FE"/>
    <w:rsid w:val="00386C63"/>
    <w:rsid w:val="00386D43"/>
    <w:rsid w:val="00390106"/>
    <w:rsid w:val="00390581"/>
    <w:rsid w:val="003905A3"/>
    <w:rsid w:val="00390E9D"/>
    <w:rsid w:val="00391544"/>
    <w:rsid w:val="0039198B"/>
    <w:rsid w:val="00391CB9"/>
    <w:rsid w:val="00391DDC"/>
    <w:rsid w:val="00392035"/>
    <w:rsid w:val="003940E8"/>
    <w:rsid w:val="003941F8"/>
    <w:rsid w:val="00394828"/>
    <w:rsid w:val="003956CC"/>
    <w:rsid w:val="00395827"/>
    <w:rsid w:val="00396590"/>
    <w:rsid w:val="003968B8"/>
    <w:rsid w:val="00396999"/>
    <w:rsid w:val="00396BAF"/>
    <w:rsid w:val="00397128"/>
    <w:rsid w:val="00397369"/>
    <w:rsid w:val="003A13EC"/>
    <w:rsid w:val="003A17F3"/>
    <w:rsid w:val="003A1E97"/>
    <w:rsid w:val="003A2025"/>
    <w:rsid w:val="003A251D"/>
    <w:rsid w:val="003A287C"/>
    <w:rsid w:val="003A2F4A"/>
    <w:rsid w:val="003A3118"/>
    <w:rsid w:val="003A335B"/>
    <w:rsid w:val="003A3AE1"/>
    <w:rsid w:val="003A497B"/>
    <w:rsid w:val="003A4B8B"/>
    <w:rsid w:val="003A4CE6"/>
    <w:rsid w:val="003A52CB"/>
    <w:rsid w:val="003A649D"/>
    <w:rsid w:val="003A69B7"/>
    <w:rsid w:val="003A7450"/>
    <w:rsid w:val="003B1C21"/>
    <w:rsid w:val="003B1F8C"/>
    <w:rsid w:val="003B2028"/>
    <w:rsid w:val="003B210F"/>
    <w:rsid w:val="003B280F"/>
    <w:rsid w:val="003B283A"/>
    <w:rsid w:val="003B2D52"/>
    <w:rsid w:val="003B3300"/>
    <w:rsid w:val="003B35EA"/>
    <w:rsid w:val="003B373E"/>
    <w:rsid w:val="003B394D"/>
    <w:rsid w:val="003B40C6"/>
    <w:rsid w:val="003B4675"/>
    <w:rsid w:val="003B47A4"/>
    <w:rsid w:val="003B4A22"/>
    <w:rsid w:val="003B51DE"/>
    <w:rsid w:val="003B6331"/>
    <w:rsid w:val="003B6EAE"/>
    <w:rsid w:val="003B7429"/>
    <w:rsid w:val="003B777D"/>
    <w:rsid w:val="003B77EC"/>
    <w:rsid w:val="003B78A0"/>
    <w:rsid w:val="003C000A"/>
    <w:rsid w:val="003C052B"/>
    <w:rsid w:val="003C09F7"/>
    <w:rsid w:val="003C142E"/>
    <w:rsid w:val="003C1C98"/>
    <w:rsid w:val="003C3262"/>
    <w:rsid w:val="003C33A2"/>
    <w:rsid w:val="003C3E9A"/>
    <w:rsid w:val="003C400D"/>
    <w:rsid w:val="003C425D"/>
    <w:rsid w:val="003C46B1"/>
    <w:rsid w:val="003C5530"/>
    <w:rsid w:val="003C592F"/>
    <w:rsid w:val="003C5C79"/>
    <w:rsid w:val="003C6CF4"/>
    <w:rsid w:val="003C7C25"/>
    <w:rsid w:val="003C7EE5"/>
    <w:rsid w:val="003D09C7"/>
    <w:rsid w:val="003D0BD5"/>
    <w:rsid w:val="003D1366"/>
    <w:rsid w:val="003D17A3"/>
    <w:rsid w:val="003D18F9"/>
    <w:rsid w:val="003D25F7"/>
    <w:rsid w:val="003D344F"/>
    <w:rsid w:val="003D3798"/>
    <w:rsid w:val="003D47D7"/>
    <w:rsid w:val="003D5F57"/>
    <w:rsid w:val="003D611E"/>
    <w:rsid w:val="003D6907"/>
    <w:rsid w:val="003D74FB"/>
    <w:rsid w:val="003D7558"/>
    <w:rsid w:val="003D7639"/>
    <w:rsid w:val="003D76E0"/>
    <w:rsid w:val="003D787D"/>
    <w:rsid w:val="003D79A1"/>
    <w:rsid w:val="003D7AAF"/>
    <w:rsid w:val="003D7D0B"/>
    <w:rsid w:val="003D7FFE"/>
    <w:rsid w:val="003E022B"/>
    <w:rsid w:val="003E0282"/>
    <w:rsid w:val="003E0583"/>
    <w:rsid w:val="003E0636"/>
    <w:rsid w:val="003E0B20"/>
    <w:rsid w:val="003E0B58"/>
    <w:rsid w:val="003E15F6"/>
    <w:rsid w:val="003E1D89"/>
    <w:rsid w:val="003E233F"/>
    <w:rsid w:val="003E3472"/>
    <w:rsid w:val="003E3A61"/>
    <w:rsid w:val="003E42C9"/>
    <w:rsid w:val="003E4C86"/>
    <w:rsid w:val="003E6846"/>
    <w:rsid w:val="003E6BE6"/>
    <w:rsid w:val="003E73C7"/>
    <w:rsid w:val="003E78B2"/>
    <w:rsid w:val="003F0B62"/>
    <w:rsid w:val="003F18AB"/>
    <w:rsid w:val="003F3C9A"/>
    <w:rsid w:val="003F4C70"/>
    <w:rsid w:val="003F5278"/>
    <w:rsid w:val="003F5E8A"/>
    <w:rsid w:val="003F61D2"/>
    <w:rsid w:val="003F6254"/>
    <w:rsid w:val="003F6843"/>
    <w:rsid w:val="003F6AE0"/>
    <w:rsid w:val="003F6B2C"/>
    <w:rsid w:val="003F704E"/>
    <w:rsid w:val="003F7155"/>
    <w:rsid w:val="003F75F2"/>
    <w:rsid w:val="0040088E"/>
    <w:rsid w:val="00402AA5"/>
    <w:rsid w:val="00402B3F"/>
    <w:rsid w:val="00402CC0"/>
    <w:rsid w:val="004040DC"/>
    <w:rsid w:val="004051B2"/>
    <w:rsid w:val="004065EE"/>
    <w:rsid w:val="00407991"/>
    <w:rsid w:val="00407E78"/>
    <w:rsid w:val="00410FEE"/>
    <w:rsid w:val="00412C8C"/>
    <w:rsid w:val="00412CBE"/>
    <w:rsid w:val="00413769"/>
    <w:rsid w:val="004140F7"/>
    <w:rsid w:val="0041440B"/>
    <w:rsid w:val="00414A8B"/>
    <w:rsid w:val="00415173"/>
    <w:rsid w:val="00415EC2"/>
    <w:rsid w:val="0041686C"/>
    <w:rsid w:val="00416BBD"/>
    <w:rsid w:val="00417FEB"/>
    <w:rsid w:val="0042018B"/>
    <w:rsid w:val="004201AE"/>
    <w:rsid w:val="004203EE"/>
    <w:rsid w:val="00421345"/>
    <w:rsid w:val="00421431"/>
    <w:rsid w:val="00421D90"/>
    <w:rsid w:val="004223C1"/>
    <w:rsid w:val="00424672"/>
    <w:rsid w:val="004259DF"/>
    <w:rsid w:val="0042604E"/>
    <w:rsid w:val="004260AC"/>
    <w:rsid w:val="004260ED"/>
    <w:rsid w:val="0042666A"/>
    <w:rsid w:val="00427A51"/>
    <w:rsid w:val="00427F0F"/>
    <w:rsid w:val="004311A3"/>
    <w:rsid w:val="004315C2"/>
    <w:rsid w:val="00431807"/>
    <w:rsid w:val="00433144"/>
    <w:rsid w:val="00433774"/>
    <w:rsid w:val="00433939"/>
    <w:rsid w:val="00433D5E"/>
    <w:rsid w:val="00435098"/>
    <w:rsid w:val="00435111"/>
    <w:rsid w:val="00435A24"/>
    <w:rsid w:val="00435B8E"/>
    <w:rsid w:val="00436206"/>
    <w:rsid w:val="00436335"/>
    <w:rsid w:val="00436FDC"/>
    <w:rsid w:val="004375D5"/>
    <w:rsid w:val="00437D2B"/>
    <w:rsid w:val="00437D4D"/>
    <w:rsid w:val="00440517"/>
    <w:rsid w:val="0044064A"/>
    <w:rsid w:val="00441572"/>
    <w:rsid w:val="00441655"/>
    <w:rsid w:val="0044263F"/>
    <w:rsid w:val="0044286D"/>
    <w:rsid w:val="004428C8"/>
    <w:rsid w:val="00442F1B"/>
    <w:rsid w:val="00443564"/>
    <w:rsid w:val="00443A87"/>
    <w:rsid w:val="00443AA1"/>
    <w:rsid w:val="00444822"/>
    <w:rsid w:val="0044484F"/>
    <w:rsid w:val="00445765"/>
    <w:rsid w:val="004457AD"/>
    <w:rsid w:val="00447DAB"/>
    <w:rsid w:val="00447F6E"/>
    <w:rsid w:val="004506CA"/>
    <w:rsid w:val="00450802"/>
    <w:rsid w:val="00450D1F"/>
    <w:rsid w:val="00452207"/>
    <w:rsid w:val="004531C0"/>
    <w:rsid w:val="00454318"/>
    <w:rsid w:val="00454581"/>
    <w:rsid w:val="00454B9F"/>
    <w:rsid w:val="00455657"/>
    <w:rsid w:val="00455845"/>
    <w:rsid w:val="00456C47"/>
    <w:rsid w:val="0045734E"/>
    <w:rsid w:val="004579B3"/>
    <w:rsid w:val="00460139"/>
    <w:rsid w:val="004602FD"/>
    <w:rsid w:val="00460DE4"/>
    <w:rsid w:val="004623C0"/>
    <w:rsid w:val="00462799"/>
    <w:rsid w:val="00462C08"/>
    <w:rsid w:val="00463A36"/>
    <w:rsid w:val="00463DE3"/>
    <w:rsid w:val="004667A3"/>
    <w:rsid w:val="00466F42"/>
    <w:rsid w:val="00470A5A"/>
    <w:rsid w:val="00470D27"/>
    <w:rsid w:val="00470E7D"/>
    <w:rsid w:val="0047192A"/>
    <w:rsid w:val="00472655"/>
    <w:rsid w:val="00473022"/>
    <w:rsid w:val="00473BBA"/>
    <w:rsid w:val="00473C45"/>
    <w:rsid w:val="00474055"/>
    <w:rsid w:val="004746C0"/>
    <w:rsid w:val="004760E1"/>
    <w:rsid w:val="004773D9"/>
    <w:rsid w:val="004778E7"/>
    <w:rsid w:val="00480034"/>
    <w:rsid w:val="004806EC"/>
    <w:rsid w:val="0048143D"/>
    <w:rsid w:val="0048183E"/>
    <w:rsid w:val="0048185E"/>
    <w:rsid w:val="00482F03"/>
    <w:rsid w:val="0048470C"/>
    <w:rsid w:val="0048479E"/>
    <w:rsid w:val="004853EA"/>
    <w:rsid w:val="004859A9"/>
    <w:rsid w:val="004859D1"/>
    <w:rsid w:val="0048631D"/>
    <w:rsid w:val="00486B05"/>
    <w:rsid w:val="004872C6"/>
    <w:rsid w:val="00487ABB"/>
    <w:rsid w:val="00491AF4"/>
    <w:rsid w:val="004928D4"/>
    <w:rsid w:val="00492BA6"/>
    <w:rsid w:val="00492D97"/>
    <w:rsid w:val="00492E18"/>
    <w:rsid w:val="004933A0"/>
    <w:rsid w:val="0049364B"/>
    <w:rsid w:val="00493F0C"/>
    <w:rsid w:val="00494046"/>
    <w:rsid w:val="0049468D"/>
    <w:rsid w:val="00494861"/>
    <w:rsid w:val="00494EC5"/>
    <w:rsid w:val="00495D96"/>
    <w:rsid w:val="004963E4"/>
    <w:rsid w:val="004972D2"/>
    <w:rsid w:val="00497609"/>
    <w:rsid w:val="004A0E61"/>
    <w:rsid w:val="004A1522"/>
    <w:rsid w:val="004A34A8"/>
    <w:rsid w:val="004A370D"/>
    <w:rsid w:val="004A3A7C"/>
    <w:rsid w:val="004A4DDE"/>
    <w:rsid w:val="004A57C1"/>
    <w:rsid w:val="004A6AF2"/>
    <w:rsid w:val="004A6D6F"/>
    <w:rsid w:val="004A74A9"/>
    <w:rsid w:val="004A7D97"/>
    <w:rsid w:val="004B0537"/>
    <w:rsid w:val="004B12DD"/>
    <w:rsid w:val="004B2CF9"/>
    <w:rsid w:val="004B3CD3"/>
    <w:rsid w:val="004B403E"/>
    <w:rsid w:val="004B47BA"/>
    <w:rsid w:val="004B49FC"/>
    <w:rsid w:val="004B4E0D"/>
    <w:rsid w:val="004B548B"/>
    <w:rsid w:val="004B573A"/>
    <w:rsid w:val="004B5BDB"/>
    <w:rsid w:val="004B6946"/>
    <w:rsid w:val="004B6AE5"/>
    <w:rsid w:val="004B6D7B"/>
    <w:rsid w:val="004B71C9"/>
    <w:rsid w:val="004B733C"/>
    <w:rsid w:val="004B786E"/>
    <w:rsid w:val="004B7BFD"/>
    <w:rsid w:val="004C02D0"/>
    <w:rsid w:val="004C0C54"/>
    <w:rsid w:val="004C1BC3"/>
    <w:rsid w:val="004C2618"/>
    <w:rsid w:val="004C2825"/>
    <w:rsid w:val="004C38BE"/>
    <w:rsid w:val="004C40CF"/>
    <w:rsid w:val="004C5563"/>
    <w:rsid w:val="004C77D1"/>
    <w:rsid w:val="004C7D28"/>
    <w:rsid w:val="004C7D67"/>
    <w:rsid w:val="004D076F"/>
    <w:rsid w:val="004D0B35"/>
    <w:rsid w:val="004D0CFF"/>
    <w:rsid w:val="004D1010"/>
    <w:rsid w:val="004D15B7"/>
    <w:rsid w:val="004D231F"/>
    <w:rsid w:val="004D2CC3"/>
    <w:rsid w:val="004D2E41"/>
    <w:rsid w:val="004D30C5"/>
    <w:rsid w:val="004D329B"/>
    <w:rsid w:val="004D3670"/>
    <w:rsid w:val="004D3E6C"/>
    <w:rsid w:val="004D4680"/>
    <w:rsid w:val="004D4FF8"/>
    <w:rsid w:val="004D56A1"/>
    <w:rsid w:val="004D5E52"/>
    <w:rsid w:val="004D5E99"/>
    <w:rsid w:val="004D6142"/>
    <w:rsid w:val="004D630D"/>
    <w:rsid w:val="004D63C4"/>
    <w:rsid w:val="004D6FBA"/>
    <w:rsid w:val="004D736A"/>
    <w:rsid w:val="004D73A9"/>
    <w:rsid w:val="004D78F3"/>
    <w:rsid w:val="004E013E"/>
    <w:rsid w:val="004E09FF"/>
    <w:rsid w:val="004E0AB0"/>
    <w:rsid w:val="004E1750"/>
    <w:rsid w:val="004E17A6"/>
    <w:rsid w:val="004E1942"/>
    <w:rsid w:val="004E2984"/>
    <w:rsid w:val="004E2BB8"/>
    <w:rsid w:val="004E2C00"/>
    <w:rsid w:val="004E3D07"/>
    <w:rsid w:val="004E4145"/>
    <w:rsid w:val="004E4422"/>
    <w:rsid w:val="004E4A29"/>
    <w:rsid w:val="004E5784"/>
    <w:rsid w:val="004E610F"/>
    <w:rsid w:val="004E61E2"/>
    <w:rsid w:val="004E6BC7"/>
    <w:rsid w:val="004E6F4E"/>
    <w:rsid w:val="004E799C"/>
    <w:rsid w:val="004E7E17"/>
    <w:rsid w:val="004E7EEA"/>
    <w:rsid w:val="004F0068"/>
    <w:rsid w:val="004F05EA"/>
    <w:rsid w:val="004F1CB9"/>
    <w:rsid w:val="004F246B"/>
    <w:rsid w:val="004F38F2"/>
    <w:rsid w:val="004F39B6"/>
    <w:rsid w:val="004F3BC0"/>
    <w:rsid w:val="004F5089"/>
    <w:rsid w:val="004F6C30"/>
    <w:rsid w:val="004F6CA3"/>
    <w:rsid w:val="004F71A2"/>
    <w:rsid w:val="004F7988"/>
    <w:rsid w:val="005000D2"/>
    <w:rsid w:val="00500EA1"/>
    <w:rsid w:val="005019BF"/>
    <w:rsid w:val="005023EA"/>
    <w:rsid w:val="005028BC"/>
    <w:rsid w:val="00502FA6"/>
    <w:rsid w:val="00503CDF"/>
    <w:rsid w:val="0050430E"/>
    <w:rsid w:val="005045A5"/>
    <w:rsid w:val="00504638"/>
    <w:rsid w:val="00504D86"/>
    <w:rsid w:val="00505013"/>
    <w:rsid w:val="005051F7"/>
    <w:rsid w:val="00505CCC"/>
    <w:rsid w:val="00506C84"/>
    <w:rsid w:val="00510F90"/>
    <w:rsid w:val="00511803"/>
    <w:rsid w:val="0051235E"/>
    <w:rsid w:val="005126ED"/>
    <w:rsid w:val="005128BC"/>
    <w:rsid w:val="0051335B"/>
    <w:rsid w:val="00513695"/>
    <w:rsid w:val="0051376F"/>
    <w:rsid w:val="00513976"/>
    <w:rsid w:val="00514D64"/>
    <w:rsid w:val="00515EBB"/>
    <w:rsid w:val="00515FC3"/>
    <w:rsid w:val="00517130"/>
    <w:rsid w:val="00517888"/>
    <w:rsid w:val="00520EC3"/>
    <w:rsid w:val="00522385"/>
    <w:rsid w:val="005223E6"/>
    <w:rsid w:val="00522E91"/>
    <w:rsid w:val="0052316D"/>
    <w:rsid w:val="00523922"/>
    <w:rsid w:val="00524AC1"/>
    <w:rsid w:val="005255D8"/>
    <w:rsid w:val="00526ED3"/>
    <w:rsid w:val="00527573"/>
    <w:rsid w:val="00527CA4"/>
    <w:rsid w:val="00527CBC"/>
    <w:rsid w:val="00527DEF"/>
    <w:rsid w:val="005301FE"/>
    <w:rsid w:val="00530437"/>
    <w:rsid w:val="005316D8"/>
    <w:rsid w:val="00534F07"/>
    <w:rsid w:val="00536668"/>
    <w:rsid w:val="00537B25"/>
    <w:rsid w:val="0054025C"/>
    <w:rsid w:val="005405E1"/>
    <w:rsid w:val="0054132E"/>
    <w:rsid w:val="0054173E"/>
    <w:rsid w:val="0054248E"/>
    <w:rsid w:val="0054332D"/>
    <w:rsid w:val="00545F81"/>
    <w:rsid w:val="00546504"/>
    <w:rsid w:val="00547642"/>
    <w:rsid w:val="00550494"/>
    <w:rsid w:val="005505B1"/>
    <w:rsid w:val="0055061F"/>
    <w:rsid w:val="00550B9F"/>
    <w:rsid w:val="00551C5A"/>
    <w:rsid w:val="0055223E"/>
    <w:rsid w:val="00552248"/>
    <w:rsid w:val="00552EF0"/>
    <w:rsid w:val="005532A3"/>
    <w:rsid w:val="00553C0E"/>
    <w:rsid w:val="00553ED1"/>
    <w:rsid w:val="00553F95"/>
    <w:rsid w:val="005550CB"/>
    <w:rsid w:val="0055532B"/>
    <w:rsid w:val="00555436"/>
    <w:rsid w:val="005560BF"/>
    <w:rsid w:val="00556384"/>
    <w:rsid w:val="00556B2C"/>
    <w:rsid w:val="0055710D"/>
    <w:rsid w:val="00557D9B"/>
    <w:rsid w:val="00560A0A"/>
    <w:rsid w:val="00560F0B"/>
    <w:rsid w:val="0056177C"/>
    <w:rsid w:val="00562E9B"/>
    <w:rsid w:val="00562FDD"/>
    <w:rsid w:val="005637E0"/>
    <w:rsid w:val="00563A01"/>
    <w:rsid w:val="00563E88"/>
    <w:rsid w:val="00563ED1"/>
    <w:rsid w:val="00564174"/>
    <w:rsid w:val="00564A4A"/>
    <w:rsid w:val="0056607C"/>
    <w:rsid w:val="0056650A"/>
    <w:rsid w:val="00566C53"/>
    <w:rsid w:val="00566CAA"/>
    <w:rsid w:val="00567DEA"/>
    <w:rsid w:val="00570078"/>
    <w:rsid w:val="00571545"/>
    <w:rsid w:val="00571DEA"/>
    <w:rsid w:val="00572456"/>
    <w:rsid w:val="00572A72"/>
    <w:rsid w:val="00573D1E"/>
    <w:rsid w:val="00574223"/>
    <w:rsid w:val="005747F0"/>
    <w:rsid w:val="00574CF1"/>
    <w:rsid w:val="00576119"/>
    <w:rsid w:val="005763B0"/>
    <w:rsid w:val="00576A45"/>
    <w:rsid w:val="00576B9A"/>
    <w:rsid w:val="0057701F"/>
    <w:rsid w:val="005779D8"/>
    <w:rsid w:val="005803A4"/>
    <w:rsid w:val="00580528"/>
    <w:rsid w:val="00580809"/>
    <w:rsid w:val="00580968"/>
    <w:rsid w:val="00581A93"/>
    <w:rsid w:val="0058272B"/>
    <w:rsid w:val="00583F36"/>
    <w:rsid w:val="005843F8"/>
    <w:rsid w:val="00584642"/>
    <w:rsid w:val="00584965"/>
    <w:rsid w:val="00584B3E"/>
    <w:rsid w:val="00584CC6"/>
    <w:rsid w:val="005854E1"/>
    <w:rsid w:val="00585694"/>
    <w:rsid w:val="00585BAE"/>
    <w:rsid w:val="00586523"/>
    <w:rsid w:val="00586B35"/>
    <w:rsid w:val="00586D74"/>
    <w:rsid w:val="005873CF"/>
    <w:rsid w:val="005876AE"/>
    <w:rsid w:val="00587980"/>
    <w:rsid w:val="005904EC"/>
    <w:rsid w:val="00590E26"/>
    <w:rsid w:val="00591D7E"/>
    <w:rsid w:val="00591D81"/>
    <w:rsid w:val="005929E7"/>
    <w:rsid w:val="005944FD"/>
    <w:rsid w:val="00594E10"/>
    <w:rsid w:val="00595BF4"/>
    <w:rsid w:val="00595D87"/>
    <w:rsid w:val="00595DA8"/>
    <w:rsid w:val="00596894"/>
    <w:rsid w:val="005974C8"/>
    <w:rsid w:val="005A0544"/>
    <w:rsid w:val="005A0B4A"/>
    <w:rsid w:val="005A0E17"/>
    <w:rsid w:val="005A1289"/>
    <w:rsid w:val="005A18EA"/>
    <w:rsid w:val="005A23D5"/>
    <w:rsid w:val="005A3AF6"/>
    <w:rsid w:val="005A3EA2"/>
    <w:rsid w:val="005A46FA"/>
    <w:rsid w:val="005A47D3"/>
    <w:rsid w:val="005A765B"/>
    <w:rsid w:val="005A7CAE"/>
    <w:rsid w:val="005B0472"/>
    <w:rsid w:val="005B0CCB"/>
    <w:rsid w:val="005B0EF1"/>
    <w:rsid w:val="005B1500"/>
    <w:rsid w:val="005B23F3"/>
    <w:rsid w:val="005B261A"/>
    <w:rsid w:val="005B2C70"/>
    <w:rsid w:val="005B321B"/>
    <w:rsid w:val="005B32A4"/>
    <w:rsid w:val="005B3D79"/>
    <w:rsid w:val="005B3FD3"/>
    <w:rsid w:val="005B48C4"/>
    <w:rsid w:val="005B4FC5"/>
    <w:rsid w:val="005B52BC"/>
    <w:rsid w:val="005B58EE"/>
    <w:rsid w:val="005B5D07"/>
    <w:rsid w:val="005B6B2F"/>
    <w:rsid w:val="005B7334"/>
    <w:rsid w:val="005B73B3"/>
    <w:rsid w:val="005C0A07"/>
    <w:rsid w:val="005C0D5D"/>
    <w:rsid w:val="005C18E5"/>
    <w:rsid w:val="005C3F34"/>
    <w:rsid w:val="005C4048"/>
    <w:rsid w:val="005C5348"/>
    <w:rsid w:val="005C5436"/>
    <w:rsid w:val="005C582B"/>
    <w:rsid w:val="005C5BC7"/>
    <w:rsid w:val="005C5E16"/>
    <w:rsid w:val="005C60AE"/>
    <w:rsid w:val="005C614B"/>
    <w:rsid w:val="005C6F96"/>
    <w:rsid w:val="005C7C87"/>
    <w:rsid w:val="005C7D6A"/>
    <w:rsid w:val="005C7D97"/>
    <w:rsid w:val="005D0031"/>
    <w:rsid w:val="005D0965"/>
    <w:rsid w:val="005D0F1C"/>
    <w:rsid w:val="005D21D3"/>
    <w:rsid w:val="005D2552"/>
    <w:rsid w:val="005D26BC"/>
    <w:rsid w:val="005D3823"/>
    <w:rsid w:val="005D3CD8"/>
    <w:rsid w:val="005D4187"/>
    <w:rsid w:val="005D4A65"/>
    <w:rsid w:val="005D5455"/>
    <w:rsid w:val="005D5546"/>
    <w:rsid w:val="005D565F"/>
    <w:rsid w:val="005D5927"/>
    <w:rsid w:val="005D5937"/>
    <w:rsid w:val="005D6772"/>
    <w:rsid w:val="005D6825"/>
    <w:rsid w:val="005D6F4B"/>
    <w:rsid w:val="005D7D09"/>
    <w:rsid w:val="005E05C2"/>
    <w:rsid w:val="005E0830"/>
    <w:rsid w:val="005E09AA"/>
    <w:rsid w:val="005E0F98"/>
    <w:rsid w:val="005E1798"/>
    <w:rsid w:val="005E1C83"/>
    <w:rsid w:val="005E260C"/>
    <w:rsid w:val="005E290D"/>
    <w:rsid w:val="005E31F1"/>
    <w:rsid w:val="005E3437"/>
    <w:rsid w:val="005E389F"/>
    <w:rsid w:val="005E454F"/>
    <w:rsid w:val="005E489F"/>
    <w:rsid w:val="005E4CA5"/>
    <w:rsid w:val="005E52B8"/>
    <w:rsid w:val="005E53DA"/>
    <w:rsid w:val="005E6F3C"/>
    <w:rsid w:val="005E7096"/>
    <w:rsid w:val="005E7117"/>
    <w:rsid w:val="005E72E6"/>
    <w:rsid w:val="005E7647"/>
    <w:rsid w:val="005E7BA9"/>
    <w:rsid w:val="005F16DD"/>
    <w:rsid w:val="005F1ACD"/>
    <w:rsid w:val="005F2674"/>
    <w:rsid w:val="005F2F5F"/>
    <w:rsid w:val="005F38A6"/>
    <w:rsid w:val="005F4094"/>
    <w:rsid w:val="005F4835"/>
    <w:rsid w:val="005F4929"/>
    <w:rsid w:val="005F4EC8"/>
    <w:rsid w:val="005F4F02"/>
    <w:rsid w:val="005F5216"/>
    <w:rsid w:val="005F53CF"/>
    <w:rsid w:val="005F5A47"/>
    <w:rsid w:val="005F5B60"/>
    <w:rsid w:val="005F5EEA"/>
    <w:rsid w:val="005F68AD"/>
    <w:rsid w:val="005F725D"/>
    <w:rsid w:val="00602252"/>
    <w:rsid w:val="0060244F"/>
    <w:rsid w:val="006029B6"/>
    <w:rsid w:val="00602A02"/>
    <w:rsid w:val="00603107"/>
    <w:rsid w:val="00603412"/>
    <w:rsid w:val="00605DB8"/>
    <w:rsid w:val="00606964"/>
    <w:rsid w:val="00607054"/>
    <w:rsid w:val="0060746D"/>
    <w:rsid w:val="00607AE9"/>
    <w:rsid w:val="006105E6"/>
    <w:rsid w:val="00610C79"/>
    <w:rsid w:val="00611079"/>
    <w:rsid w:val="006128D0"/>
    <w:rsid w:val="006131D6"/>
    <w:rsid w:val="006132C3"/>
    <w:rsid w:val="006139E3"/>
    <w:rsid w:val="006146C7"/>
    <w:rsid w:val="00616000"/>
    <w:rsid w:val="00620EED"/>
    <w:rsid w:val="00621228"/>
    <w:rsid w:val="0062213B"/>
    <w:rsid w:val="0062216D"/>
    <w:rsid w:val="00622DB9"/>
    <w:rsid w:val="00623A29"/>
    <w:rsid w:val="00624B58"/>
    <w:rsid w:val="00625F16"/>
    <w:rsid w:val="006265D6"/>
    <w:rsid w:val="00627067"/>
    <w:rsid w:val="0062760C"/>
    <w:rsid w:val="006278FE"/>
    <w:rsid w:val="00627E48"/>
    <w:rsid w:val="00627F53"/>
    <w:rsid w:val="006302BD"/>
    <w:rsid w:val="00630988"/>
    <w:rsid w:val="00630BD9"/>
    <w:rsid w:val="00630FC2"/>
    <w:rsid w:val="0063243E"/>
    <w:rsid w:val="00632C8E"/>
    <w:rsid w:val="00633502"/>
    <w:rsid w:val="00633AA4"/>
    <w:rsid w:val="00633E2F"/>
    <w:rsid w:val="00633FE8"/>
    <w:rsid w:val="00634131"/>
    <w:rsid w:val="00634EAA"/>
    <w:rsid w:val="00635C2D"/>
    <w:rsid w:val="00636963"/>
    <w:rsid w:val="00636A8B"/>
    <w:rsid w:val="0063705E"/>
    <w:rsid w:val="0063757B"/>
    <w:rsid w:val="006375DF"/>
    <w:rsid w:val="00637923"/>
    <w:rsid w:val="00637D19"/>
    <w:rsid w:val="00637D7F"/>
    <w:rsid w:val="0064049E"/>
    <w:rsid w:val="006410D2"/>
    <w:rsid w:val="00641B9E"/>
    <w:rsid w:val="00641EEF"/>
    <w:rsid w:val="0064273C"/>
    <w:rsid w:val="00642C32"/>
    <w:rsid w:val="00644592"/>
    <w:rsid w:val="00644D8E"/>
    <w:rsid w:val="00645E5D"/>
    <w:rsid w:val="006469A0"/>
    <w:rsid w:val="00647018"/>
    <w:rsid w:val="0065027F"/>
    <w:rsid w:val="006524B7"/>
    <w:rsid w:val="00652799"/>
    <w:rsid w:val="006527D6"/>
    <w:rsid w:val="0065287E"/>
    <w:rsid w:val="00652A5B"/>
    <w:rsid w:val="00653284"/>
    <w:rsid w:val="006535C4"/>
    <w:rsid w:val="00653B4D"/>
    <w:rsid w:val="00655513"/>
    <w:rsid w:val="00655549"/>
    <w:rsid w:val="00655AFA"/>
    <w:rsid w:val="006561AC"/>
    <w:rsid w:val="0065655D"/>
    <w:rsid w:val="006568C7"/>
    <w:rsid w:val="00656E84"/>
    <w:rsid w:val="0065732A"/>
    <w:rsid w:val="006600AF"/>
    <w:rsid w:val="00660C31"/>
    <w:rsid w:val="006622BB"/>
    <w:rsid w:val="00662789"/>
    <w:rsid w:val="00663254"/>
    <w:rsid w:val="00663381"/>
    <w:rsid w:val="00663B5A"/>
    <w:rsid w:val="00664702"/>
    <w:rsid w:val="00665013"/>
    <w:rsid w:val="0066505B"/>
    <w:rsid w:val="00666CDD"/>
    <w:rsid w:val="0066738F"/>
    <w:rsid w:val="00667639"/>
    <w:rsid w:val="006677BF"/>
    <w:rsid w:val="0067063E"/>
    <w:rsid w:val="00670882"/>
    <w:rsid w:val="00670ADF"/>
    <w:rsid w:val="00670BA8"/>
    <w:rsid w:val="00670BDB"/>
    <w:rsid w:val="0067135E"/>
    <w:rsid w:val="0067143A"/>
    <w:rsid w:val="00671EB8"/>
    <w:rsid w:val="0067243A"/>
    <w:rsid w:val="00672501"/>
    <w:rsid w:val="00673907"/>
    <w:rsid w:val="00673A57"/>
    <w:rsid w:val="00673EB0"/>
    <w:rsid w:val="00674126"/>
    <w:rsid w:val="00675F04"/>
    <w:rsid w:val="0067623F"/>
    <w:rsid w:val="00676FB6"/>
    <w:rsid w:val="00677F3C"/>
    <w:rsid w:val="006801FF"/>
    <w:rsid w:val="00680934"/>
    <w:rsid w:val="00680AF1"/>
    <w:rsid w:val="00680DBA"/>
    <w:rsid w:val="006817DF"/>
    <w:rsid w:val="00681D70"/>
    <w:rsid w:val="00681FC0"/>
    <w:rsid w:val="006823E2"/>
    <w:rsid w:val="00682704"/>
    <w:rsid w:val="00682B95"/>
    <w:rsid w:val="006837FE"/>
    <w:rsid w:val="00683D55"/>
    <w:rsid w:val="00684090"/>
    <w:rsid w:val="006841D1"/>
    <w:rsid w:val="006849E1"/>
    <w:rsid w:val="00684CE0"/>
    <w:rsid w:val="00685DD7"/>
    <w:rsid w:val="00685F90"/>
    <w:rsid w:val="00686700"/>
    <w:rsid w:val="00687A74"/>
    <w:rsid w:val="006901A1"/>
    <w:rsid w:val="0069039F"/>
    <w:rsid w:val="00691819"/>
    <w:rsid w:val="00692A38"/>
    <w:rsid w:val="006930D8"/>
    <w:rsid w:val="00693279"/>
    <w:rsid w:val="00694AEC"/>
    <w:rsid w:val="0069518F"/>
    <w:rsid w:val="00696284"/>
    <w:rsid w:val="0069637C"/>
    <w:rsid w:val="006968C3"/>
    <w:rsid w:val="0069792D"/>
    <w:rsid w:val="00697EAB"/>
    <w:rsid w:val="006A00CC"/>
    <w:rsid w:val="006A296F"/>
    <w:rsid w:val="006A33D5"/>
    <w:rsid w:val="006A3F3A"/>
    <w:rsid w:val="006A3F87"/>
    <w:rsid w:val="006A4349"/>
    <w:rsid w:val="006A44F1"/>
    <w:rsid w:val="006A4980"/>
    <w:rsid w:val="006A56B8"/>
    <w:rsid w:val="006A5A63"/>
    <w:rsid w:val="006A6705"/>
    <w:rsid w:val="006A6E54"/>
    <w:rsid w:val="006A7144"/>
    <w:rsid w:val="006B0D50"/>
    <w:rsid w:val="006B1860"/>
    <w:rsid w:val="006B1BB3"/>
    <w:rsid w:val="006B23E6"/>
    <w:rsid w:val="006B2E56"/>
    <w:rsid w:val="006B30C4"/>
    <w:rsid w:val="006B3A3A"/>
    <w:rsid w:val="006B4485"/>
    <w:rsid w:val="006B5253"/>
    <w:rsid w:val="006B5732"/>
    <w:rsid w:val="006B5E67"/>
    <w:rsid w:val="006B6352"/>
    <w:rsid w:val="006B64EA"/>
    <w:rsid w:val="006B6BD1"/>
    <w:rsid w:val="006B702C"/>
    <w:rsid w:val="006B778C"/>
    <w:rsid w:val="006B7C23"/>
    <w:rsid w:val="006C04FF"/>
    <w:rsid w:val="006C0BC6"/>
    <w:rsid w:val="006C12C9"/>
    <w:rsid w:val="006C1BFD"/>
    <w:rsid w:val="006C1FC7"/>
    <w:rsid w:val="006C20BF"/>
    <w:rsid w:val="006C2EDC"/>
    <w:rsid w:val="006C2F3E"/>
    <w:rsid w:val="006C3A84"/>
    <w:rsid w:val="006C3C64"/>
    <w:rsid w:val="006C4C19"/>
    <w:rsid w:val="006C4D49"/>
    <w:rsid w:val="006C661A"/>
    <w:rsid w:val="006C75D4"/>
    <w:rsid w:val="006D0C6D"/>
    <w:rsid w:val="006D0F58"/>
    <w:rsid w:val="006D105B"/>
    <w:rsid w:val="006D1370"/>
    <w:rsid w:val="006D19AE"/>
    <w:rsid w:val="006D26E2"/>
    <w:rsid w:val="006D2B3F"/>
    <w:rsid w:val="006D3029"/>
    <w:rsid w:val="006D41F4"/>
    <w:rsid w:val="006D4787"/>
    <w:rsid w:val="006D4B1A"/>
    <w:rsid w:val="006D5D5C"/>
    <w:rsid w:val="006D6DFC"/>
    <w:rsid w:val="006D6F5E"/>
    <w:rsid w:val="006D78F5"/>
    <w:rsid w:val="006D79C1"/>
    <w:rsid w:val="006D79F5"/>
    <w:rsid w:val="006D7B2D"/>
    <w:rsid w:val="006D7F4E"/>
    <w:rsid w:val="006E0F06"/>
    <w:rsid w:val="006E1C95"/>
    <w:rsid w:val="006E1DD2"/>
    <w:rsid w:val="006E22E8"/>
    <w:rsid w:val="006E2387"/>
    <w:rsid w:val="006E2BED"/>
    <w:rsid w:val="006E4148"/>
    <w:rsid w:val="006E5F28"/>
    <w:rsid w:val="006E7429"/>
    <w:rsid w:val="006F05DE"/>
    <w:rsid w:val="006F0722"/>
    <w:rsid w:val="006F0A66"/>
    <w:rsid w:val="006F2077"/>
    <w:rsid w:val="006F222E"/>
    <w:rsid w:val="006F2497"/>
    <w:rsid w:val="006F2957"/>
    <w:rsid w:val="006F3435"/>
    <w:rsid w:val="006F354D"/>
    <w:rsid w:val="006F372E"/>
    <w:rsid w:val="006F3F63"/>
    <w:rsid w:val="006F44C5"/>
    <w:rsid w:val="006F4A23"/>
    <w:rsid w:val="006F4A4D"/>
    <w:rsid w:val="006F60D5"/>
    <w:rsid w:val="006F65DA"/>
    <w:rsid w:val="006F675C"/>
    <w:rsid w:val="006F7BDC"/>
    <w:rsid w:val="00700198"/>
    <w:rsid w:val="00700231"/>
    <w:rsid w:val="007008EB"/>
    <w:rsid w:val="00700917"/>
    <w:rsid w:val="00700A0C"/>
    <w:rsid w:val="00701142"/>
    <w:rsid w:val="0070144A"/>
    <w:rsid w:val="00701C22"/>
    <w:rsid w:val="00701F56"/>
    <w:rsid w:val="00702E11"/>
    <w:rsid w:val="00705221"/>
    <w:rsid w:val="00705CDC"/>
    <w:rsid w:val="00706673"/>
    <w:rsid w:val="00707493"/>
    <w:rsid w:val="00707691"/>
    <w:rsid w:val="00707A3C"/>
    <w:rsid w:val="00710E75"/>
    <w:rsid w:val="007113D7"/>
    <w:rsid w:val="007123BF"/>
    <w:rsid w:val="00712693"/>
    <w:rsid w:val="00712732"/>
    <w:rsid w:val="00713DB8"/>
    <w:rsid w:val="00714EA3"/>
    <w:rsid w:val="00715ADE"/>
    <w:rsid w:val="00717553"/>
    <w:rsid w:val="0071762D"/>
    <w:rsid w:val="00717879"/>
    <w:rsid w:val="00717DB8"/>
    <w:rsid w:val="0072051F"/>
    <w:rsid w:val="0072056D"/>
    <w:rsid w:val="00720ACF"/>
    <w:rsid w:val="007216DA"/>
    <w:rsid w:val="00722003"/>
    <w:rsid w:val="007224D8"/>
    <w:rsid w:val="007224DB"/>
    <w:rsid w:val="00722757"/>
    <w:rsid w:val="007227E9"/>
    <w:rsid w:val="00722C08"/>
    <w:rsid w:val="00723296"/>
    <w:rsid w:val="00723B7A"/>
    <w:rsid w:val="00723C15"/>
    <w:rsid w:val="007249D8"/>
    <w:rsid w:val="00724F00"/>
    <w:rsid w:val="00724F0B"/>
    <w:rsid w:val="00726A7C"/>
    <w:rsid w:val="007272E9"/>
    <w:rsid w:val="007302F5"/>
    <w:rsid w:val="007306CE"/>
    <w:rsid w:val="00730722"/>
    <w:rsid w:val="00730B7B"/>
    <w:rsid w:val="00731103"/>
    <w:rsid w:val="007329D2"/>
    <w:rsid w:val="00733A56"/>
    <w:rsid w:val="00733CA7"/>
    <w:rsid w:val="00734461"/>
    <w:rsid w:val="007353A4"/>
    <w:rsid w:val="00735B0D"/>
    <w:rsid w:val="00735D2F"/>
    <w:rsid w:val="00735D4C"/>
    <w:rsid w:val="00735DBE"/>
    <w:rsid w:val="007361A7"/>
    <w:rsid w:val="00736569"/>
    <w:rsid w:val="00736758"/>
    <w:rsid w:val="0073678D"/>
    <w:rsid w:val="00736E36"/>
    <w:rsid w:val="007402F8"/>
    <w:rsid w:val="00740C3F"/>
    <w:rsid w:val="00740CE0"/>
    <w:rsid w:val="00741F60"/>
    <w:rsid w:val="007424DB"/>
    <w:rsid w:val="007436C4"/>
    <w:rsid w:val="0074656E"/>
    <w:rsid w:val="00746939"/>
    <w:rsid w:val="00746F7B"/>
    <w:rsid w:val="0074704D"/>
    <w:rsid w:val="00747F5E"/>
    <w:rsid w:val="00750153"/>
    <w:rsid w:val="00750332"/>
    <w:rsid w:val="00750E4B"/>
    <w:rsid w:val="00752C07"/>
    <w:rsid w:val="00753D33"/>
    <w:rsid w:val="007543FA"/>
    <w:rsid w:val="00754DE7"/>
    <w:rsid w:val="007551D4"/>
    <w:rsid w:val="007558C1"/>
    <w:rsid w:val="00760253"/>
    <w:rsid w:val="0076078B"/>
    <w:rsid w:val="00760809"/>
    <w:rsid w:val="00761D8C"/>
    <w:rsid w:val="00761DFF"/>
    <w:rsid w:val="00763013"/>
    <w:rsid w:val="007631A7"/>
    <w:rsid w:val="007638F1"/>
    <w:rsid w:val="00763E20"/>
    <w:rsid w:val="007641F6"/>
    <w:rsid w:val="0076437F"/>
    <w:rsid w:val="00764B63"/>
    <w:rsid w:val="00765CB0"/>
    <w:rsid w:val="00767862"/>
    <w:rsid w:val="007679A6"/>
    <w:rsid w:val="00767D72"/>
    <w:rsid w:val="00770E79"/>
    <w:rsid w:val="007718EC"/>
    <w:rsid w:val="00772312"/>
    <w:rsid w:val="0077314A"/>
    <w:rsid w:val="007734E7"/>
    <w:rsid w:val="00773B55"/>
    <w:rsid w:val="0077415A"/>
    <w:rsid w:val="00774D93"/>
    <w:rsid w:val="00774DBF"/>
    <w:rsid w:val="00774FB9"/>
    <w:rsid w:val="00775F19"/>
    <w:rsid w:val="00775F83"/>
    <w:rsid w:val="00776C53"/>
    <w:rsid w:val="00777010"/>
    <w:rsid w:val="00780365"/>
    <w:rsid w:val="007804BE"/>
    <w:rsid w:val="00780A36"/>
    <w:rsid w:val="00780C73"/>
    <w:rsid w:val="007810D5"/>
    <w:rsid w:val="00781648"/>
    <w:rsid w:val="00781667"/>
    <w:rsid w:val="0078178A"/>
    <w:rsid w:val="00781B79"/>
    <w:rsid w:val="00781EDE"/>
    <w:rsid w:val="00781FBA"/>
    <w:rsid w:val="0078279B"/>
    <w:rsid w:val="0078284D"/>
    <w:rsid w:val="0078288D"/>
    <w:rsid w:val="00782981"/>
    <w:rsid w:val="007829F8"/>
    <w:rsid w:val="00782DA3"/>
    <w:rsid w:val="007839AE"/>
    <w:rsid w:val="00783CDD"/>
    <w:rsid w:val="00783E22"/>
    <w:rsid w:val="00784950"/>
    <w:rsid w:val="007849BE"/>
    <w:rsid w:val="007861BB"/>
    <w:rsid w:val="0078720D"/>
    <w:rsid w:val="007876AD"/>
    <w:rsid w:val="0078790F"/>
    <w:rsid w:val="007905A1"/>
    <w:rsid w:val="007907D2"/>
    <w:rsid w:val="00791141"/>
    <w:rsid w:val="007912BA"/>
    <w:rsid w:val="007921E1"/>
    <w:rsid w:val="00792394"/>
    <w:rsid w:val="0079258A"/>
    <w:rsid w:val="0079272C"/>
    <w:rsid w:val="00793005"/>
    <w:rsid w:val="00793668"/>
    <w:rsid w:val="00793ADC"/>
    <w:rsid w:val="00794659"/>
    <w:rsid w:val="0079468A"/>
    <w:rsid w:val="00796E81"/>
    <w:rsid w:val="0079778B"/>
    <w:rsid w:val="00797841"/>
    <w:rsid w:val="007A12C3"/>
    <w:rsid w:val="007A1F29"/>
    <w:rsid w:val="007A27EC"/>
    <w:rsid w:val="007A2BA1"/>
    <w:rsid w:val="007A3226"/>
    <w:rsid w:val="007A3437"/>
    <w:rsid w:val="007A34E3"/>
    <w:rsid w:val="007A3F7F"/>
    <w:rsid w:val="007A4CF4"/>
    <w:rsid w:val="007A5789"/>
    <w:rsid w:val="007A7134"/>
    <w:rsid w:val="007A7676"/>
    <w:rsid w:val="007A7E32"/>
    <w:rsid w:val="007A7E6C"/>
    <w:rsid w:val="007A7EE4"/>
    <w:rsid w:val="007B023B"/>
    <w:rsid w:val="007B0E18"/>
    <w:rsid w:val="007B13A2"/>
    <w:rsid w:val="007B1AD4"/>
    <w:rsid w:val="007B2BBE"/>
    <w:rsid w:val="007B3607"/>
    <w:rsid w:val="007B3944"/>
    <w:rsid w:val="007B3E95"/>
    <w:rsid w:val="007B4948"/>
    <w:rsid w:val="007B4F3D"/>
    <w:rsid w:val="007B5688"/>
    <w:rsid w:val="007B5CDC"/>
    <w:rsid w:val="007B5DDE"/>
    <w:rsid w:val="007B67DD"/>
    <w:rsid w:val="007B6954"/>
    <w:rsid w:val="007B76CC"/>
    <w:rsid w:val="007B7E19"/>
    <w:rsid w:val="007B7F31"/>
    <w:rsid w:val="007C13F0"/>
    <w:rsid w:val="007C1B95"/>
    <w:rsid w:val="007C1D44"/>
    <w:rsid w:val="007C1FE5"/>
    <w:rsid w:val="007C3088"/>
    <w:rsid w:val="007C3238"/>
    <w:rsid w:val="007C3E15"/>
    <w:rsid w:val="007C3F24"/>
    <w:rsid w:val="007C440A"/>
    <w:rsid w:val="007C44D6"/>
    <w:rsid w:val="007C45DE"/>
    <w:rsid w:val="007C5BF3"/>
    <w:rsid w:val="007C6EDA"/>
    <w:rsid w:val="007C7CBD"/>
    <w:rsid w:val="007D048C"/>
    <w:rsid w:val="007D0B41"/>
    <w:rsid w:val="007D0C03"/>
    <w:rsid w:val="007D122E"/>
    <w:rsid w:val="007D1746"/>
    <w:rsid w:val="007D184D"/>
    <w:rsid w:val="007D1EB8"/>
    <w:rsid w:val="007D21A6"/>
    <w:rsid w:val="007D2708"/>
    <w:rsid w:val="007D2B2A"/>
    <w:rsid w:val="007D2ECF"/>
    <w:rsid w:val="007D37B5"/>
    <w:rsid w:val="007D4281"/>
    <w:rsid w:val="007D4C0E"/>
    <w:rsid w:val="007D4EC1"/>
    <w:rsid w:val="007D5016"/>
    <w:rsid w:val="007D520C"/>
    <w:rsid w:val="007D5E12"/>
    <w:rsid w:val="007D5E8B"/>
    <w:rsid w:val="007D624C"/>
    <w:rsid w:val="007D64F4"/>
    <w:rsid w:val="007D7F1C"/>
    <w:rsid w:val="007E0361"/>
    <w:rsid w:val="007E08FD"/>
    <w:rsid w:val="007E1DA4"/>
    <w:rsid w:val="007E2D07"/>
    <w:rsid w:val="007E2D5E"/>
    <w:rsid w:val="007E33E4"/>
    <w:rsid w:val="007E3F5C"/>
    <w:rsid w:val="007E45D9"/>
    <w:rsid w:val="007E4B3E"/>
    <w:rsid w:val="007E4F82"/>
    <w:rsid w:val="007E58A7"/>
    <w:rsid w:val="007E5AA4"/>
    <w:rsid w:val="007E68B2"/>
    <w:rsid w:val="007E6FFC"/>
    <w:rsid w:val="007E7E71"/>
    <w:rsid w:val="007F052A"/>
    <w:rsid w:val="007F2FEE"/>
    <w:rsid w:val="007F327A"/>
    <w:rsid w:val="007F3511"/>
    <w:rsid w:val="007F357B"/>
    <w:rsid w:val="007F3AF8"/>
    <w:rsid w:val="007F4715"/>
    <w:rsid w:val="007F4863"/>
    <w:rsid w:val="007F4C99"/>
    <w:rsid w:val="007F53CB"/>
    <w:rsid w:val="007F5BA1"/>
    <w:rsid w:val="007F5CAF"/>
    <w:rsid w:val="007F7A96"/>
    <w:rsid w:val="0080244A"/>
    <w:rsid w:val="008033AA"/>
    <w:rsid w:val="00803772"/>
    <w:rsid w:val="00803A22"/>
    <w:rsid w:val="00803B75"/>
    <w:rsid w:val="0080577B"/>
    <w:rsid w:val="00805A2D"/>
    <w:rsid w:val="0080677D"/>
    <w:rsid w:val="008067B1"/>
    <w:rsid w:val="008071C2"/>
    <w:rsid w:val="008075F1"/>
    <w:rsid w:val="008103BD"/>
    <w:rsid w:val="00812552"/>
    <w:rsid w:val="0081341E"/>
    <w:rsid w:val="00813911"/>
    <w:rsid w:val="00814665"/>
    <w:rsid w:val="0081546A"/>
    <w:rsid w:val="00816039"/>
    <w:rsid w:val="008161C0"/>
    <w:rsid w:val="00816796"/>
    <w:rsid w:val="00816B53"/>
    <w:rsid w:val="0081705F"/>
    <w:rsid w:val="008175A1"/>
    <w:rsid w:val="00817736"/>
    <w:rsid w:val="00817B33"/>
    <w:rsid w:val="00820E05"/>
    <w:rsid w:val="00821456"/>
    <w:rsid w:val="008219B9"/>
    <w:rsid w:val="008219F6"/>
    <w:rsid w:val="00821A21"/>
    <w:rsid w:val="008224BD"/>
    <w:rsid w:val="00822B39"/>
    <w:rsid w:val="008230B4"/>
    <w:rsid w:val="00823725"/>
    <w:rsid w:val="0082396A"/>
    <w:rsid w:val="00823C27"/>
    <w:rsid w:val="0082460C"/>
    <w:rsid w:val="008263A9"/>
    <w:rsid w:val="00826C43"/>
    <w:rsid w:val="00826DCD"/>
    <w:rsid w:val="00826F1D"/>
    <w:rsid w:val="00827D2A"/>
    <w:rsid w:val="008303B2"/>
    <w:rsid w:val="00830C5C"/>
    <w:rsid w:val="008311A1"/>
    <w:rsid w:val="00832D94"/>
    <w:rsid w:val="00832F2E"/>
    <w:rsid w:val="00833433"/>
    <w:rsid w:val="008336CB"/>
    <w:rsid w:val="00835436"/>
    <w:rsid w:val="00835E28"/>
    <w:rsid w:val="00835E5E"/>
    <w:rsid w:val="0083627D"/>
    <w:rsid w:val="0083705C"/>
    <w:rsid w:val="00837292"/>
    <w:rsid w:val="00840372"/>
    <w:rsid w:val="00840ECE"/>
    <w:rsid w:val="00841D2E"/>
    <w:rsid w:val="00842E45"/>
    <w:rsid w:val="00842FC6"/>
    <w:rsid w:val="00844529"/>
    <w:rsid w:val="00844668"/>
    <w:rsid w:val="008448D5"/>
    <w:rsid w:val="0084752D"/>
    <w:rsid w:val="00847C51"/>
    <w:rsid w:val="00850AC2"/>
    <w:rsid w:val="008520E3"/>
    <w:rsid w:val="00852586"/>
    <w:rsid w:val="008525CC"/>
    <w:rsid w:val="008526B5"/>
    <w:rsid w:val="00852AF5"/>
    <w:rsid w:val="00853CFD"/>
    <w:rsid w:val="00854D00"/>
    <w:rsid w:val="0085615C"/>
    <w:rsid w:val="00857A90"/>
    <w:rsid w:val="0086018D"/>
    <w:rsid w:val="00861920"/>
    <w:rsid w:val="00861A2D"/>
    <w:rsid w:val="00863349"/>
    <w:rsid w:val="008635FC"/>
    <w:rsid w:val="00863886"/>
    <w:rsid w:val="008638E2"/>
    <w:rsid w:val="00863B59"/>
    <w:rsid w:val="008643A9"/>
    <w:rsid w:val="008647AC"/>
    <w:rsid w:val="00864C02"/>
    <w:rsid w:val="008655AC"/>
    <w:rsid w:val="008658B4"/>
    <w:rsid w:val="008672D5"/>
    <w:rsid w:val="0086737B"/>
    <w:rsid w:val="008706E6"/>
    <w:rsid w:val="0087132C"/>
    <w:rsid w:val="00871BE4"/>
    <w:rsid w:val="00871E01"/>
    <w:rsid w:val="00872296"/>
    <w:rsid w:val="00872CD4"/>
    <w:rsid w:val="00872DD5"/>
    <w:rsid w:val="00874E19"/>
    <w:rsid w:val="00875134"/>
    <w:rsid w:val="008753D4"/>
    <w:rsid w:val="00875A0E"/>
    <w:rsid w:val="00876477"/>
    <w:rsid w:val="008774C8"/>
    <w:rsid w:val="008775BF"/>
    <w:rsid w:val="00877907"/>
    <w:rsid w:val="00877A0A"/>
    <w:rsid w:val="00877F6A"/>
    <w:rsid w:val="00880112"/>
    <w:rsid w:val="0088049E"/>
    <w:rsid w:val="00880E16"/>
    <w:rsid w:val="00880F05"/>
    <w:rsid w:val="008819BE"/>
    <w:rsid w:val="008821B4"/>
    <w:rsid w:val="00883B09"/>
    <w:rsid w:val="00884324"/>
    <w:rsid w:val="00884746"/>
    <w:rsid w:val="00885215"/>
    <w:rsid w:val="0088545E"/>
    <w:rsid w:val="00885566"/>
    <w:rsid w:val="00885F6E"/>
    <w:rsid w:val="00887C3F"/>
    <w:rsid w:val="00887E9D"/>
    <w:rsid w:val="008903A5"/>
    <w:rsid w:val="00890B20"/>
    <w:rsid w:val="00890D7A"/>
    <w:rsid w:val="0089157C"/>
    <w:rsid w:val="00892D15"/>
    <w:rsid w:val="00894135"/>
    <w:rsid w:val="00894197"/>
    <w:rsid w:val="0089419B"/>
    <w:rsid w:val="0089440A"/>
    <w:rsid w:val="00894AF1"/>
    <w:rsid w:val="00895860"/>
    <w:rsid w:val="00895C58"/>
    <w:rsid w:val="0089630E"/>
    <w:rsid w:val="0089692C"/>
    <w:rsid w:val="0089768A"/>
    <w:rsid w:val="00897784"/>
    <w:rsid w:val="00897AEF"/>
    <w:rsid w:val="008A0499"/>
    <w:rsid w:val="008A0741"/>
    <w:rsid w:val="008A0D37"/>
    <w:rsid w:val="008A0E29"/>
    <w:rsid w:val="008A262E"/>
    <w:rsid w:val="008A3D01"/>
    <w:rsid w:val="008A48C2"/>
    <w:rsid w:val="008A512E"/>
    <w:rsid w:val="008A5DF4"/>
    <w:rsid w:val="008A64DA"/>
    <w:rsid w:val="008A64EB"/>
    <w:rsid w:val="008A64EC"/>
    <w:rsid w:val="008A7244"/>
    <w:rsid w:val="008A7E92"/>
    <w:rsid w:val="008B0320"/>
    <w:rsid w:val="008B0F7F"/>
    <w:rsid w:val="008B110D"/>
    <w:rsid w:val="008B157E"/>
    <w:rsid w:val="008B2056"/>
    <w:rsid w:val="008B2BA2"/>
    <w:rsid w:val="008B336F"/>
    <w:rsid w:val="008B3626"/>
    <w:rsid w:val="008B4173"/>
    <w:rsid w:val="008B44F0"/>
    <w:rsid w:val="008B4795"/>
    <w:rsid w:val="008B5018"/>
    <w:rsid w:val="008B50FA"/>
    <w:rsid w:val="008B6635"/>
    <w:rsid w:val="008B6F50"/>
    <w:rsid w:val="008C01E1"/>
    <w:rsid w:val="008C111E"/>
    <w:rsid w:val="008C3AFE"/>
    <w:rsid w:val="008C420B"/>
    <w:rsid w:val="008C449A"/>
    <w:rsid w:val="008C4804"/>
    <w:rsid w:val="008C4DB7"/>
    <w:rsid w:val="008C531E"/>
    <w:rsid w:val="008C589E"/>
    <w:rsid w:val="008C7011"/>
    <w:rsid w:val="008C73C5"/>
    <w:rsid w:val="008C7725"/>
    <w:rsid w:val="008C7BA9"/>
    <w:rsid w:val="008D0A6D"/>
    <w:rsid w:val="008D0F50"/>
    <w:rsid w:val="008D10B3"/>
    <w:rsid w:val="008D12E6"/>
    <w:rsid w:val="008D1417"/>
    <w:rsid w:val="008D1717"/>
    <w:rsid w:val="008D190B"/>
    <w:rsid w:val="008D2377"/>
    <w:rsid w:val="008D341D"/>
    <w:rsid w:val="008D3CAA"/>
    <w:rsid w:val="008D48D8"/>
    <w:rsid w:val="008D4E38"/>
    <w:rsid w:val="008D4FDC"/>
    <w:rsid w:val="008D54AA"/>
    <w:rsid w:val="008D55B3"/>
    <w:rsid w:val="008D58EF"/>
    <w:rsid w:val="008D5CAF"/>
    <w:rsid w:val="008D5D6C"/>
    <w:rsid w:val="008D64D2"/>
    <w:rsid w:val="008D67BC"/>
    <w:rsid w:val="008D71C1"/>
    <w:rsid w:val="008D7928"/>
    <w:rsid w:val="008E016A"/>
    <w:rsid w:val="008E0EF1"/>
    <w:rsid w:val="008E3650"/>
    <w:rsid w:val="008E3B7F"/>
    <w:rsid w:val="008E46E6"/>
    <w:rsid w:val="008E498C"/>
    <w:rsid w:val="008E4DA5"/>
    <w:rsid w:val="008E5838"/>
    <w:rsid w:val="008E5AE9"/>
    <w:rsid w:val="008E65E0"/>
    <w:rsid w:val="008E732D"/>
    <w:rsid w:val="008E7FC6"/>
    <w:rsid w:val="008F0BEE"/>
    <w:rsid w:val="008F10F4"/>
    <w:rsid w:val="008F11CB"/>
    <w:rsid w:val="008F12B4"/>
    <w:rsid w:val="008F179C"/>
    <w:rsid w:val="008F24AC"/>
    <w:rsid w:val="008F3C21"/>
    <w:rsid w:val="008F52D4"/>
    <w:rsid w:val="008F56B2"/>
    <w:rsid w:val="008F6453"/>
    <w:rsid w:val="008F65CD"/>
    <w:rsid w:val="008F7A3D"/>
    <w:rsid w:val="008F7DE7"/>
    <w:rsid w:val="009005F4"/>
    <w:rsid w:val="0090146D"/>
    <w:rsid w:val="0090170F"/>
    <w:rsid w:val="009023C1"/>
    <w:rsid w:val="00902618"/>
    <w:rsid w:val="00904196"/>
    <w:rsid w:val="00904F05"/>
    <w:rsid w:val="00907BD0"/>
    <w:rsid w:val="00910463"/>
    <w:rsid w:val="0091096C"/>
    <w:rsid w:val="00911A0C"/>
    <w:rsid w:val="00911D35"/>
    <w:rsid w:val="00911EC8"/>
    <w:rsid w:val="00911EE7"/>
    <w:rsid w:val="00913BCB"/>
    <w:rsid w:val="00913CC7"/>
    <w:rsid w:val="009140C1"/>
    <w:rsid w:val="009141B7"/>
    <w:rsid w:val="00914875"/>
    <w:rsid w:val="0091524B"/>
    <w:rsid w:val="009157AE"/>
    <w:rsid w:val="00916A2E"/>
    <w:rsid w:val="00916F68"/>
    <w:rsid w:val="00916FCE"/>
    <w:rsid w:val="009172FA"/>
    <w:rsid w:val="0091785A"/>
    <w:rsid w:val="00917BC5"/>
    <w:rsid w:val="0092504A"/>
    <w:rsid w:val="00925256"/>
    <w:rsid w:val="00926334"/>
    <w:rsid w:val="009264CB"/>
    <w:rsid w:val="00926C65"/>
    <w:rsid w:val="0093001D"/>
    <w:rsid w:val="00930634"/>
    <w:rsid w:val="0093153C"/>
    <w:rsid w:val="00932D57"/>
    <w:rsid w:val="00932DFC"/>
    <w:rsid w:val="00932F10"/>
    <w:rsid w:val="00933BB7"/>
    <w:rsid w:val="0093404F"/>
    <w:rsid w:val="00934687"/>
    <w:rsid w:val="00935DA2"/>
    <w:rsid w:val="00936B09"/>
    <w:rsid w:val="00936CD4"/>
    <w:rsid w:val="0093720B"/>
    <w:rsid w:val="00941573"/>
    <w:rsid w:val="00941F10"/>
    <w:rsid w:val="0094257B"/>
    <w:rsid w:val="00942A07"/>
    <w:rsid w:val="0094348F"/>
    <w:rsid w:val="00943CD6"/>
    <w:rsid w:val="00944D08"/>
    <w:rsid w:val="00946291"/>
    <w:rsid w:val="00947154"/>
    <w:rsid w:val="009474F2"/>
    <w:rsid w:val="0094753C"/>
    <w:rsid w:val="00947F6C"/>
    <w:rsid w:val="00951189"/>
    <w:rsid w:val="0095129E"/>
    <w:rsid w:val="00951E47"/>
    <w:rsid w:val="00951E91"/>
    <w:rsid w:val="00951F84"/>
    <w:rsid w:val="009526A6"/>
    <w:rsid w:val="00952805"/>
    <w:rsid w:val="00953247"/>
    <w:rsid w:val="009533DC"/>
    <w:rsid w:val="00953CE2"/>
    <w:rsid w:val="009540E9"/>
    <w:rsid w:val="00954276"/>
    <w:rsid w:val="00954B26"/>
    <w:rsid w:val="00954DD0"/>
    <w:rsid w:val="00954FC4"/>
    <w:rsid w:val="00955F52"/>
    <w:rsid w:val="00956414"/>
    <w:rsid w:val="009566BB"/>
    <w:rsid w:val="0095693B"/>
    <w:rsid w:val="00956BCA"/>
    <w:rsid w:val="00957648"/>
    <w:rsid w:val="009576B7"/>
    <w:rsid w:val="009609B2"/>
    <w:rsid w:val="0096139D"/>
    <w:rsid w:val="00962185"/>
    <w:rsid w:val="009624D7"/>
    <w:rsid w:val="009628EA"/>
    <w:rsid w:val="009633B9"/>
    <w:rsid w:val="0096367D"/>
    <w:rsid w:val="00964785"/>
    <w:rsid w:val="009659C3"/>
    <w:rsid w:val="009660C3"/>
    <w:rsid w:val="009665E0"/>
    <w:rsid w:val="009703D4"/>
    <w:rsid w:val="00970B46"/>
    <w:rsid w:val="00971C02"/>
    <w:rsid w:val="00971DDC"/>
    <w:rsid w:val="00972086"/>
    <w:rsid w:val="0097265A"/>
    <w:rsid w:val="00972960"/>
    <w:rsid w:val="00972972"/>
    <w:rsid w:val="00972A5A"/>
    <w:rsid w:val="00974725"/>
    <w:rsid w:val="009751AD"/>
    <w:rsid w:val="00975803"/>
    <w:rsid w:val="009761E4"/>
    <w:rsid w:val="0097680B"/>
    <w:rsid w:val="00977C19"/>
    <w:rsid w:val="00980A54"/>
    <w:rsid w:val="00981EB5"/>
    <w:rsid w:val="00981F88"/>
    <w:rsid w:val="00983156"/>
    <w:rsid w:val="009838DB"/>
    <w:rsid w:val="00983979"/>
    <w:rsid w:val="0098400A"/>
    <w:rsid w:val="009842C5"/>
    <w:rsid w:val="00985427"/>
    <w:rsid w:val="009859A5"/>
    <w:rsid w:val="00986042"/>
    <w:rsid w:val="00986603"/>
    <w:rsid w:val="0098695A"/>
    <w:rsid w:val="00986DA4"/>
    <w:rsid w:val="00987B86"/>
    <w:rsid w:val="00987EFB"/>
    <w:rsid w:val="00990255"/>
    <w:rsid w:val="00990534"/>
    <w:rsid w:val="0099078B"/>
    <w:rsid w:val="00991886"/>
    <w:rsid w:val="0099191A"/>
    <w:rsid w:val="00991F2D"/>
    <w:rsid w:val="00993068"/>
    <w:rsid w:val="009931C9"/>
    <w:rsid w:val="00993227"/>
    <w:rsid w:val="00993430"/>
    <w:rsid w:val="009938B6"/>
    <w:rsid w:val="009947A4"/>
    <w:rsid w:val="00995864"/>
    <w:rsid w:val="009958DE"/>
    <w:rsid w:val="00995E85"/>
    <w:rsid w:val="009968D0"/>
    <w:rsid w:val="0099697A"/>
    <w:rsid w:val="00997BCD"/>
    <w:rsid w:val="009A0467"/>
    <w:rsid w:val="009A0B80"/>
    <w:rsid w:val="009A193A"/>
    <w:rsid w:val="009A20E5"/>
    <w:rsid w:val="009A2D08"/>
    <w:rsid w:val="009A3617"/>
    <w:rsid w:val="009A4158"/>
    <w:rsid w:val="009A460E"/>
    <w:rsid w:val="009A516C"/>
    <w:rsid w:val="009A5224"/>
    <w:rsid w:val="009A5798"/>
    <w:rsid w:val="009A588A"/>
    <w:rsid w:val="009A5AFA"/>
    <w:rsid w:val="009A5D23"/>
    <w:rsid w:val="009A6FAE"/>
    <w:rsid w:val="009A75DA"/>
    <w:rsid w:val="009A781C"/>
    <w:rsid w:val="009A78D0"/>
    <w:rsid w:val="009A7F5A"/>
    <w:rsid w:val="009B0365"/>
    <w:rsid w:val="009B056B"/>
    <w:rsid w:val="009B063D"/>
    <w:rsid w:val="009B1496"/>
    <w:rsid w:val="009B1B43"/>
    <w:rsid w:val="009B226A"/>
    <w:rsid w:val="009B26FD"/>
    <w:rsid w:val="009B2D4C"/>
    <w:rsid w:val="009B3B2D"/>
    <w:rsid w:val="009B42DC"/>
    <w:rsid w:val="009B4479"/>
    <w:rsid w:val="009B4B70"/>
    <w:rsid w:val="009B4E3B"/>
    <w:rsid w:val="009B5F1B"/>
    <w:rsid w:val="009B5F8F"/>
    <w:rsid w:val="009B6766"/>
    <w:rsid w:val="009B67BE"/>
    <w:rsid w:val="009B6C22"/>
    <w:rsid w:val="009B7172"/>
    <w:rsid w:val="009B71E7"/>
    <w:rsid w:val="009B72A1"/>
    <w:rsid w:val="009B7311"/>
    <w:rsid w:val="009B7FA9"/>
    <w:rsid w:val="009C1F60"/>
    <w:rsid w:val="009C21F7"/>
    <w:rsid w:val="009C22FA"/>
    <w:rsid w:val="009C2358"/>
    <w:rsid w:val="009C29BD"/>
    <w:rsid w:val="009C2CDF"/>
    <w:rsid w:val="009C2F1A"/>
    <w:rsid w:val="009C55D6"/>
    <w:rsid w:val="009C5D36"/>
    <w:rsid w:val="009C5FC6"/>
    <w:rsid w:val="009C629F"/>
    <w:rsid w:val="009C635D"/>
    <w:rsid w:val="009C6856"/>
    <w:rsid w:val="009C6971"/>
    <w:rsid w:val="009C6C8E"/>
    <w:rsid w:val="009C6F0B"/>
    <w:rsid w:val="009C7308"/>
    <w:rsid w:val="009D0069"/>
    <w:rsid w:val="009D06D9"/>
    <w:rsid w:val="009D0E9B"/>
    <w:rsid w:val="009D0F34"/>
    <w:rsid w:val="009D15C2"/>
    <w:rsid w:val="009D249B"/>
    <w:rsid w:val="009D29C7"/>
    <w:rsid w:val="009D3BD0"/>
    <w:rsid w:val="009D3C1B"/>
    <w:rsid w:val="009D3FC3"/>
    <w:rsid w:val="009D4A92"/>
    <w:rsid w:val="009D4BC8"/>
    <w:rsid w:val="009D5481"/>
    <w:rsid w:val="009D70E0"/>
    <w:rsid w:val="009D7324"/>
    <w:rsid w:val="009D7AC4"/>
    <w:rsid w:val="009D7D47"/>
    <w:rsid w:val="009D7D55"/>
    <w:rsid w:val="009D7EDA"/>
    <w:rsid w:val="009E0157"/>
    <w:rsid w:val="009E02F6"/>
    <w:rsid w:val="009E0F88"/>
    <w:rsid w:val="009E10C3"/>
    <w:rsid w:val="009E12DB"/>
    <w:rsid w:val="009E1D66"/>
    <w:rsid w:val="009E1DD6"/>
    <w:rsid w:val="009E2118"/>
    <w:rsid w:val="009E250B"/>
    <w:rsid w:val="009E30A8"/>
    <w:rsid w:val="009E30F9"/>
    <w:rsid w:val="009E3485"/>
    <w:rsid w:val="009E3775"/>
    <w:rsid w:val="009E3ABB"/>
    <w:rsid w:val="009E555C"/>
    <w:rsid w:val="009E5C6E"/>
    <w:rsid w:val="009E66A6"/>
    <w:rsid w:val="009E75DA"/>
    <w:rsid w:val="009E7BD8"/>
    <w:rsid w:val="009F04BD"/>
    <w:rsid w:val="009F0828"/>
    <w:rsid w:val="009F0CC4"/>
    <w:rsid w:val="009F0DDD"/>
    <w:rsid w:val="009F0FB1"/>
    <w:rsid w:val="009F15B3"/>
    <w:rsid w:val="009F23BE"/>
    <w:rsid w:val="009F23C8"/>
    <w:rsid w:val="009F2515"/>
    <w:rsid w:val="009F268B"/>
    <w:rsid w:val="009F2C56"/>
    <w:rsid w:val="009F2CAD"/>
    <w:rsid w:val="009F3A8F"/>
    <w:rsid w:val="009F4510"/>
    <w:rsid w:val="009F48B3"/>
    <w:rsid w:val="009F55BD"/>
    <w:rsid w:val="009F5884"/>
    <w:rsid w:val="009F6D33"/>
    <w:rsid w:val="009F789A"/>
    <w:rsid w:val="009F7D33"/>
    <w:rsid w:val="00A014F3"/>
    <w:rsid w:val="00A022BB"/>
    <w:rsid w:val="00A02420"/>
    <w:rsid w:val="00A02B1C"/>
    <w:rsid w:val="00A02B20"/>
    <w:rsid w:val="00A04353"/>
    <w:rsid w:val="00A044CE"/>
    <w:rsid w:val="00A05B01"/>
    <w:rsid w:val="00A06214"/>
    <w:rsid w:val="00A066FC"/>
    <w:rsid w:val="00A0769D"/>
    <w:rsid w:val="00A07EA3"/>
    <w:rsid w:val="00A1045A"/>
    <w:rsid w:val="00A104E5"/>
    <w:rsid w:val="00A10BDF"/>
    <w:rsid w:val="00A10F3B"/>
    <w:rsid w:val="00A11359"/>
    <w:rsid w:val="00A11A25"/>
    <w:rsid w:val="00A12A3B"/>
    <w:rsid w:val="00A13284"/>
    <w:rsid w:val="00A132F7"/>
    <w:rsid w:val="00A14B91"/>
    <w:rsid w:val="00A157AB"/>
    <w:rsid w:val="00A159C9"/>
    <w:rsid w:val="00A15CAB"/>
    <w:rsid w:val="00A169C1"/>
    <w:rsid w:val="00A16B59"/>
    <w:rsid w:val="00A173EA"/>
    <w:rsid w:val="00A17500"/>
    <w:rsid w:val="00A176F0"/>
    <w:rsid w:val="00A203B7"/>
    <w:rsid w:val="00A20423"/>
    <w:rsid w:val="00A20E88"/>
    <w:rsid w:val="00A20E9C"/>
    <w:rsid w:val="00A21024"/>
    <w:rsid w:val="00A218B3"/>
    <w:rsid w:val="00A21A6D"/>
    <w:rsid w:val="00A21E6A"/>
    <w:rsid w:val="00A23223"/>
    <w:rsid w:val="00A23642"/>
    <w:rsid w:val="00A23F64"/>
    <w:rsid w:val="00A24731"/>
    <w:rsid w:val="00A24A1B"/>
    <w:rsid w:val="00A25810"/>
    <w:rsid w:val="00A25C3A"/>
    <w:rsid w:val="00A2667D"/>
    <w:rsid w:val="00A26A51"/>
    <w:rsid w:val="00A26EC3"/>
    <w:rsid w:val="00A27437"/>
    <w:rsid w:val="00A27691"/>
    <w:rsid w:val="00A308E1"/>
    <w:rsid w:val="00A30C14"/>
    <w:rsid w:val="00A3108C"/>
    <w:rsid w:val="00A3134E"/>
    <w:rsid w:val="00A31571"/>
    <w:rsid w:val="00A316DF"/>
    <w:rsid w:val="00A31E17"/>
    <w:rsid w:val="00A32142"/>
    <w:rsid w:val="00A32726"/>
    <w:rsid w:val="00A32C5B"/>
    <w:rsid w:val="00A33287"/>
    <w:rsid w:val="00A334EE"/>
    <w:rsid w:val="00A33750"/>
    <w:rsid w:val="00A33DAD"/>
    <w:rsid w:val="00A34A72"/>
    <w:rsid w:val="00A353D0"/>
    <w:rsid w:val="00A3576E"/>
    <w:rsid w:val="00A357CF"/>
    <w:rsid w:val="00A36211"/>
    <w:rsid w:val="00A3652E"/>
    <w:rsid w:val="00A373DC"/>
    <w:rsid w:val="00A3740E"/>
    <w:rsid w:val="00A378B4"/>
    <w:rsid w:val="00A400F8"/>
    <w:rsid w:val="00A402AF"/>
    <w:rsid w:val="00A405DD"/>
    <w:rsid w:val="00A40E02"/>
    <w:rsid w:val="00A413ED"/>
    <w:rsid w:val="00A41412"/>
    <w:rsid w:val="00A418A9"/>
    <w:rsid w:val="00A4251A"/>
    <w:rsid w:val="00A42BC0"/>
    <w:rsid w:val="00A42F41"/>
    <w:rsid w:val="00A437B4"/>
    <w:rsid w:val="00A4386F"/>
    <w:rsid w:val="00A44867"/>
    <w:rsid w:val="00A468FB"/>
    <w:rsid w:val="00A477B7"/>
    <w:rsid w:val="00A502E0"/>
    <w:rsid w:val="00A50A6C"/>
    <w:rsid w:val="00A51008"/>
    <w:rsid w:val="00A515E5"/>
    <w:rsid w:val="00A52442"/>
    <w:rsid w:val="00A5289D"/>
    <w:rsid w:val="00A52AD6"/>
    <w:rsid w:val="00A53300"/>
    <w:rsid w:val="00A53884"/>
    <w:rsid w:val="00A53A7C"/>
    <w:rsid w:val="00A54B7D"/>
    <w:rsid w:val="00A571D6"/>
    <w:rsid w:val="00A61587"/>
    <w:rsid w:val="00A62082"/>
    <w:rsid w:val="00A62197"/>
    <w:rsid w:val="00A623FB"/>
    <w:rsid w:val="00A62A16"/>
    <w:rsid w:val="00A635BB"/>
    <w:rsid w:val="00A63DCE"/>
    <w:rsid w:val="00A63EC5"/>
    <w:rsid w:val="00A64312"/>
    <w:rsid w:val="00A64B3F"/>
    <w:rsid w:val="00A64D2B"/>
    <w:rsid w:val="00A65E6E"/>
    <w:rsid w:val="00A661C3"/>
    <w:rsid w:val="00A66476"/>
    <w:rsid w:val="00A66DAC"/>
    <w:rsid w:val="00A66EBC"/>
    <w:rsid w:val="00A678FE"/>
    <w:rsid w:val="00A67F43"/>
    <w:rsid w:val="00A70872"/>
    <w:rsid w:val="00A70FD6"/>
    <w:rsid w:val="00A70FFE"/>
    <w:rsid w:val="00A71153"/>
    <w:rsid w:val="00A72B06"/>
    <w:rsid w:val="00A72E0C"/>
    <w:rsid w:val="00A73F3F"/>
    <w:rsid w:val="00A742C4"/>
    <w:rsid w:val="00A753D4"/>
    <w:rsid w:val="00A754DF"/>
    <w:rsid w:val="00A761E9"/>
    <w:rsid w:val="00A77D68"/>
    <w:rsid w:val="00A77EA1"/>
    <w:rsid w:val="00A80348"/>
    <w:rsid w:val="00A8057F"/>
    <w:rsid w:val="00A807B8"/>
    <w:rsid w:val="00A81286"/>
    <w:rsid w:val="00A81345"/>
    <w:rsid w:val="00A814A1"/>
    <w:rsid w:val="00A81DD5"/>
    <w:rsid w:val="00A8227D"/>
    <w:rsid w:val="00A82E51"/>
    <w:rsid w:val="00A83335"/>
    <w:rsid w:val="00A837EF"/>
    <w:rsid w:val="00A83B2A"/>
    <w:rsid w:val="00A83DA8"/>
    <w:rsid w:val="00A850A9"/>
    <w:rsid w:val="00A869C5"/>
    <w:rsid w:val="00A86D94"/>
    <w:rsid w:val="00A86F33"/>
    <w:rsid w:val="00A8737D"/>
    <w:rsid w:val="00A874C9"/>
    <w:rsid w:val="00A87BD7"/>
    <w:rsid w:val="00A904CE"/>
    <w:rsid w:val="00A915D4"/>
    <w:rsid w:val="00A91B53"/>
    <w:rsid w:val="00A94113"/>
    <w:rsid w:val="00A9413B"/>
    <w:rsid w:val="00A94FDD"/>
    <w:rsid w:val="00A95162"/>
    <w:rsid w:val="00A95A83"/>
    <w:rsid w:val="00A95D59"/>
    <w:rsid w:val="00A9647E"/>
    <w:rsid w:val="00A965A9"/>
    <w:rsid w:val="00A96801"/>
    <w:rsid w:val="00AA062C"/>
    <w:rsid w:val="00AA1BB8"/>
    <w:rsid w:val="00AA29A1"/>
    <w:rsid w:val="00AA3B1E"/>
    <w:rsid w:val="00AA3D2F"/>
    <w:rsid w:val="00AA3F58"/>
    <w:rsid w:val="00AA4B72"/>
    <w:rsid w:val="00AA5A9F"/>
    <w:rsid w:val="00AA5E04"/>
    <w:rsid w:val="00AA62F9"/>
    <w:rsid w:val="00AA6900"/>
    <w:rsid w:val="00AB100A"/>
    <w:rsid w:val="00AB134F"/>
    <w:rsid w:val="00AB18AE"/>
    <w:rsid w:val="00AB2832"/>
    <w:rsid w:val="00AB35C8"/>
    <w:rsid w:val="00AB5585"/>
    <w:rsid w:val="00AB56A9"/>
    <w:rsid w:val="00AB575D"/>
    <w:rsid w:val="00AB57B3"/>
    <w:rsid w:val="00AB5A31"/>
    <w:rsid w:val="00AB5C70"/>
    <w:rsid w:val="00AB5CF4"/>
    <w:rsid w:val="00AB6EF9"/>
    <w:rsid w:val="00AC099A"/>
    <w:rsid w:val="00AC0C93"/>
    <w:rsid w:val="00AC19C4"/>
    <w:rsid w:val="00AC1DB8"/>
    <w:rsid w:val="00AC332F"/>
    <w:rsid w:val="00AC3840"/>
    <w:rsid w:val="00AC3DAE"/>
    <w:rsid w:val="00AC4167"/>
    <w:rsid w:val="00AC4889"/>
    <w:rsid w:val="00AC5F15"/>
    <w:rsid w:val="00AC6768"/>
    <w:rsid w:val="00AC6BFA"/>
    <w:rsid w:val="00AC7465"/>
    <w:rsid w:val="00AC7A8A"/>
    <w:rsid w:val="00AD1DC0"/>
    <w:rsid w:val="00AD24C7"/>
    <w:rsid w:val="00AD31B1"/>
    <w:rsid w:val="00AD3566"/>
    <w:rsid w:val="00AD37A7"/>
    <w:rsid w:val="00AD3ADB"/>
    <w:rsid w:val="00AD4DA6"/>
    <w:rsid w:val="00AD678D"/>
    <w:rsid w:val="00AD6C8F"/>
    <w:rsid w:val="00AD7B7B"/>
    <w:rsid w:val="00AE0037"/>
    <w:rsid w:val="00AE00C2"/>
    <w:rsid w:val="00AE0D7E"/>
    <w:rsid w:val="00AE0FB2"/>
    <w:rsid w:val="00AE202A"/>
    <w:rsid w:val="00AE205E"/>
    <w:rsid w:val="00AE211C"/>
    <w:rsid w:val="00AE3DCF"/>
    <w:rsid w:val="00AE4919"/>
    <w:rsid w:val="00AE738A"/>
    <w:rsid w:val="00AE7F58"/>
    <w:rsid w:val="00AF040D"/>
    <w:rsid w:val="00AF0B85"/>
    <w:rsid w:val="00AF12F9"/>
    <w:rsid w:val="00AF17E2"/>
    <w:rsid w:val="00AF183A"/>
    <w:rsid w:val="00AF24FC"/>
    <w:rsid w:val="00AF28C2"/>
    <w:rsid w:val="00AF32D9"/>
    <w:rsid w:val="00AF4FB9"/>
    <w:rsid w:val="00AF59A4"/>
    <w:rsid w:val="00AF6BF1"/>
    <w:rsid w:val="00AF703F"/>
    <w:rsid w:val="00AF70A6"/>
    <w:rsid w:val="00B03520"/>
    <w:rsid w:val="00B03FF9"/>
    <w:rsid w:val="00B04703"/>
    <w:rsid w:val="00B04D6A"/>
    <w:rsid w:val="00B0501D"/>
    <w:rsid w:val="00B05945"/>
    <w:rsid w:val="00B05B4E"/>
    <w:rsid w:val="00B06312"/>
    <w:rsid w:val="00B06999"/>
    <w:rsid w:val="00B06C6F"/>
    <w:rsid w:val="00B06D38"/>
    <w:rsid w:val="00B07221"/>
    <w:rsid w:val="00B10060"/>
    <w:rsid w:val="00B10B57"/>
    <w:rsid w:val="00B11CAD"/>
    <w:rsid w:val="00B12FB8"/>
    <w:rsid w:val="00B13189"/>
    <w:rsid w:val="00B13446"/>
    <w:rsid w:val="00B142A2"/>
    <w:rsid w:val="00B14DD9"/>
    <w:rsid w:val="00B15834"/>
    <w:rsid w:val="00B15CAB"/>
    <w:rsid w:val="00B1652B"/>
    <w:rsid w:val="00B16FC5"/>
    <w:rsid w:val="00B175D0"/>
    <w:rsid w:val="00B20B02"/>
    <w:rsid w:val="00B20EF4"/>
    <w:rsid w:val="00B21201"/>
    <w:rsid w:val="00B22812"/>
    <w:rsid w:val="00B22FC9"/>
    <w:rsid w:val="00B231F6"/>
    <w:rsid w:val="00B23B2B"/>
    <w:rsid w:val="00B241D3"/>
    <w:rsid w:val="00B25BC7"/>
    <w:rsid w:val="00B25DE4"/>
    <w:rsid w:val="00B25DF8"/>
    <w:rsid w:val="00B25E4B"/>
    <w:rsid w:val="00B25FC1"/>
    <w:rsid w:val="00B263A4"/>
    <w:rsid w:val="00B2647B"/>
    <w:rsid w:val="00B274B8"/>
    <w:rsid w:val="00B27E73"/>
    <w:rsid w:val="00B304F8"/>
    <w:rsid w:val="00B30C09"/>
    <w:rsid w:val="00B32908"/>
    <w:rsid w:val="00B339B2"/>
    <w:rsid w:val="00B33FA4"/>
    <w:rsid w:val="00B34984"/>
    <w:rsid w:val="00B35058"/>
    <w:rsid w:val="00B35F66"/>
    <w:rsid w:val="00B36D31"/>
    <w:rsid w:val="00B374AB"/>
    <w:rsid w:val="00B4013F"/>
    <w:rsid w:val="00B426A5"/>
    <w:rsid w:val="00B45238"/>
    <w:rsid w:val="00B461EC"/>
    <w:rsid w:val="00B464FF"/>
    <w:rsid w:val="00B470CB"/>
    <w:rsid w:val="00B470E6"/>
    <w:rsid w:val="00B473BE"/>
    <w:rsid w:val="00B4775E"/>
    <w:rsid w:val="00B50469"/>
    <w:rsid w:val="00B50D0F"/>
    <w:rsid w:val="00B50E08"/>
    <w:rsid w:val="00B5163C"/>
    <w:rsid w:val="00B51F13"/>
    <w:rsid w:val="00B521B2"/>
    <w:rsid w:val="00B52CFA"/>
    <w:rsid w:val="00B5351D"/>
    <w:rsid w:val="00B540FA"/>
    <w:rsid w:val="00B54711"/>
    <w:rsid w:val="00B559D5"/>
    <w:rsid w:val="00B56359"/>
    <w:rsid w:val="00B56818"/>
    <w:rsid w:val="00B61898"/>
    <w:rsid w:val="00B62CCF"/>
    <w:rsid w:val="00B63414"/>
    <w:rsid w:val="00B63C72"/>
    <w:rsid w:val="00B63D3E"/>
    <w:rsid w:val="00B64075"/>
    <w:rsid w:val="00B6512B"/>
    <w:rsid w:val="00B6575D"/>
    <w:rsid w:val="00B6781A"/>
    <w:rsid w:val="00B67A00"/>
    <w:rsid w:val="00B67EEE"/>
    <w:rsid w:val="00B70151"/>
    <w:rsid w:val="00B701B6"/>
    <w:rsid w:val="00B71A9A"/>
    <w:rsid w:val="00B72541"/>
    <w:rsid w:val="00B72CC7"/>
    <w:rsid w:val="00B72E1E"/>
    <w:rsid w:val="00B73A39"/>
    <w:rsid w:val="00B7553B"/>
    <w:rsid w:val="00B75544"/>
    <w:rsid w:val="00B770E1"/>
    <w:rsid w:val="00B8063C"/>
    <w:rsid w:val="00B809F7"/>
    <w:rsid w:val="00B80AC2"/>
    <w:rsid w:val="00B80BE2"/>
    <w:rsid w:val="00B80D7B"/>
    <w:rsid w:val="00B8231E"/>
    <w:rsid w:val="00B826BD"/>
    <w:rsid w:val="00B82C6F"/>
    <w:rsid w:val="00B83282"/>
    <w:rsid w:val="00B8432F"/>
    <w:rsid w:val="00B843D0"/>
    <w:rsid w:val="00B84406"/>
    <w:rsid w:val="00B84A99"/>
    <w:rsid w:val="00B8512C"/>
    <w:rsid w:val="00B85938"/>
    <w:rsid w:val="00B85F34"/>
    <w:rsid w:val="00B867E4"/>
    <w:rsid w:val="00B86B70"/>
    <w:rsid w:val="00B8750F"/>
    <w:rsid w:val="00B90123"/>
    <w:rsid w:val="00B90410"/>
    <w:rsid w:val="00B904B0"/>
    <w:rsid w:val="00B9179B"/>
    <w:rsid w:val="00B91F03"/>
    <w:rsid w:val="00B929B2"/>
    <w:rsid w:val="00B92DD0"/>
    <w:rsid w:val="00B93251"/>
    <w:rsid w:val="00B9345D"/>
    <w:rsid w:val="00B93999"/>
    <w:rsid w:val="00B93C6B"/>
    <w:rsid w:val="00B9492F"/>
    <w:rsid w:val="00B94A7A"/>
    <w:rsid w:val="00B94F71"/>
    <w:rsid w:val="00B953B7"/>
    <w:rsid w:val="00B95F32"/>
    <w:rsid w:val="00B96041"/>
    <w:rsid w:val="00B96616"/>
    <w:rsid w:val="00B96F60"/>
    <w:rsid w:val="00B96F6F"/>
    <w:rsid w:val="00B9755C"/>
    <w:rsid w:val="00BA0E0E"/>
    <w:rsid w:val="00BA1AAD"/>
    <w:rsid w:val="00BA1D2A"/>
    <w:rsid w:val="00BA266B"/>
    <w:rsid w:val="00BA27CD"/>
    <w:rsid w:val="00BA2860"/>
    <w:rsid w:val="00BA3280"/>
    <w:rsid w:val="00BA3680"/>
    <w:rsid w:val="00BA46E9"/>
    <w:rsid w:val="00BA4831"/>
    <w:rsid w:val="00BA59FF"/>
    <w:rsid w:val="00BA5C42"/>
    <w:rsid w:val="00BA64F4"/>
    <w:rsid w:val="00BA67C2"/>
    <w:rsid w:val="00BA6840"/>
    <w:rsid w:val="00BA6B4D"/>
    <w:rsid w:val="00BA7552"/>
    <w:rsid w:val="00BA765F"/>
    <w:rsid w:val="00BB178F"/>
    <w:rsid w:val="00BB1825"/>
    <w:rsid w:val="00BB1F0A"/>
    <w:rsid w:val="00BB1F89"/>
    <w:rsid w:val="00BB26DB"/>
    <w:rsid w:val="00BB30E4"/>
    <w:rsid w:val="00BB3D10"/>
    <w:rsid w:val="00BB50C3"/>
    <w:rsid w:val="00BB5252"/>
    <w:rsid w:val="00BB54EF"/>
    <w:rsid w:val="00BB55A7"/>
    <w:rsid w:val="00BB579F"/>
    <w:rsid w:val="00BB5CC2"/>
    <w:rsid w:val="00BB68CB"/>
    <w:rsid w:val="00BB6FC6"/>
    <w:rsid w:val="00BB730F"/>
    <w:rsid w:val="00BB7733"/>
    <w:rsid w:val="00BB7E85"/>
    <w:rsid w:val="00BC0244"/>
    <w:rsid w:val="00BC081F"/>
    <w:rsid w:val="00BC2341"/>
    <w:rsid w:val="00BC301D"/>
    <w:rsid w:val="00BC361C"/>
    <w:rsid w:val="00BC3CE0"/>
    <w:rsid w:val="00BC40CA"/>
    <w:rsid w:val="00BC4184"/>
    <w:rsid w:val="00BC461B"/>
    <w:rsid w:val="00BC48A5"/>
    <w:rsid w:val="00BC6AD3"/>
    <w:rsid w:val="00BC6F90"/>
    <w:rsid w:val="00BC7184"/>
    <w:rsid w:val="00BC72AF"/>
    <w:rsid w:val="00BC7F5C"/>
    <w:rsid w:val="00BD0007"/>
    <w:rsid w:val="00BD023C"/>
    <w:rsid w:val="00BD051A"/>
    <w:rsid w:val="00BD146E"/>
    <w:rsid w:val="00BD1EC5"/>
    <w:rsid w:val="00BD302A"/>
    <w:rsid w:val="00BD327F"/>
    <w:rsid w:val="00BD369F"/>
    <w:rsid w:val="00BD3C29"/>
    <w:rsid w:val="00BD4695"/>
    <w:rsid w:val="00BD5113"/>
    <w:rsid w:val="00BD51A3"/>
    <w:rsid w:val="00BD6742"/>
    <w:rsid w:val="00BD68D6"/>
    <w:rsid w:val="00BD777B"/>
    <w:rsid w:val="00BE0867"/>
    <w:rsid w:val="00BE145D"/>
    <w:rsid w:val="00BE3B8F"/>
    <w:rsid w:val="00BE3D8B"/>
    <w:rsid w:val="00BE3E2F"/>
    <w:rsid w:val="00BE49A5"/>
    <w:rsid w:val="00BE4BFA"/>
    <w:rsid w:val="00BE4D84"/>
    <w:rsid w:val="00BE4E33"/>
    <w:rsid w:val="00BE55FD"/>
    <w:rsid w:val="00BE6DD9"/>
    <w:rsid w:val="00BE6F2F"/>
    <w:rsid w:val="00BE7671"/>
    <w:rsid w:val="00BF03D1"/>
    <w:rsid w:val="00BF1417"/>
    <w:rsid w:val="00BF2ECF"/>
    <w:rsid w:val="00BF2EF4"/>
    <w:rsid w:val="00BF35AB"/>
    <w:rsid w:val="00BF398C"/>
    <w:rsid w:val="00BF3A26"/>
    <w:rsid w:val="00BF3F1D"/>
    <w:rsid w:val="00BF4777"/>
    <w:rsid w:val="00BF4ACD"/>
    <w:rsid w:val="00BF5054"/>
    <w:rsid w:val="00BF50D8"/>
    <w:rsid w:val="00BF543A"/>
    <w:rsid w:val="00BF5D6B"/>
    <w:rsid w:val="00BF791E"/>
    <w:rsid w:val="00BF7D38"/>
    <w:rsid w:val="00C009D7"/>
    <w:rsid w:val="00C00EDA"/>
    <w:rsid w:val="00C0282B"/>
    <w:rsid w:val="00C029E5"/>
    <w:rsid w:val="00C02CCA"/>
    <w:rsid w:val="00C02E5E"/>
    <w:rsid w:val="00C03157"/>
    <w:rsid w:val="00C03BD3"/>
    <w:rsid w:val="00C04145"/>
    <w:rsid w:val="00C04A64"/>
    <w:rsid w:val="00C05113"/>
    <w:rsid w:val="00C063EE"/>
    <w:rsid w:val="00C07511"/>
    <w:rsid w:val="00C107F1"/>
    <w:rsid w:val="00C114CB"/>
    <w:rsid w:val="00C11510"/>
    <w:rsid w:val="00C13231"/>
    <w:rsid w:val="00C13AC0"/>
    <w:rsid w:val="00C140B0"/>
    <w:rsid w:val="00C14F1F"/>
    <w:rsid w:val="00C15680"/>
    <w:rsid w:val="00C16B5D"/>
    <w:rsid w:val="00C17052"/>
    <w:rsid w:val="00C1727E"/>
    <w:rsid w:val="00C20B18"/>
    <w:rsid w:val="00C21388"/>
    <w:rsid w:val="00C21583"/>
    <w:rsid w:val="00C21DAD"/>
    <w:rsid w:val="00C22133"/>
    <w:rsid w:val="00C227E8"/>
    <w:rsid w:val="00C22983"/>
    <w:rsid w:val="00C22B57"/>
    <w:rsid w:val="00C23BF5"/>
    <w:rsid w:val="00C24261"/>
    <w:rsid w:val="00C2505A"/>
    <w:rsid w:val="00C268CE"/>
    <w:rsid w:val="00C27230"/>
    <w:rsid w:val="00C27AFF"/>
    <w:rsid w:val="00C3028D"/>
    <w:rsid w:val="00C31087"/>
    <w:rsid w:val="00C3231A"/>
    <w:rsid w:val="00C327E6"/>
    <w:rsid w:val="00C33428"/>
    <w:rsid w:val="00C35819"/>
    <w:rsid w:val="00C35C47"/>
    <w:rsid w:val="00C35E0B"/>
    <w:rsid w:val="00C36433"/>
    <w:rsid w:val="00C366FA"/>
    <w:rsid w:val="00C36A84"/>
    <w:rsid w:val="00C37099"/>
    <w:rsid w:val="00C373AD"/>
    <w:rsid w:val="00C376F9"/>
    <w:rsid w:val="00C37A43"/>
    <w:rsid w:val="00C418BB"/>
    <w:rsid w:val="00C42668"/>
    <w:rsid w:val="00C4278D"/>
    <w:rsid w:val="00C43126"/>
    <w:rsid w:val="00C43F9D"/>
    <w:rsid w:val="00C44810"/>
    <w:rsid w:val="00C45440"/>
    <w:rsid w:val="00C45E51"/>
    <w:rsid w:val="00C46504"/>
    <w:rsid w:val="00C4661D"/>
    <w:rsid w:val="00C46E0C"/>
    <w:rsid w:val="00C47246"/>
    <w:rsid w:val="00C50793"/>
    <w:rsid w:val="00C52C7D"/>
    <w:rsid w:val="00C54406"/>
    <w:rsid w:val="00C551D8"/>
    <w:rsid w:val="00C55453"/>
    <w:rsid w:val="00C55665"/>
    <w:rsid w:val="00C556C1"/>
    <w:rsid w:val="00C56711"/>
    <w:rsid w:val="00C56FE2"/>
    <w:rsid w:val="00C57091"/>
    <w:rsid w:val="00C57DBB"/>
    <w:rsid w:val="00C608AC"/>
    <w:rsid w:val="00C6103D"/>
    <w:rsid w:val="00C610BD"/>
    <w:rsid w:val="00C612EE"/>
    <w:rsid w:val="00C619AE"/>
    <w:rsid w:val="00C61BA1"/>
    <w:rsid w:val="00C61CC6"/>
    <w:rsid w:val="00C61ED7"/>
    <w:rsid w:val="00C6252A"/>
    <w:rsid w:val="00C62B64"/>
    <w:rsid w:val="00C63431"/>
    <w:rsid w:val="00C64070"/>
    <w:rsid w:val="00C64C35"/>
    <w:rsid w:val="00C64CB1"/>
    <w:rsid w:val="00C652F4"/>
    <w:rsid w:val="00C666A6"/>
    <w:rsid w:val="00C667C3"/>
    <w:rsid w:val="00C67B0D"/>
    <w:rsid w:val="00C7009A"/>
    <w:rsid w:val="00C716A9"/>
    <w:rsid w:val="00C71D50"/>
    <w:rsid w:val="00C71E80"/>
    <w:rsid w:val="00C72711"/>
    <w:rsid w:val="00C72842"/>
    <w:rsid w:val="00C731E9"/>
    <w:rsid w:val="00C7359E"/>
    <w:rsid w:val="00C73722"/>
    <w:rsid w:val="00C73FD1"/>
    <w:rsid w:val="00C747A8"/>
    <w:rsid w:val="00C753D5"/>
    <w:rsid w:val="00C769AF"/>
    <w:rsid w:val="00C77421"/>
    <w:rsid w:val="00C77760"/>
    <w:rsid w:val="00C80542"/>
    <w:rsid w:val="00C8237C"/>
    <w:rsid w:val="00C82664"/>
    <w:rsid w:val="00C832CC"/>
    <w:rsid w:val="00C83973"/>
    <w:rsid w:val="00C83A9F"/>
    <w:rsid w:val="00C845F3"/>
    <w:rsid w:val="00C851EA"/>
    <w:rsid w:val="00C8526F"/>
    <w:rsid w:val="00C85350"/>
    <w:rsid w:val="00C85B3F"/>
    <w:rsid w:val="00C861B9"/>
    <w:rsid w:val="00C864D0"/>
    <w:rsid w:val="00C8762A"/>
    <w:rsid w:val="00C907FD"/>
    <w:rsid w:val="00C908A9"/>
    <w:rsid w:val="00C90EBC"/>
    <w:rsid w:val="00C90F75"/>
    <w:rsid w:val="00C9193C"/>
    <w:rsid w:val="00C91B1B"/>
    <w:rsid w:val="00C91B1E"/>
    <w:rsid w:val="00C91B56"/>
    <w:rsid w:val="00C91DC2"/>
    <w:rsid w:val="00C9274E"/>
    <w:rsid w:val="00C92B3D"/>
    <w:rsid w:val="00C93201"/>
    <w:rsid w:val="00C93786"/>
    <w:rsid w:val="00C9460F"/>
    <w:rsid w:val="00C94648"/>
    <w:rsid w:val="00C94709"/>
    <w:rsid w:val="00C949E7"/>
    <w:rsid w:val="00C9540D"/>
    <w:rsid w:val="00C96445"/>
    <w:rsid w:val="00C966B0"/>
    <w:rsid w:val="00C9710F"/>
    <w:rsid w:val="00C97D59"/>
    <w:rsid w:val="00CA0333"/>
    <w:rsid w:val="00CA0CD9"/>
    <w:rsid w:val="00CA1530"/>
    <w:rsid w:val="00CA1763"/>
    <w:rsid w:val="00CA2F07"/>
    <w:rsid w:val="00CA3EA7"/>
    <w:rsid w:val="00CA44EE"/>
    <w:rsid w:val="00CA51A4"/>
    <w:rsid w:val="00CA55C5"/>
    <w:rsid w:val="00CA5B1A"/>
    <w:rsid w:val="00CA681E"/>
    <w:rsid w:val="00CA7E75"/>
    <w:rsid w:val="00CB0D88"/>
    <w:rsid w:val="00CB1040"/>
    <w:rsid w:val="00CB1679"/>
    <w:rsid w:val="00CB20F4"/>
    <w:rsid w:val="00CB3DDB"/>
    <w:rsid w:val="00CB4502"/>
    <w:rsid w:val="00CB4B8B"/>
    <w:rsid w:val="00CB58E2"/>
    <w:rsid w:val="00CB5E96"/>
    <w:rsid w:val="00CB630D"/>
    <w:rsid w:val="00CB6CEA"/>
    <w:rsid w:val="00CB7234"/>
    <w:rsid w:val="00CB7371"/>
    <w:rsid w:val="00CB73F9"/>
    <w:rsid w:val="00CB7527"/>
    <w:rsid w:val="00CC02F6"/>
    <w:rsid w:val="00CC0A92"/>
    <w:rsid w:val="00CC2A57"/>
    <w:rsid w:val="00CC2BDC"/>
    <w:rsid w:val="00CC2F9F"/>
    <w:rsid w:val="00CC3387"/>
    <w:rsid w:val="00CC3F8C"/>
    <w:rsid w:val="00CC4709"/>
    <w:rsid w:val="00CC5501"/>
    <w:rsid w:val="00CC569C"/>
    <w:rsid w:val="00CC663A"/>
    <w:rsid w:val="00CC6735"/>
    <w:rsid w:val="00CC7AC2"/>
    <w:rsid w:val="00CC7B77"/>
    <w:rsid w:val="00CC7C2C"/>
    <w:rsid w:val="00CD019A"/>
    <w:rsid w:val="00CD0915"/>
    <w:rsid w:val="00CD10E4"/>
    <w:rsid w:val="00CD1A67"/>
    <w:rsid w:val="00CD1CDA"/>
    <w:rsid w:val="00CD212F"/>
    <w:rsid w:val="00CD22A5"/>
    <w:rsid w:val="00CD2812"/>
    <w:rsid w:val="00CD2B21"/>
    <w:rsid w:val="00CD2C1D"/>
    <w:rsid w:val="00CD49F8"/>
    <w:rsid w:val="00CD6E0E"/>
    <w:rsid w:val="00CE0637"/>
    <w:rsid w:val="00CE0D1E"/>
    <w:rsid w:val="00CE1205"/>
    <w:rsid w:val="00CE133C"/>
    <w:rsid w:val="00CE190E"/>
    <w:rsid w:val="00CE1A47"/>
    <w:rsid w:val="00CE282F"/>
    <w:rsid w:val="00CE2BF0"/>
    <w:rsid w:val="00CE2DD9"/>
    <w:rsid w:val="00CE31A1"/>
    <w:rsid w:val="00CE4D6C"/>
    <w:rsid w:val="00CE5572"/>
    <w:rsid w:val="00CE5868"/>
    <w:rsid w:val="00CE5D92"/>
    <w:rsid w:val="00CE6820"/>
    <w:rsid w:val="00CE704B"/>
    <w:rsid w:val="00CE72D2"/>
    <w:rsid w:val="00CF032A"/>
    <w:rsid w:val="00CF07A6"/>
    <w:rsid w:val="00CF1E67"/>
    <w:rsid w:val="00CF25F8"/>
    <w:rsid w:val="00CF293D"/>
    <w:rsid w:val="00CF2BAB"/>
    <w:rsid w:val="00CF2C09"/>
    <w:rsid w:val="00CF3FDF"/>
    <w:rsid w:val="00CF4CA9"/>
    <w:rsid w:val="00CF51BA"/>
    <w:rsid w:val="00CF5933"/>
    <w:rsid w:val="00CF6813"/>
    <w:rsid w:val="00CF6DA7"/>
    <w:rsid w:val="00CF7996"/>
    <w:rsid w:val="00CF7AB6"/>
    <w:rsid w:val="00D00A76"/>
    <w:rsid w:val="00D0110F"/>
    <w:rsid w:val="00D0201E"/>
    <w:rsid w:val="00D021FE"/>
    <w:rsid w:val="00D0241E"/>
    <w:rsid w:val="00D0339C"/>
    <w:rsid w:val="00D035E2"/>
    <w:rsid w:val="00D04043"/>
    <w:rsid w:val="00D0500F"/>
    <w:rsid w:val="00D05F7E"/>
    <w:rsid w:val="00D065A6"/>
    <w:rsid w:val="00D070CF"/>
    <w:rsid w:val="00D071E9"/>
    <w:rsid w:val="00D07C09"/>
    <w:rsid w:val="00D10D23"/>
    <w:rsid w:val="00D10F69"/>
    <w:rsid w:val="00D11077"/>
    <w:rsid w:val="00D117AD"/>
    <w:rsid w:val="00D13407"/>
    <w:rsid w:val="00D13540"/>
    <w:rsid w:val="00D137AB"/>
    <w:rsid w:val="00D14B2E"/>
    <w:rsid w:val="00D151F1"/>
    <w:rsid w:val="00D152AA"/>
    <w:rsid w:val="00D152CF"/>
    <w:rsid w:val="00D1538E"/>
    <w:rsid w:val="00D15D1D"/>
    <w:rsid w:val="00D178B6"/>
    <w:rsid w:val="00D21473"/>
    <w:rsid w:val="00D219A2"/>
    <w:rsid w:val="00D219CD"/>
    <w:rsid w:val="00D222AE"/>
    <w:rsid w:val="00D224DA"/>
    <w:rsid w:val="00D2264C"/>
    <w:rsid w:val="00D22760"/>
    <w:rsid w:val="00D241F3"/>
    <w:rsid w:val="00D24536"/>
    <w:rsid w:val="00D24CFE"/>
    <w:rsid w:val="00D24DDD"/>
    <w:rsid w:val="00D2799D"/>
    <w:rsid w:val="00D305C2"/>
    <w:rsid w:val="00D3133C"/>
    <w:rsid w:val="00D31A1F"/>
    <w:rsid w:val="00D329C8"/>
    <w:rsid w:val="00D32A37"/>
    <w:rsid w:val="00D3330A"/>
    <w:rsid w:val="00D3385F"/>
    <w:rsid w:val="00D33F8D"/>
    <w:rsid w:val="00D344F2"/>
    <w:rsid w:val="00D35C32"/>
    <w:rsid w:val="00D35C7F"/>
    <w:rsid w:val="00D35F27"/>
    <w:rsid w:val="00D3653F"/>
    <w:rsid w:val="00D4164C"/>
    <w:rsid w:val="00D4193F"/>
    <w:rsid w:val="00D42941"/>
    <w:rsid w:val="00D42BC0"/>
    <w:rsid w:val="00D43670"/>
    <w:rsid w:val="00D43954"/>
    <w:rsid w:val="00D43DA7"/>
    <w:rsid w:val="00D44586"/>
    <w:rsid w:val="00D45E15"/>
    <w:rsid w:val="00D463BC"/>
    <w:rsid w:val="00D4648A"/>
    <w:rsid w:val="00D46F67"/>
    <w:rsid w:val="00D4710F"/>
    <w:rsid w:val="00D476C6"/>
    <w:rsid w:val="00D50418"/>
    <w:rsid w:val="00D5054C"/>
    <w:rsid w:val="00D50826"/>
    <w:rsid w:val="00D51636"/>
    <w:rsid w:val="00D517A6"/>
    <w:rsid w:val="00D51C74"/>
    <w:rsid w:val="00D522A4"/>
    <w:rsid w:val="00D53373"/>
    <w:rsid w:val="00D537B3"/>
    <w:rsid w:val="00D539ED"/>
    <w:rsid w:val="00D541CA"/>
    <w:rsid w:val="00D54AA8"/>
    <w:rsid w:val="00D54B7F"/>
    <w:rsid w:val="00D54C0A"/>
    <w:rsid w:val="00D54C52"/>
    <w:rsid w:val="00D557B2"/>
    <w:rsid w:val="00D55801"/>
    <w:rsid w:val="00D5698E"/>
    <w:rsid w:val="00D56D0F"/>
    <w:rsid w:val="00D56E27"/>
    <w:rsid w:val="00D56FAF"/>
    <w:rsid w:val="00D57420"/>
    <w:rsid w:val="00D57E31"/>
    <w:rsid w:val="00D57F44"/>
    <w:rsid w:val="00D60039"/>
    <w:rsid w:val="00D605F0"/>
    <w:rsid w:val="00D618B2"/>
    <w:rsid w:val="00D61CC6"/>
    <w:rsid w:val="00D62070"/>
    <w:rsid w:val="00D62570"/>
    <w:rsid w:val="00D62868"/>
    <w:rsid w:val="00D62D1B"/>
    <w:rsid w:val="00D62EC5"/>
    <w:rsid w:val="00D63B92"/>
    <w:rsid w:val="00D649D1"/>
    <w:rsid w:val="00D65B7D"/>
    <w:rsid w:val="00D65F76"/>
    <w:rsid w:val="00D67B4F"/>
    <w:rsid w:val="00D67EA3"/>
    <w:rsid w:val="00D70379"/>
    <w:rsid w:val="00D705A0"/>
    <w:rsid w:val="00D70A92"/>
    <w:rsid w:val="00D7117E"/>
    <w:rsid w:val="00D71373"/>
    <w:rsid w:val="00D71458"/>
    <w:rsid w:val="00D726D7"/>
    <w:rsid w:val="00D73194"/>
    <w:rsid w:val="00D73D07"/>
    <w:rsid w:val="00D7413D"/>
    <w:rsid w:val="00D74240"/>
    <w:rsid w:val="00D74397"/>
    <w:rsid w:val="00D743EF"/>
    <w:rsid w:val="00D74A30"/>
    <w:rsid w:val="00D750ED"/>
    <w:rsid w:val="00D761D8"/>
    <w:rsid w:val="00D76F85"/>
    <w:rsid w:val="00D77942"/>
    <w:rsid w:val="00D77F62"/>
    <w:rsid w:val="00D80425"/>
    <w:rsid w:val="00D8046D"/>
    <w:rsid w:val="00D81315"/>
    <w:rsid w:val="00D81B9A"/>
    <w:rsid w:val="00D82092"/>
    <w:rsid w:val="00D82515"/>
    <w:rsid w:val="00D82665"/>
    <w:rsid w:val="00D82ADD"/>
    <w:rsid w:val="00D83439"/>
    <w:rsid w:val="00D8386C"/>
    <w:rsid w:val="00D84A38"/>
    <w:rsid w:val="00D84E1F"/>
    <w:rsid w:val="00D852AD"/>
    <w:rsid w:val="00D85914"/>
    <w:rsid w:val="00D85FC8"/>
    <w:rsid w:val="00D877FD"/>
    <w:rsid w:val="00D87C9C"/>
    <w:rsid w:val="00D91DFD"/>
    <w:rsid w:val="00D920E9"/>
    <w:rsid w:val="00D928A6"/>
    <w:rsid w:val="00D93673"/>
    <w:rsid w:val="00D9379D"/>
    <w:rsid w:val="00D938AA"/>
    <w:rsid w:val="00D94C1D"/>
    <w:rsid w:val="00D95658"/>
    <w:rsid w:val="00D95F51"/>
    <w:rsid w:val="00D9641F"/>
    <w:rsid w:val="00D964FB"/>
    <w:rsid w:val="00D96AA3"/>
    <w:rsid w:val="00D97389"/>
    <w:rsid w:val="00DA0201"/>
    <w:rsid w:val="00DA1248"/>
    <w:rsid w:val="00DA1F37"/>
    <w:rsid w:val="00DA200A"/>
    <w:rsid w:val="00DA2E3D"/>
    <w:rsid w:val="00DA32D8"/>
    <w:rsid w:val="00DA38E9"/>
    <w:rsid w:val="00DA3A75"/>
    <w:rsid w:val="00DA3C4B"/>
    <w:rsid w:val="00DA47D4"/>
    <w:rsid w:val="00DA4C69"/>
    <w:rsid w:val="00DA4E92"/>
    <w:rsid w:val="00DA5004"/>
    <w:rsid w:val="00DA5AF3"/>
    <w:rsid w:val="00DA5E8E"/>
    <w:rsid w:val="00DA61BD"/>
    <w:rsid w:val="00DA6B28"/>
    <w:rsid w:val="00DA7D04"/>
    <w:rsid w:val="00DB280E"/>
    <w:rsid w:val="00DB310F"/>
    <w:rsid w:val="00DB3726"/>
    <w:rsid w:val="00DB4A8E"/>
    <w:rsid w:val="00DB5820"/>
    <w:rsid w:val="00DB69DE"/>
    <w:rsid w:val="00DB6C20"/>
    <w:rsid w:val="00DC006E"/>
    <w:rsid w:val="00DC00DC"/>
    <w:rsid w:val="00DC0340"/>
    <w:rsid w:val="00DC0530"/>
    <w:rsid w:val="00DC0E8E"/>
    <w:rsid w:val="00DC1933"/>
    <w:rsid w:val="00DC1AED"/>
    <w:rsid w:val="00DC2173"/>
    <w:rsid w:val="00DC25A8"/>
    <w:rsid w:val="00DC2C7A"/>
    <w:rsid w:val="00DC2EA8"/>
    <w:rsid w:val="00DC4157"/>
    <w:rsid w:val="00DC44E4"/>
    <w:rsid w:val="00DC477D"/>
    <w:rsid w:val="00DC4809"/>
    <w:rsid w:val="00DC4B81"/>
    <w:rsid w:val="00DC632D"/>
    <w:rsid w:val="00DC65FA"/>
    <w:rsid w:val="00DC738D"/>
    <w:rsid w:val="00DC7D2D"/>
    <w:rsid w:val="00DC7DF3"/>
    <w:rsid w:val="00DC7F88"/>
    <w:rsid w:val="00DD08FF"/>
    <w:rsid w:val="00DD0C82"/>
    <w:rsid w:val="00DD1D33"/>
    <w:rsid w:val="00DD1DAB"/>
    <w:rsid w:val="00DD2443"/>
    <w:rsid w:val="00DD27AA"/>
    <w:rsid w:val="00DD2A0F"/>
    <w:rsid w:val="00DD35DE"/>
    <w:rsid w:val="00DD430B"/>
    <w:rsid w:val="00DD44F7"/>
    <w:rsid w:val="00DD5952"/>
    <w:rsid w:val="00DD626D"/>
    <w:rsid w:val="00DD6BFF"/>
    <w:rsid w:val="00DD72AC"/>
    <w:rsid w:val="00DD73BB"/>
    <w:rsid w:val="00DD7F96"/>
    <w:rsid w:val="00DE0627"/>
    <w:rsid w:val="00DE10A5"/>
    <w:rsid w:val="00DE1276"/>
    <w:rsid w:val="00DE1C45"/>
    <w:rsid w:val="00DE2766"/>
    <w:rsid w:val="00DE2D53"/>
    <w:rsid w:val="00DE2F2A"/>
    <w:rsid w:val="00DE3BAB"/>
    <w:rsid w:val="00DE4729"/>
    <w:rsid w:val="00DE489B"/>
    <w:rsid w:val="00DE4B82"/>
    <w:rsid w:val="00DE4E99"/>
    <w:rsid w:val="00DE690A"/>
    <w:rsid w:val="00DE711E"/>
    <w:rsid w:val="00DE73A6"/>
    <w:rsid w:val="00DF0009"/>
    <w:rsid w:val="00DF12A0"/>
    <w:rsid w:val="00DF16C5"/>
    <w:rsid w:val="00DF1983"/>
    <w:rsid w:val="00DF291D"/>
    <w:rsid w:val="00DF2E9F"/>
    <w:rsid w:val="00DF3113"/>
    <w:rsid w:val="00DF3480"/>
    <w:rsid w:val="00DF3F45"/>
    <w:rsid w:val="00DF3FE4"/>
    <w:rsid w:val="00DF65E6"/>
    <w:rsid w:val="00DF669D"/>
    <w:rsid w:val="00DF677B"/>
    <w:rsid w:val="00DF729A"/>
    <w:rsid w:val="00DF77BD"/>
    <w:rsid w:val="00DF784A"/>
    <w:rsid w:val="00E0091F"/>
    <w:rsid w:val="00E014FB"/>
    <w:rsid w:val="00E02767"/>
    <w:rsid w:val="00E02B1A"/>
    <w:rsid w:val="00E036DE"/>
    <w:rsid w:val="00E03896"/>
    <w:rsid w:val="00E03EF6"/>
    <w:rsid w:val="00E0457E"/>
    <w:rsid w:val="00E049E8"/>
    <w:rsid w:val="00E0514B"/>
    <w:rsid w:val="00E05EBF"/>
    <w:rsid w:val="00E06942"/>
    <w:rsid w:val="00E07517"/>
    <w:rsid w:val="00E075E6"/>
    <w:rsid w:val="00E11224"/>
    <w:rsid w:val="00E11516"/>
    <w:rsid w:val="00E118D1"/>
    <w:rsid w:val="00E1238D"/>
    <w:rsid w:val="00E124C1"/>
    <w:rsid w:val="00E13542"/>
    <w:rsid w:val="00E135E7"/>
    <w:rsid w:val="00E13B1D"/>
    <w:rsid w:val="00E14370"/>
    <w:rsid w:val="00E14C2A"/>
    <w:rsid w:val="00E1569D"/>
    <w:rsid w:val="00E16067"/>
    <w:rsid w:val="00E16638"/>
    <w:rsid w:val="00E16CCC"/>
    <w:rsid w:val="00E171CF"/>
    <w:rsid w:val="00E17858"/>
    <w:rsid w:val="00E17A8C"/>
    <w:rsid w:val="00E20061"/>
    <w:rsid w:val="00E20B3D"/>
    <w:rsid w:val="00E20C69"/>
    <w:rsid w:val="00E210A4"/>
    <w:rsid w:val="00E211B2"/>
    <w:rsid w:val="00E224E1"/>
    <w:rsid w:val="00E22B68"/>
    <w:rsid w:val="00E22EB1"/>
    <w:rsid w:val="00E23361"/>
    <w:rsid w:val="00E23A7E"/>
    <w:rsid w:val="00E24348"/>
    <w:rsid w:val="00E25D73"/>
    <w:rsid w:val="00E266E0"/>
    <w:rsid w:val="00E27764"/>
    <w:rsid w:val="00E27DF2"/>
    <w:rsid w:val="00E30517"/>
    <w:rsid w:val="00E309DC"/>
    <w:rsid w:val="00E309E2"/>
    <w:rsid w:val="00E30A85"/>
    <w:rsid w:val="00E30C72"/>
    <w:rsid w:val="00E313D3"/>
    <w:rsid w:val="00E316E9"/>
    <w:rsid w:val="00E31E18"/>
    <w:rsid w:val="00E321B4"/>
    <w:rsid w:val="00E32E3A"/>
    <w:rsid w:val="00E33D24"/>
    <w:rsid w:val="00E340C3"/>
    <w:rsid w:val="00E40405"/>
    <w:rsid w:val="00E40A43"/>
    <w:rsid w:val="00E40CB0"/>
    <w:rsid w:val="00E418DC"/>
    <w:rsid w:val="00E41A78"/>
    <w:rsid w:val="00E41B23"/>
    <w:rsid w:val="00E420F4"/>
    <w:rsid w:val="00E42350"/>
    <w:rsid w:val="00E429F2"/>
    <w:rsid w:val="00E4329C"/>
    <w:rsid w:val="00E432DD"/>
    <w:rsid w:val="00E469FF"/>
    <w:rsid w:val="00E46B1B"/>
    <w:rsid w:val="00E46B1F"/>
    <w:rsid w:val="00E46CA6"/>
    <w:rsid w:val="00E47CB1"/>
    <w:rsid w:val="00E50F85"/>
    <w:rsid w:val="00E514DF"/>
    <w:rsid w:val="00E516E6"/>
    <w:rsid w:val="00E51B0B"/>
    <w:rsid w:val="00E51C0A"/>
    <w:rsid w:val="00E52184"/>
    <w:rsid w:val="00E53808"/>
    <w:rsid w:val="00E555AA"/>
    <w:rsid w:val="00E56046"/>
    <w:rsid w:val="00E56C03"/>
    <w:rsid w:val="00E57128"/>
    <w:rsid w:val="00E572F9"/>
    <w:rsid w:val="00E5780D"/>
    <w:rsid w:val="00E57E56"/>
    <w:rsid w:val="00E602B5"/>
    <w:rsid w:val="00E602BB"/>
    <w:rsid w:val="00E60E7D"/>
    <w:rsid w:val="00E61F93"/>
    <w:rsid w:val="00E6229E"/>
    <w:rsid w:val="00E63504"/>
    <w:rsid w:val="00E639FC"/>
    <w:rsid w:val="00E6519D"/>
    <w:rsid w:val="00E65C98"/>
    <w:rsid w:val="00E6604D"/>
    <w:rsid w:val="00E661B8"/>
    <w:rsid w:val="00E6706B"/>
    <w:rsid w:val="00E67683"/>
    <w:rsid w:val="00E6775C"/>
    <w:rsid w:val="00E67A43"/>
    <w:rsid w:val="00E67E1A"/>
    <w:rsid w:val="00E7109D"/>
    <w:rsid w:val="00E71B9B"/>
    <w:rsid w:val="00E72309"/>
    <w:rsid w:val="00E7283F"/>
    <w:rsid w:val="00E72885"/>
    <w:rsid w:val="00E72A6C"/>
    <w:rsid w:val="00E7345B"/>
    <w:rsid w:val="00E74247"/>
    <w:rsid w:val="00E746D5"/>
    <w:rsid w:val="00E74938"/>
    <w:rsid w:val="00E760A5"/>
    <w:rsid w:val="00E764EF"/>
    <w:rsid w:val="00E76AA9"/>
    <w:rsid w:val="00E77098"/>
    <w:rsid w:val="00E77BBE"/>
    <w:rsid w:val="00E80D40"/>
    <w:rsid w:val="00E80FEE"/>
    <w:rsid w:val="00E82914"/>
    <w:rsid w:val="00E82B01"/>
    <w:rsid w:val="00E8303E"/>
    <w:rsid w:val="00E840F0"/>
    <w:rsid w:val="00E84C13"/>
    <w:rsid w:val="00E84DAB"/>
    <w:rsid w:val="00E85B04"/>
    <w:rsid w:val="00E8669B"/>
    <w:rsid w:val="00E86745"/>
    <w:rsid w:val="00E868A8"/>
    <w:rsid w:val="00E87FA1"/>
    <w:rsid w:val="00E90AB8"/>
    <w:rsid w:val="00E90B04"/>
    <w:rsid w:val="00E919BE"/>
    <w:rsid w:val="00E91B4F"/>
    <w:rsid w:val="00E923A3"/>
    <w:rsid w:val="00E92B2E"/>
    <w:rsid w:val="00E9306D"/>
    <w:rsid w:val="00E93250"/>
    <w:rsid w:val="00E93811"/>
    <w:rsid w:val="00E93AA4"/>
    <w:rsid w:val="00E94B49"/>
    <w:rsid w:val="00E95386"/>
    <w:rsid w:val="00E95B7E"/>
    <w:rsid w:val="00E95CCA"/>
    <w:rsid w:val="00E95D28"/>
    <w:rsid w:val="00E96E42"/>
    <w:rsid w:val="00E96F50"/>
    <w:rsid w:val="00E974CE"/>
    <w:rsid w:val="00E97880"/>
    <w:rsid w:val="00EA0697"/>
    <w:rsid w:val="00EA0980"/>
    <w:rsid w:val="00EA0CEC"/>
    <w:rsid w:val="00EA10C1"/>
    <w:rsid w:val="00EA10D7"/>
    <w:rsid w:val="00EA3A3E"/>
    <w:rsid w:val="00EA3DA6"/>
    <w:rsid w:val="00EA4C3B"/>
    <w:rsid w:val="00EA6C1B"/>
    <w:rsid w:val="00EA6E2E"/>
    <w:rsid w:val="00EA7465"/>
    <w:rsid w:val="00EA74DF"/>
    <w:rsid w:val="00EA75E6"/>
    <w:rsid w:val="00EB0135"/>
    <w:rsid w:val="00EB01C9"/>
    <w:rsid w:val="00EB0EA3"/>
    <w:rsid w:val="00EB1666"/>
    <w:rsid w:val="00EB16B6"/>
    <w:rsid w:val="00EB17E0"/>
    <w:rsid w:val="00EB3A6D"/>
    <w:rsid w:val="00EB6EBF"/>
    <w:rsid w:val="00EB78C2"/>
    <w:rsid w:val="00EC04C1"/>
    <w:rsid w:val="00EC1687"/>
    <w:rsid w:val="00EC1FC5"/>
    <w:rsid w:val="00EC247B"/>
    <w:rsid w:val="00EC26FA"/>
    <w:rsid w:val="00EC3B7A"/>
    <w:rsid w:val="00EC431A"/>
    <w:rsid w:val="00EC436B"/>
    <w:rsid w:val="00EC4582"/>
    <w:rsid w:val="00EC4FEC"/>
    <w:rsid w:val="00EC56C1"/>
    <w:rsid w:val="00EC61C2"/>
    <w:rsid w:val="00EC6B7C"/>
    <w:rsid w:val="00EC7431"/>
    <w:rsid w:val="00EC799C"/>
    <w:rsid w:val="00ED032C"/>
    <w:rsid w:val="00ED1083"/>
    <w:rsid w:val="00ED160D"/>
    <w:rsid w:val="00ED1728"/>
    <w:rsid w:val="00ED1884"/>
    <w:rsid w:val="00ED1A09"/>
    <w:rsid w:val="00ED1C5B"/>
    <w:rsid w:val="00ED2384"/>
    <w:rsid w:val="00ED24E2"/>
    <w:rsid w:val="00ED2F5B"/>
    <w:rsid w:val="00ED2FC8"/>
    <w:rsid w:val="00ED311D"/>
    <w:rsid w:val="00ED384F"/>
    <w:rsid w:val="00ED39E2"/>
    <w:rsid w:val="00ED3FA1"/>
    <w:rsid w:val="00ED405A"/>
    <w:rsid w:val="00ED4936"/>
    <w:rsid w:val="00ED50EF"/>
    <w:rsid w:val="00ED5869"/>
    <w:rsid w:val="00ED69A2"/>
    <w:rsid w:val="00ED7460"/>
    <w:rsid w:val="00ED7C9E"/>
    <w:rsid w:val="00EE0520"/>
    <w:rsid w:val="00EE0BFA"/>
    <w:rsid w:val="00EE1222"/>
    <w:rsid w:val="00EE194B"/>
    <w:rsid w:val="00EE2830"/>
    <w:rsid w:val="00EE28BB"/>
    <w:rsid w:val="00EE2A20"/>
    <w:rsid w:val="00EE31FF"/>
    <w:rsid w:val="00EE40B8"/>
    <w:rsid w:val="00EE485D"/>
    <w:rsid w:val="00EE52C2"/>
    <w:rsid w:val="00EE6734"/>
    <w:rsid w:val="00EE695B"/>
    <w:rsid w:val="00EE6CDB"/>
    <w:rsid w:val="00EE6EB5"/>
    <w:rsid w:val="00EF043F"/>
    <w:rsid w:val="00EF0566"/>
    <w:rsid w:val="00EF26C4"/>
    <w:rsid w:val="00EF2901"/>
    <w:rsid w:val="00EF3163"/>
    <w:rsid w:val="00EF3847"/>
    <w:rsid w:val="00EF3F5B"/>
    <w:rsid w:val="00EF41F9"/>
    <w:rsid w:val="00EF5405"/>
    <w:rsid w:val="00EF5A38"/>
    <w:rsid w:val="00EF5BEF"/>
    <w:rsid w:val="00EF606C"/>
    <w:rsid w:val="00EF6763"/>
    <w:rsid w:val="00EF768D"/>
    <w:rsid w:val="00F00E8C"/>
    <w:rsid w:val="00F01185"/>
    <w:rsid w:val="00F01ABB"/>
    <w:rsid w:val="00F0248E"/>
    <w:rsid w:val="00F02EB9"/>
    <w:rsid w:val="00F02F19"/>
    <w:rsid w:val="00F03649"/>
    <w:rsid w:val="00F040B0"/>
    <w:rsid w:val="00F0492D"/>
    <w:rsid w:val="00F060E6"/>
    <w:rsid w:val="00F0725A"/>
    <w:rsid w:val="00F118CD"/>
    <w:rsid w:val="00F119AF"/>
    <w:rsid w:val="00F119DF"/>
    <w:rsid w:val="00F11CFE"/>
    <w:rsid w:val="00F11D8E"/>
    <w:rsid w:val="00F12879"/>
    <w:rsid w:val="00F158AF"/>
    <w:rsid w:val="00F15C04"/>
    <w:rsid w:val="00F171AD"/>
    <w:rsid w:val="00F172A7"/>
    <w:rsid w:val="00F17771"/>
    <w:rsid w:val="00F177F3"/>
    <w:rsid w:val="00F20AD6"/>
    <w:rsid w:val="00F213DB"/>
    <w:rsid w:val="00F21700"/>
    <w:rsid w:val="00F21904"/>
    <w:rsid w:val="00F2362A"/>
    <w:rsid w:val="00F242FD"/>
    <w:rsid w:val="00F25C30"/>
    <w:rsid w:val="00F26B74"/>
    <w:rsid w:val="00F2715D"/>
    <w:rsid w:val="00F27288"/>
    <w:rsid w:val="00F27679"/>
    <w:rsid w:val="00F300D9"/>
    <w:rsid w:val="00F317CA"/>
    <w:rsid w:val="00F31F71"/>
    <w:rsid w:val="00F323BA"/>
    <w:rsid w:val="00F327C6"/>
    <w:rsid w:val="00F330F8"/>
    <w:rsid w:val="00F33D05"/>
    <w:rsid w:val="00F3470D"/>
    <w:rsid w:val="00F35118"/>
    <w:rsid w:val="00F35802"/>
    <w:rsid w:val="00F374FE"/>
    <w:rsid w:val="00F37E0F"/>
    <w:rsid w:val="00F37E95"/>
    <w:rsid w:val="00F37EAA"/>
    <w:rsid w:val="00F37F6C"/>
    <w:rsid w:val="00F4019F"/>
    <w:rsid w:val="00F40B89"/>
    <w:rsid w:val="00F41658"/>
    <w:rsid w:val="00F4229E"/>
    <w:rsid w:val="00F4261C"/>
    <w:rsid w:val="00F437C7"/>
    <w:rsid w:val="00F44D95"/>
    <w:rsid w:val="00F44DB2"/>
    <w:rsid w:val="00F451DE"/>
    <w:rsid w:val="00F45265"/>
    <w:rsid w:val="00F45513"/>
    <w:rsid w:val="00F45781"/>
    <w:rsid w:val="00F463FA"/>
    <w:rsid w:val="00F4677C"/>
    <w:rsid w:val="00F4696C"/>
    <w:rsid w:val="00F500BD"/>
    <w:rsid w:val="00F5049A"/>
    <w:rsid w:val="00F50F9E"/>
    <w:rsid w:val="00F519CE"/>
    <w:rsid w:val="00F52A50"/>
    <w:rsid w:val="00F52D3A"/>
    <w:rsid w:val="00F53A31"/>
    <w:rsid w:val="00F53A75"/>
    <w:rsid w:val="00F542F2"/>
    <w:rsid w:val="00F544D2"/>
    <w:rsid w:val="00F54656"/>
    <w:rsid w:val="00F55377"/>
    <w:rsid w:val="00F55525"/>
    <w:rsid w:val="00F563EC"/>
    <w:rsid w:val="00F568F6"/>
    <w:rsid w:val="00F56D48"/>
    <w:rsid w:val="00F57478"/>
    <w:rsid w:val="00F575C3"/>
    <w:rsid w:val="00F57F98"/>
    <w:rsid w:val="00F61CE7"/>
    <w:rsid w:val="00F622EB"/>
    <w:rsid w:val="00F62F44"/>
    <w:rsid w:val="00F63AC8"/>
    <w:rsid w:val="00F65794"/>
    <w:rsid w:val="00F66336"/>
    <w:rsid w:val="00F66BFA"/>
    <w:rsid w:val="00F66D9E"/>
    <w:rsid w:val="00F671F0"/>
    <w:rsid w:val="00F6745C"/>
    <w:rsid w:val="00F71235"/>
    <w:rsid w:val="00F71992"/>
    <w:rsid w:val="00F727F7"/>
    <w:rsid w:val="00F73ADF"/>
    <w:rsid w:val="00F745AE"/>
    <w:rsid w:val="00F756B8"/>
    <w:rsid w:val="00F7576D"/>
    <w:rsid w:val="00F76EC5"/>
    <w:rsid w:val="00F76F69"/>
    <w:rsid w:val="00F76FB3"/>
    <w:rsid w:val="00F77810"/>
    <w:rsid w:val="00F816A0"/>
    <w:rsid w:val="00F82052"/>
    <w:rsid w:val="00F82918"/>
    <w:rsid w:val="00F82ED4"/>
    <w:rsid w:val="00F830E6"/>
    <w:rsid w:val="00F83A54"/>
    <w:rsid w:val="00F84675"/>
    <w:rsid w:val="00F8509C"/>
    <w:rsid w:val="00F856B0"/>
    <w:rsid w:val="00F857FB"/>
    <w:rsid w:val="00F85A43"/>
    <w:rsid w:val="00F87136"/>
    <w:rsid w:val="00F8726C"/>
    <w:rsid w:val="00F90414"/>
    <w:rsid w:val="00F905CE"/>
    <w:rsid w:val="00F90DE1"/>
    <w:rsid w:val="00F91223"/>
    <w:rsid w:val="00F91F19"/>
    <w:rsid w:val="00F92BE8"/>
    <w:rsid w:val="00F9300A"/>
    <w:rsid w:val="00F93060"/>
    <w:rsid w:val="00F93A8C"/>
    <w:rsid w:val="00F93B60"/>
    <w:rsid w:val="00F94022"/>
    <w:rsid w:val="00F962B1"/>
    <w:rsid w:val="00F966FE"/>
    <w:rsid w:val="00FA2FB1"/>
    <w:rsid w:val="00FA34E2"/>
    <w:rsid w:val="00FA3534"/>
    <w:rsid w:val="00FA36AB"/>
    <w:rsid w:val="00FA487A"/>
    <w:rsid w:val="00FA4CD0"/>
    <w:rsid w:val="00FA5B32"/>
    <w:rsid w:val="00FA5BB9"/>
    <w:rsid w:val="00FA6DDB"/>
    <w:rsid w:val="00FB0E11"/>
    <w:rsid w:val="00FB10EF"/>
    <w:rsid w:val="00FB139C"/>
    <w:rsid w:val="00FB19EB"/>
    <w:rsid w:val="00FB3098"/>
    <w:rsid w:val="00FB4EA2"/>
    <w:rsid w:val="00FB51C1"/>
    <w:rsid w:val="00FB5A9B"/>
    <w:rsid w:val="00FB5DD2"/>
    <w:rsid w:val="00FB6932"/>
    <w:rsid w:val="00FB6F9B"/>
    <w:rsid w:val="00FB7470"/>
    <w:rsid w:val="00FB7654"/>
    <w:rsid w:val="00FB7C76"/>
    <w:rsid w:val="00FC00B5"/>
    <w:rsid w:val="00FC0238"/>
    <w:rsid w:val="00FC14AB"/>
    <w:rsid w:val="00FC22B5"/>
    <w:rsid w:val="00FC25FA"/>
    <w:rsid w:val="00FC267B"/>
    <w:rsid w:val="00FC2C71"/>
    <w:rsid w:val="00FC2D10"/>
    <w:rsid w:val="00FC3314"/>
    <w:rsid w:val="00FC3A84"/>
    <w:rsid w:val="00FC43E8"/>
    <w:rsid w:val="00FC4580"/>
    <w:rsid w:val="00FC489C"/>
    <w:rsid w:val="00FC490E"/>
    <w:rsid w:val="00FC562A"/>
    <w:rsid w:val="00FC6417"/>
    <w:rsid w:val="00FD013F"/>
    <w:rsid w:val="00FD0266"/>
    <w:rsid w:val="00FD0AF2"/>
    <w:rsid w:val="00FD0FBE"/>
    <w:rsid w:val="00FD1936"/>
    <w:rsid w:val="00FD2206"/>
    <w:rsid w:val="00FD396A"/>
    <w:rsid w:val="00FD3E6B"/>
    <w:rsid w:val="00FD45C4"/>
    <w:rsid w:val="00FD5208"/>
    <w:rsid w:val="00FD5702"/>
    <w:rsid w:val="00FD59C8"/>
    <w:rsid w:val="00FD5A07"/>
    <w:rsid w:val="00FD636C"/>
    <w:rsid w:val="00FD66AA"/>
    <w:rsid w:val="00FD67FE"/>
    <w:rsid w:val="00FD6C9E"/>
    <w:rsid w:val="00FD7022"/>
    <w:rsid w:val="00FD7879"/>
    <w:rsid w:val="00FE0A8D"/>
    <w:rsid w:val="00FE2352"/>
    <w:rsid w:val="00FE254A"/>
    <w:rsid w:val="00FE2E13"/>
    <w:rsid w:val="00FE3745"/>
    <w:rsid w:val="00FE456D"/>
    <w:rsid w:val="00FE45C5"/>
    <w:rsid w:val="00FE47F4"/>
    <w:rsid w:val="00FE4E0C"/>
    <w:rsid w:val="00FE4E52"/>
    <w:rsid w:val="00FE5026"/>
    <w:rsid w:val="00FE6050"/>
    <w:rsid w:val="00FE618E"/>
    <w:rsid w:val="00FE70BA"/>
    <w:rsid w:val="00FE74E2"/>
    <w:rsid w:val="00FE76EA"/>
    <w:rsid w:val="00FF0486"/>
    <w:rsid w:val="00FF0721"/>
    <w:rsid w:val="00FF0C44"/>
    <w:rsid w:val="00FF0D3F"/>
    <w:rsid w:val="00FF0EE7"/>
    <w:rsid w:val="00FF12E3"/>
    <w:rsid w:val="00FF154A"/>
    <w:rsid w:val="00FF1FA9"/>
    <w:rsid w:val="00FF20CF"/>
    <w:rsid w:val="00FF2EE0"/>
    <w:rsid w:val="00FF3264"/>
    <w:rsid w:val="00FF3858"/>
    <w:rsid w:val="00FF42FE"/>
    <w:rsid w:val="00FF510E"/>
    <w:rsid w:val="00FF5489"/>
    <w:rsid w:val="00FF5C47"/>
    <w:rsid w:val="00FF612C"/>
    <w:rsid w:val="00FF6294"/>
    <w:rsid w:val="00FF62C5"/>
    <w:rsid w:val="00FF7815"/>
    <w:rsid w:val="00FF7C57"/>
    <w:rsid w:val="02BF26CE"/>
    <w:rsid w:val="032064E7"/>
    <w:rsid w:val="035A4C49"/>
    <w:rsid w:val="047F201A"/>
    <w:rsid w:val="04C1489D"/>
    <w:rsid w:val="04F24259"/>
    <w:rsid w:val="05247189"/>
    <w:rsid w:val="0552711D"/>
    <w:rsid w:val="05A1319F"/>
    <w:rsid w:val="06300B7D"/>
    <w:rsid w:val="06506C66"/>
    <w:rsid w:val="06F572D7"/>
    <w:rsid w:val="079F7DB2"/>
    <w:rsid w:val="07E53B9A"/>
    <w:rsid w:val="087C5FF1"/>
    <w:rsid w:val="08E077C2"/>
    <w:rsid w:val="08EF6FE3"/>
    <w:rsid w:val="09273881"/>
    <w:rsid w:val="09280ABC"/>
    <w:rsid w:val="09EA4E3A"/>
    <w:rsid w:val="0A330C97"/>
    <w:rsid w:val="0BBB18FD"/>
    <w:rsid w:val="0BEE6A9E"/>
    <w:rsid w:val="0C92059B"/>
    <w:rsid w:val="0F6D4984"/>
    <w:rsid w:val="0F752B68"/>
    <w:rsid w:val="0F8601EB"/>
    <w:rsid w:val="0FD625CF"/>
    <w:rsid w:val="105950EE"/>
    <w:rsid w:val="10C95B0B"/>
    <w:rsid w:val="111D76A0"/>
    <w:rsid w:val="13C04297"/>
    <w:rsid w:val="13D53253"/>
    <w:rsid w:val="144F4B48"/>
    <w:rsid w:val="15B64531"/>
    <w:rsid w:val="161C66BB"/>
    <w:rsid w:val="162917C8"/>
    <w:rsid w:val="16565BFE"/>
    <w:rsid w:val="166E4B8A"/>
    <w:rsid w:val="16A07098"/>
    <w:rsid w:val="16E31BF5"/>
    <w:rsid w:val="16FE0161"/>
    <w:rsid w:val="17451C21"/>
    <w:rsid w:val="175E69A5"/>
    <w:rsid w:val="18B355AA"/>
    <w:rsid w:val="18D86A52"/>
    <w:rsid w:val="19073D1E"/>
    <w:rsid w:val="19324167"/>
    <w:rsid w:val="1A4B55E6"/>
    <w:rsid w:val="1A883817"/>
    <w:rsid w:val="1CAB3B14"/>
    <w:rsid w:val="1CDF71B2"/>
    <w:rsid w:val="1D0A53EF"/>
    <w:rsid w:val="1EB5774F"/>
    <w:rsid w:val="1F7035C4"/>
    <w:rsid w:val="1F7813EA"/>
    <w:rsid w:val="2041735A"/>
    <w:rsid w:val="20FA2D7D"/>
    <w:rsid w:val="21102819"/>
    <w:rsid w:val="217B25F6"/>
    <w:rsid w:val="21C32A8F"/>
    <w:rsid w:val="21E05D46"/>
    <w:rsid w:val="21E75DD3"/>
    <w:rsid w:val="22F1552B"/>
    <w:rsid w:val="23807A2D"/>
    <w:rsid w:val="23E73D7D"/>
    <w:rsid w:val="240C066E"/>
    <w:rsid w:val="24634140"/>
    <w:rsid w:val="24A2338E"/>
    <w:rsid w:val="24F44E2B"/>
    <w:rsid w:val="251A3CF8"/>
    <w:rsid w:val="25BB169B"/>
    <w:rsid w:val="25C9440F"/>
    <w:rsid w:val="26621687"/>
    <w:rsid w:val="269551A0"/>
    <w:rsid w:val="2719115B"/>
    <w:rsid w:val="279E5D1D"/>
    <w:rsid w:val="28AD7B6E"/>
    <w:rsid w:val="28CA0744"/>
    <w:rsid w:val="28F66074"/>
    <w:rsid w:val="28FD6D09"/>
    <w:rsid w:val="296C10E8"/>
    <w:rsid w:val="29A86573"/>
    <w:rsid w:val="29B91EA0"/>
    <w:rsid w:val="2C4904C7"/>
    <w:rsid w:val="2CE1636E"/>
    <w:rsid w:val="2E3A11A0"/>
    <w:rsid w:val="2E5A7219"/>
    <w:rsid w:val="2E5C1F08"/>
    <w:rsid w:val="2E7701BC"/>
    <w:rsid w:val="2EEF4ED8"/>
    <w:rsid w:val="2F0E015E"/>
    <w:rsid w:val="2F86412F"/>
    <w:rsid w:val="2FD618AA"/>
    <w:rsid w:val="316C7AA1"/>
    <w:rsid w:val="317D3783"/>
    <w:rsid w:val="318A4BBD"/>
    <w:rsid w:val="31C0347B"/>
    <w:rsid w:val="32A84668"/>
    <w:rsid w:val="34111F47"/>
    <w:rsid w:val="343A1E0D"/>
    <w:rsid w:val="355344E3"/>
    <w:rsid w:val="35991279"/>
    <w:rsid w:val="35FF581D"/>
    <w:rsid w:val="36331F78"/>
    <w:rsid w:val="36604066"/>
    <w:rsid w:val="36956799"/>
    <w:rsid w:val="36A52142"/>
    <w:rsid w:val="36E635F9"/>
    <w:rsid w:val="36F36B33"/>
    <w:rsid w:val="37FE3DBE"/>
    <w:rsid w:val="38DF039E"/>
    <w:rsid w:val="39011AA7"/>
    <w:rsid w:val="39415014"/>
    <w:rsid w:val="39DC0E57"/>
    <w:rsid w:val="3AEA46E4"/>
    <w:rsid w:val="3BFD9ED2"/>
    <w:rsid w:val="3C7E7C11"/>
    <w:rsid w:val="3CB01E05"/>
    <w:rsid w:val="3DAF4177"/>
    <w:rsid w:val="3EDF0807"/>
    <w:rsid w:val="3EE55590"/>
    <w:rsid w:val="3FE74D33"/>
    <w:rsid w:val="40814B04"/>
    <w:rsid w:val="40AA5B83"/>
    <w:rsid w:val="40C676F6"/>
    <w:rsid w:val="417B60BB"/>
    <w:rsid w:val="41B359D0"/>
    <w:rsid w:val="41F00D80"/>
    <w:rsid w:val="43C25919"/>
    <w:rsid w:val="457B705D"/>
    <w:rsid w:val="46CE5DB4"/>
    <w:rsid w:val="46E12883"/>
    <w:rsid w:val="475810E3"/>
    <w:rsid w:val="488047C7"/>
    <w:rsid w:val="48BB1CC6"/>
    <w:rsid w:val="48C8782B"/>
    <w:rsid w:val="4A2A5135"/>
    <w:rsid w:val="4A5C4387"/>
    <w:rsid w:val="4B585B35"/>
    <w:rsid w:val="4B965E6E"/>
    <w:rsid w:val="4C347692"/>
    <w:rsid w:val="4C370BDB"/>
    <w:rsid w:val="4C426EAB"/>
    <w:rsid w:val="4CC36B68"/>
    <w:rsid w:val="4DD91993"/>
    <w:rsid w:val="4E1E76B5"/>
    <w:rsid w:val="4F2B1C76"/>
    <w:rsid w:val="50C07E6C"/>
    <w:rsid w:val="511C5EFB"/>
    <w:rsid w:val="51842849"/>
    <w:rsid w:val="51B43660"/>
    <w:rsid w:val="51FD7880"/>
    <w:rsid w:val="520E6BFA"/>
    <w:rsid w:val="53233084"/>
    <w:rsid w:val="53296BFE"/>
    <w:rsid w:val="53406F43"/>
    <w:rsid w:val="53674493"/>
    <w:rsid w:val="545F7F08"/>
    <w:rsid w:val="546469A3"/>
    <w:rsid w:val="547C7579"/>
    <w:rsid w:val="552E0026"/>
    <w:rsid w:val="554112DD"/>
    <w:rsid w:val="55AB0A3D"/>
    <w:rsid w:val="55B04991"/>
    <w:rsid w:val="55DF6675"/>
    <w:rsid w:val="567B2339"/>
    <w:rsid w:val="575D1A32"/>
    <w:rsid w:val="57817C94"/>
    <w:rsid w:val="579635E6"/>
    <w:rsid w:val="57A30E18"/>
    <w:rsid w:val="580A43FE"/>
    <w:rsid w:val="583152CE"/>
    <w:rsid w:val="58B5171D"/>
    <w:rsid w:val="592D4BC4"/>
    <w:rsid w:val="594133C7"/>
    <w:rsid w:val="595354BE"/>
    <w:rsid w:val="59AA6DED"/>
    <w:rsid w:val="5AE44879"/>
    <w:rsid w:val="5B0F41B5"/>
    <w:rsid w:val="5B1A4C75"/>
    <w:rsid w:val="5B55524B"/>
    <w:rsid w:val="5B8E39D5"/>
    <w:rsid w:val="5C6130E6"/>
    <w:rsid w:val="5D3830B2"/>
    <w:rsid w:val="5D3C68B9"/>
    <w:rsid w:val="5D6313F0"/>
    <w:rsid w:val="5EBA429C"/>
    <w:rsid w:val="5EBB328D"/>
    <w:rsid w:val="5ED2189E"/>
    <w:rsid w:val="5FEE23B4"/>
    <w:rsid w:val="5FF7B722"/>
    <w:rsid w:val="603D3D54"/>
    <w:rsid w:val="60C42297"/>
    <w:rsid w:val="61AD16F2"/>
    <w:rsid w:val="61C575E4"/>
    <w:rsid w:val="6204045B"/>
    <w:rsid w:val="620F67EC"/>
    <w:rsid w:val="62354F9F"/>
    <w:rsid w:val="62A76704"/>
    <w:rsid w:val="62B66AFB"/>
    <w:rsid w:val="630755A9"/>
    <w:rsid w:val="6320666B"/>
    <w:rsid w:val="63765C24"/>
    <w:rsid w:val="646F790D"/>
    <w:rsid w:val="64CC61F6"/>
    <w:rsid w:val="651A650B"/>
    <w:rsid w:val="65757142"/>
    <w:rsid w:val="65931376"/>
    <w:rsid w:val="65ED0D46"/>
    <w:rsid w:val="66265140"/>
    <w:rsid w:val="66691AC6"/>
    <w:rsid w:val="667B444F"/>
    <w:rsid w:val="668301E1"/>
    <w:rsid w:val="67482DF0"/>
    <w:rsid w:val="67815236"/>
    <w:rsid w:val="67CA2B99"/>
    <w:rsid w:val="6861624C"/>
    <w:rsid w:val="69403126"/>
    <w:rsid w:val="698711F2"/>
    <w:rsid w:val="6A162576"/>
    <w:rsid w:val="6A4F22C0"/>
    <w:rsid w:val="6A60003D"/>
    <w:rsid w:val="6B103973"/>
    <w:rsid w:val="6B34732D"/>
    <w:rsid w:val="6B9354BC"/>
    <w:rsid w:val="6CB57E24"/>
    <w:rsid w:val="6CC71C22"/>
    <w:rsid w:val="6D39438B"/>
    <w:rsid w:val="6E2B23E0"/>
    <w:rsid w:val="6EE743D0"/>
    <w:rsid w:val="6F8D0707"/>
    <w:rsid w:val="6FBE9CBF"/>
    <w:rsid w:val="6FDB8032"/>
    <w:rsid w:val="6FDD161A"/>
    <w:rsid w:val="702749A3"/>
    <w:rsid w:val="70716758"/>
    <w:rsid w:val="70F76266"/>
    <w:rsid w:val="712C3C6B"/>
    <w:rsid w:val="71336FC4"/>
    <w:rsid w:val="731763C3"/>
    <w:rsid w:val="759871F9"/>
    <w:rsid w:val="760C255E"/>
    <w:rsid w:val="7822662B"/>
    <w:rsid w:val="78A527CD"/>
    <w:rsid w:val="78EF1BB5"/>
    <w:rsid w:val="79CF75A3"/>
    <w:rsid w:val="79EE3FC3"/>
    <w:rsid w:val="7A0A7341"/>
    <w:rsid w:val="7A126D90"/>
    <w:rsid w:val="7A9F5ADA"/>
    <w:rsid w:val="7AF64246"/>
    <w:rsid w:val="7B5F4853"/>
    <w:rsid w:val="7B670722"/>
    <w:rsid w:val="7B9E1D01"/>
    <w:rsid w:val="7BEB00CD"/>
    <w:rsid w:val="7BF3D0DC"/>
    <w:rsid w:val="7C044924"/>
    <w:rsid w:val="7C8313D5"/>
    <w:rsid w:val="7CF06EAD"/>
    <w:rsid w:val="7DE45A86"/>
    <w:rsid w:val="7E9A49AC"/>
    <w:rsid w:val="7F7C2835"/>
    <w:rsid w:val="7F7F1B52"/>
    <w:rsid w:val="7F97AB4A"/>
    <w:rsid w:val="7FB02C11"/>
    <w:rsid w:val="7FFF48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267">
    <w:lsdException w:name="Normal" w:uiPriority="0" w:qFormat="1"/>
    <w:lsdException w:name="heading 1" w:uiPriority="0" w:qFormat="1"/>
    <w:lsdException w:name="heading 2" w:uiPriority="9" w:qFormat="1"/>
    <w:lsdException w:name="heading 3" w:uiPriority="0"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uiPriority="0" w:qFormat="1"/>
    <w:lsdException w:name="footnote text" w:uiPriority="0" w:qFormat="1"/>
    <w:lsdException w:name="annotation text" w:qFormat="1"/>
    <w:lsdException w:name="header" w:uiPriority="0" w:qFormat="1"/>
    <w:lsdException w:name="footer" w:uiPriority="0" w:qFormat="1"/>
    <w:lsdException w:name="index heading" w:semiHidden="1" w:unhideWhenUsed="1"/>
    <w:lsdException w:name="caption" w:uiPriority="0" w:qFormat="1"/>
    <w:lsdException w:name="table of figures" w:uiPriority="0" w:qFormat="1"/>
    <w:lsdException w:name="envelope address" w:semiHidden="1" w:unhideWhenUsed="1"/>
    <w:lsdException w:name="envelope return" w:uiPriority="0" w:qFormat="1"/>
    <w:lsdException w:name="footnote reference" w:semiHidden="1" w:unhideWhenUsed="1"/>
    <w:lsdException w:name="annotation reference" w:uiPriority="0" w:qFormat="1"/>
    <w:lsdException w:name="line number" w:semiHidden="1" w:unhideWhenUsed="1"/>
    <w:lsdException w:name="page number" w:uiPriority="0" w:qFormat="1"/>
    <w:lsdException w:name="endnote reference" w:semiHidden="1" w:unhideWhenUsed="1"/>
    <w:lsdException w:name="endnote text" w:uiPriority="0" w:qFormat="1"/>
    <w:lsdException w:name="table of authorities" w:uiPriority="0" w:qFormat="1"/>
    <w:lsdException w:name="macro" w:semiHidden="1" w:unhideWhenUsed="1"/>
    <w:lsdException w:name="toa heading" w:uiPriority="0" w:qFormat="1"/>
    <w:lsdException w:name="List" w:uiPriority="0" w:qFormat="1"/>
    <w:lsdException w:name="List Bullet" w:uiPriority="0" w:qFormat="1"/>
    <w:lsdException w:name="List Number" w:uiPriority="0" w:qFormat="1"/>
    <w:lsdException w:name="List 2" w:uiPriority="0" w:qFormat="1"/>
    <w:lsdException w:name="List 3" w:semiHidden="1" w:unhideWhenUsed="1"/>
    <w:lsdException w:name="List 4" w:semiHidden="1" w:unhideWhenUsed="1"/>
    <w:lsdException w:name="List 5" w:uiPriority="0" w:qFormat="1"/>
    <w:lsdException w:name="List Bullet 2" w:uiPriority="0" w:qFormat="1"/>
    <w:lsdException w:name="List Bullet 3" w:uiPriority="0" w:qFormat="1"/>
    <w:lsdException w:name="List Bullet 4" w:uiPriority="0" w:qFormat="1"/>
    <w:lsdException w:name="List Bullet 5" w:uiPriority="0" w:qFormat="1"/>
    <w:lsdException w:name="List Number 2" w:uiPriority="0" w:qFormat="1"/>
    <w:lsdException w:name="List Number 3" w:uiPriority="0" w:qFormat="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qFormat="1"/>
    <w:lsdException w:name="List Continue" w:semiHidden="1" w:unhideWhenUsed="1"/>
    <w:lsdException w:name="List Continue 2" w:uiPriority="0" w:qFormat="1"/>
    <w:lsdException w:name="List Continue 3" w:semiHidden="1" w:unhideWhenUsed="1"/>
    <w:lsdException w:name="List Continue 4" w:uiPriority="0" w:qFormat="1"/>
    <w:lsdException w:name="List Continue 5" w:semiHidden="1" w:unhideWhenUsed="1"/>
    <w:lsdException w:name="Message Header" w:semiHidden="1" w:unhideWhenUsed="1"/>
    <w:lsdException w:name="Subtitle" w:uiPriority="0" w:qFormat="1"/>
    <w:lsdException w:name="Salutation" w:semiHidden="1" w:unhideWhenUsed="1"/>
    <w:lsdException w:name="Date" w:uiPriority="0" w:qFormat="1"/>
    <w:lsdException w:name="Body Text First Indent" w:uiPriority="0" w:qFormat="1"/>
    <w:lsdException w:name="Body Text First Indent 2" w:uiPriority="0" w:qFormat="1"/>
    <w:lsdException w:name="Note Heading" w:semiHidden="1" w:unhideWhenUsed="1"/>
    <w:lsdException w:name="Body Text 2" w:uiPriority="0" w:qFormat="1"/>
    <w:lsdException w:name="Body Text 3" w:uiPriority="0" w:qFormat="1"/>
    <w:lsdException w:name="Body Text Indent 2" w:uiPriority="0" w:qFormat="1"/>
    <w:lsdException w:name="Body Text Indent 3" w:uiPriority="0" w:qFormat="1"/>
    <w:lsdException w:name="Block Text" w:uiPriority="0" w:qFormat="1"/>
    <w:lsdException w:name="Hyperlink" w:qFormat="1"/>
    <w:lsdException w:name="FollowedHyperlink" w:uiPriority="0" w:qFormat="1"/>
    <w:lsdException w:name="Strong" w:uiPriority="0" w:qFormat="1"/>
    <w:lsdException w:name="Emphasis" w:uiPriority="20" w:qFormat="1"/>
    <w:lsdException w:name="Document Map" w:uiPriority="0"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uiPriority="0" w:qFormat="1"/>
    <w:lsdException w:name="HTML Address" w:uiPriority="0" w:qFormat="1"/>
    <w:lsdException w:name="HTML Cite" w:uiPriority="0" w:qFormat="1"/>
    <w:lsdException w:name="HTML Code" w:uiPriority="0" w:qFormat="1"/>
    <w:lsdException w:name="HTML Definition" w:uiPriority="0" w:qFormat="1"/>
    <w:lsdException w:name="HTML Keyboard" w:uiPriority="0" w:qFormat="1"/>
    <w:lsdException w:name="HTML Preformatted" w:uiPriority="0" w:qFormat="1"/>
    <w:lsdException w:name="HTML Sample" w:uiPriority="0" w:unhideWhenUsed="1" w:qFormat="1"/>
    <w:lsdException w:name="HTML Typewriter" w:uiPriority="0" w:qFormat="1"/>
    <w:lsdException w:name="HTML Variable" w:uiPriority="0" w:qFormat="1"/>
    <w:lsdException w:name="Normal Table" w:semiHidden="1" w:unhideWhenUsed="1" w:qFormat="1"/>
    <w:lsdException w:name="annotation subject" w:uiPriority="0"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qFormat="1"/>
    <w:lsdException w:name="Table Grid" w:uiPriority="0" w:qFormat="1"/>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9">
    <w:name w:val="Normal"/>
    <w:next w:val="21"/>
    <w:qFormat/>
    <w:rPr>
      <w:rFonts w:ascii="宋体" w:hAnsi="宋体" w:cs="宋体"/>
      <w:sz w:val="24"/>
      <w:szCs w:val="24"/>
    </w:rPr>
  </w:style>
  <w:style w:type="paragraph" w:styleId="10">
    <w:name w:val="heading 1"/>
    <w:basedOn w:val="a9"/>
    <w:next w:val="a9"/>
    <w:link w:val="1Char"/>
    <w:qFormat/>
    <w:pPr>
      <w:keepNext/>
      <w:jc w:val="center"/>
      <w:outlineLvl w:val="0"/>
    </w:pPr>
    <w:rPr>
      <w:rFonts w:ascii="Times New Roman" w:hAnsi="Times New Roman" w:cs="Times New Roman"/>
      <w:kern w:val="2"/>
      <w:sz w:val="28"/>
    </w:rPr>
  </w:style>
  <w:style w:type="paragraph" w:styleId="22">
    <w:name w:val="heading 2"/>
    <w:basedOn w:val="a9"/>
    <w:next w:val="a9"/>
    <w:link w:val="2Char"/>
    <w:uiPriority w:val="9"/>
    <w:qFormat/>
    <w:pPr>
      <w:keepNext/>
      <w:keepLines/>
      <w:spacing w:before="260" w:after="260" w:line="416" w:lineRule="auto"/>
      <w:outlineLvl w:val="1"/>
    </w:pPr>
    <w:rPr>
      <w:rFonts w:ascii="Arial" w:eastAsia="黑体" w:hAnsi="Arial" w:cs="Times New Roman"/>
      <w:b/>
      <w:bCs/>
      <w:kern w:val="2"/>
      <w:sz w:val="32"/>
      <w:szCs w:val="32"/>
    </w:rPr>
  </w:style>
  <w:style w:type="paragraph" w:styleId="3">
    <w:name w:val="heading 3"/>
    <w:basedOn w:val="a9"/>
    <w:next w:val="a9"/>
    <w:link w:val="3Char"/>
    <w:qFormat/>
    <w:pPr>
      <w:keepNext/>
      <w:keepLines/>
      <w:spacing w:before="260" w:after="260" w:line="416" w:lineRule="auto"/>
      <w:outlineLvl w:val="2"/>
    </w:pPr>
    <w:rPr>
      <w:rFonts w:ascii="Calibri" w:hAnsi="Calibri" w:cs="Times New Roman"/>
      <w:b/>
      <w:bCs/>
      <w:kern w:val="2"/>
      <w:sz w:val="32"/>
      <w:szCs w:val="32"/>
    </w:rPr>
  </w:style>
  <w:style w:type="paragraph" w:styleId="40">
    <w:name w:val="heading 4"/>
    <w:basedOn w:val="a9"/>
    <w:next w:val="a9"/>
    <w:link w:val="4Char"/>
    <w:uiPriority w:val="9"/>
    <w:qFormat/>
    <w:pPr>
      <w:keepNext/>
      <w:keepLines/>
      <w:spacing w:before="280" w:after="290" w:line="376" w:lineRule="auto"/>
      <w:outlineLvl w:val="3"/>
    </w:pPr>
    <w:rPr>
      <w:rFonts w:ascii="Cambria" w:hAnsi="Cambria" w:cs="Times New Roman"/>
      <w:b/>
      <w:bCs/>
      <w:kern w:val="2"/>
      <w:sz w:val="28"/>
      <w:szCs w:val="28"/>
    </w:rPr>
  </w:style>
  <w:style w:type="paragraph" w:styleId="5">
    <w:name w:val="heading 5"/>
    <w:basedOn w:val="a9"/>
    <w:next w:val="a9"/>
    <w:link w:val="5Char"/>
    <w:qFormat/>
    <w:pPr>
      <w:keepNext/>
      <w:keepLines/>
      <w:spacing w:before="280" w:after="290" w:line="376" w:lineRule="auto"/>
      <w:outlineLvl w:val="4"/>
    </w:pPr>
    <w:rPr>
      <w:rFonts w:cs="Times New Roman"/>
      <w:b/>
      <w:bCs/>
      <w:sz w:val="28"/>
      <w:szCs w:val="28"/>
    </w:rPr>
  </w:style>
  <w:style w:type="paragraph" w:styleId="6">
    <w:name w:val="heading 6"/>
    <w:basedOn w:val="a9"/>
    <w:next w:val="aa"/>
    <w:link w:val="6Char"/>
    <w:qFormat/>
    <w:pPr>
      <w:keepNext/>
      <w:keepLines/>
      <w:numPr>
        <w:ilvl w:val="5"/>
        <w:numId w:val="1"/>
      </w:numPr>
      <w:spacing w:before="240" w:after="64" w:line="320" w:lineRule="auto"/>
      <w:outlineLvl w:val="5"/>
    </w:pPr>
    <w:rPr>
      <w:rFonts w:ascii="Arial" w:eastAsia="黑体" w:hAnsi="Arial" w:cs="Times New Roman"/>
      <w:b/>
      <w:bCs/>
      <w:spacing w:val="6"/>
    </w:rPr>
  </w:style>
  <w:style w:type="paragraph" w:styleId="7">
    <w:name w:val="heading 7"/>
    <w:basedOn w:val="a9"/>
    <w:next w:val="aa"/>
    <w:link w:val="7Char"/>
    <w:qFormat/>
    <w:pPr>
      <w:keepNext/>
      <w:keepLines/>
      <w:numPr>
        <w:ilvl w:val="6"/>
        <w:numId w:val="1"/>
      </w:numPr>
      <w:spacing w:before="240" w:after="64" w:line="320" w:lineRule="auto"/>
      <w:outlineLvl w:val="6"/>
    </w:pPr>
    <w:rPr>
      <w:rFonts w:cs="Times New Roman"/>
      <w:b/>
      <w:bCs/>
      <w:spacing w:val="6"/>
    </w:rPr>
  </w:style>
  <w:style w:type="paragraph" w:styleId="8">
    <w:name w:val="heading 8"/>
    <w:basedOn w:val="a9"/>
    <w:next w:val="aa"/>
    <w:link w:val="8Char"/>
    <w:qFormat/>
    <w:pPr>
      <w:keepNext/>
      <w:keepLines/>
      <w:numPr>
        <w:ilvl w:val="7"/>
        <w:numId w:val="1"/>
      </w:numPr>
      <w:spacing w:before="240" w:after="64" w:line="320" w:lineRule="auto"/>
      <w:outlineLvl w:val="7"/>
    </w:pPr>
    <w:rPr>
      <w:rFonts w:ascii="Arial" w:eastAsia="黑体" w:hAnsi="Arial" w:cs="Times New Roman"/>
      <w:spacing w:val="6"/>
    </w:rPr>
  </w:style>
  <w:style w:type="paragraph" w:styleId="9">
    <w:name w:val="heading 9"/>
    <w:basedOn w:val="a9"/>
    <w:next w:val="aa"/>
    <w:link w:val="9Char"/>
    <w:qFormat/>
    <w:pPr>
      <w:keepNext/>
      <w:keepLines/>
      <w:numPr>
        <w:ilvl w:val="8"/>
        <w:numId w:val="1"/>
      </w:numPr>
      <w:spacing w:before="240" w:after="64" w:line="320" w:lineRule="auto"/>
      <w:outlineLvl w:val="8"/>
    </w:pPr>
    <w:rPr>
      <w:rFonts w:ascii="Arial" w:eastAsia="黑体" w:hAnsi="Arial" w:cs="Times New Roman"/>
      <w:spacing w:val="6"/>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21">
    <w:name w:val="Body Text First Indent 2"/>
    <w:basedOn w:val="ae"/>
    <w:link w:val="2Char1"/>
    <w:qFormat/>
    <w:pPr>
      <w:widowControl w:val="0"/>
      <w:ind w:firstLineChars="200" w:firstLine="420"/>
      <w:jc w:val="both"/>
    </w:pPr>
    <w:rPr>
      <w:rFonts w:ascii="仿宋_GB2312" w:eastAsia="仿宋_GB2312" w:hAnsi="宋体"/>
      <w:b/>
      <w:bCs/>
      <w:color w:val="000000"/>
      <w:szCs w:val="21"/>
    </w:rPr>
  </w:style>
  <w:style w:type="paragraph" w:styleId="ae">
    <w:name w:val="Body Text Indent"/>
    <w:basedOn w:val="a9"/>
    <w:next w:val="a9"/>
    <w:link w:val="Char"/>
    <w:uiPriority w:val="99"/>
    <w:qFormat/>
    <w:pPr>
      <w:spacing w:after="120"/>
      <w:ind w:leftChars="200" w:left="420"/>
    </w:pPr>
    <w:rPr>
      <w:rFonts w:ascii="Times New Roman" w:hAnsi="Times New Roman" w:cs="Times New Roman"/>
      <w:kern w:val="2"/>
      <w:sz w:val="21"/>
    </w:rPr>
  </w:style>
  <w:style w:type="paragraph" w:styleId="aa">
    <w:name w:val="Normal Indent"/>
    <w:basedOn w:val="a9"/>
    <w:link w:val="Char0"/>
    <w:qFormat/>
    <w:pPr>
      <w:ind w:firstLineChars="200" w:firstLine="420"/>
    </w:pPr>
    <w:rPr>
      <w:rFonts w:ascii="Times New Roman" w:hAnsi="Times New Roman" w:cs="Times New Roman"/>
      <w:kern w:val="2"/>
      <w:sz w:val="21"/>
    </w:rPr>
  </w:style>
  <w:style w:type="paragraph" w:styleId="70">
    <w:name w:val="toc 7"/>
    <w:basedOn w:val="a9"/>
    <w:next w:val="a9"/>
    <w:uiPriority w:val="39"/>
    <w:qFormat/>
    <w:pPr>
      <w:widowControl w:val="0"/>
      <w:ind w:left="1050"/>
    </w:pPr>
    <w:rPr>
      <w:rFonts w:ascii="Calibri" w:hAnsi="Calibri" w:cs="Calibri"/>
      <w:kern w:val="2"/>
      <w:sz w:val="20"/>
      <w:szCs w:val="20"/>
    </w:rPr>
  </w:style>
  <w:style w:type="paragraph" w:styleId="23">
    <w:name w:val="List Number 2"/>
    <w:basedOn w:val="a9"/>
    <w:qFormat/>
    <w:pPr>
      <w:tabs>
        <w:tab w:val="left" w:pos="1697"/>
      </w:tabs>
      <w:spacing w:afterLines="50"/>
      <w:ind w:left="1697" w:hanging="420"/>
    </w:pPr>
    <w:rPr>
      <w:rFonts w:ascii="Times New Roman" w:hAnsi="Times New Roman" w:cs="Times New Roman"/>
      <w:szCs w:val="20"/>
    </w:rPr>
  </w:style>
  <w:style w:type="paragraph" w:styleId="af">
    <w:name w:val="table of authorities"/>
    <w:basedOn w:val="a9"/>
    <w:next w:val="a9"/>
    <w:qFormat/>
    <w:pPr>
      <w:widowControl w:val="0"/>
      <w:adjustRightInd w:val="0"/>
      <w:snapToGrid w:val="0"/>
      <w:spacing w:line="440" w:lineRule="atLeast"/>
      <w:ind w:leftChars="200" w:left="420" w:firstLineChars="200" w:firstLine="200"/>
      <w:jc w:val="both"/>
    </w:pPr>
    <w:rPr>
      <w:rFonts w:ascii="Times New Roman" w:hAnsi="Times New Roman" w:cs="Times New Roman"/>
      <w:kern w:val="2"/>
    </w:rPr>
  </w:style>
  <w:style w:type="paragraph" w:styleId="41">
    <w:name w:val="List Bullet 4"/>
    <w:basedOn w:val="a9"/>
    <w:qFormat/>
    <w:pPr>
      <w:widowControl w:val="0"/>
      <w:tabs>
        <w:tab w:val="left" w:pos="1620"/>
      </w:tabs>
      <w:snapToGrid w:val="0"/>
      <w:spacing w:line="360" w:lineRule="auto"/>
      <w:ind w:leftChars="600" w:left="1620" w:hanging="420"/>
    </w:pPr>
    <w:rPr>
      <w:rFonts w:ascii="Calibri" w:hAnsi="Calibri" w:cs="Times New Roman"/>
      <w:b/>
      <w:kern w:val="2"/>
      <w:sz w:val="32"/>
      <w:szCs w:val="20"/>
    </w:rPr>
  </w:style>
  <w:style w:type="paragraph" w:styleId="af0">
    <w:name w:val="List Number"/>
    <w:basedOn w:val="a9"/>
    <w:qFormat/>
    <w:pPr>
      <w:tabs>
        <w:tab w:val="left" w:pos="454"/>
        <w:tab w:val="left" w:pos="720"/>
        <w:tab w:val="left" w:pos="840"/>
      </w:tabs>
      <w:spacing w:afterLines="50"/>
      <w:ind w:left="454" w:hanging="284"/>
    </w:pPr>
    <w:rPr>
      <w:rFonts w:ascii="Times New Roman" w:hAnsi="Times New Roman" w:cs="Times New Roman"/>
      <w:sz w:val="21"/>
      <w:szCs w:val="20"/>
    </w:rPr>
  </w:style>
  <w:style w:type="paragraph" w:styleId="af1">
    <w:name w:val="caption"/>
    <w:basedOn w:val="a9"/>
    <w:next w:val="a9"/>
    <w:link w:val="Char1"/>
    <w:qFormat/>
    <w:pPr>
      <w:widowControl w:val="0"/>
      <w:jc w:val="both"/>
    </w:pPr>
    <w:rPr>
      <w:rFonts w:ascii="Arial" w:eastAsia="黑体" w:hAnsi="Arial" w:cs="Times New Roman"/>
      <w:kern w:val="2"/>
    </w:rPr>
  </w:style>
  <w:style w:type="paragraph" w:styleId="af2">
    <w:name w:val="List Bullet"/>
    <w:basedOn w:val="a9"/>
    <w:qFormat/>
    <w:pPr>
      <w:widowControl w:val="0"/>
      <w:spacing w:line="360" w:lineRule="auto"/>
      <w:jc w:val="both"/>
    </w:pPr>
    <w:rPr>
      <w:rFonts w:hAnsi="Times New Roman" w:cs="Times New Roman"/>
      <w:kern w:val="2"/>
      <w:sz w:val="20"/>
      <w:szCs w:val="20"/>
    </w:rPr>
  </w:style>
  <w:style w:type="paragraph" w:styleId="af3">
    <w:name w:val="Document Map"/>
    <w:basedOn w:val="a9"/>
    <w:link w:val="Char2"/>
    <w:qFormat/>
    <w:rPr>
      <w:rFonts w:hAnsi="Calibri" w:cs="Times New Roman"/>
      <w:kern w:val="2"/>
      <w:sz w:val="18"/>
      <w:szCs w:val="18"/>
    </w:rPr>
  </w:style>
  <w:style w:type="paragraph" w:styleId="af4">
    <w:name w:val="toa heading"/>
    <w:basedOn w:val="a9"/>
    <w:next w:val="a9"/>
    <w:qFormat/>
    <w:pPr>
      <w:spacing w:before="120"/>
    </w:pPr>
    <w:rPr>
      <w:rFonts w:ascii="Arial" w:hAnsi="Arial" w:cs="Arial"/>
    </w:rPr>
  </w:style>
  <w:style w:type="paragraph" w:styleId="af5">
    <w:name w:val="annotation text"/>
    <w:basedOn w:val="a9"/>
    <w:link w:val="Char3"/>
    <w:uiPriority w:val="99"/>
    <w:qFormat/>
    <w:rPr>
      <w:rFonts w:ascii="Calibri" w:hAnsi="Calibri" w:cs="Times New Roman"/>
      <w:kern w:val="2"/>
      <w:sz w:val="21"/>
      <w:szCs w:val="22"/>
    </w:rPr>
  </w:style>
  <w:style w:type="paragraph" w:styleId="30">
    <w:name w:val="Body Text 3"/>
    <w:basedOn w:val="a9"/>
    <w:link w:val="3Char0"/>
    <w:qFormat/>
    <w:pPr>
      <w:spacing w:line="400" w:lineRule="atLeast"/>
    </w:pPr>
    <w:rPr>
      <w:rFonts w:ascii="楷体_GB2312" w:eastAsia="楷体_GB2312" w:cs="Times New Roman"/>
      <w:i/>
      <w:iCs/>
      <w:szCs w:val="20"/>
    </w:rPr>
  </w:style>
  <w:style w:type="paragraph" w:styleId="31">
    <w:name w:val="List Bullet 3"/>
    <w:basedOn w:val="a9"/>
    <w:qFormat/>
    <w:pPr>
      <w:widowControl w:val="0"/>
      <w:tabs>
        <w:tab w:val="left" w:pos="900"/>
      </w:tabs>
      <w:snapToGrid w:val="0"/>
      <w:spacing w:line="360" w:lineRule="auto"/>
      <w:ind w:left="900" w:hanging="420"/>
    </w:pPr>
    <w:rPr>
      <w:rFonts w:ascii="Calibri" w:hAnsi="Calibri" w:cs="Times New Roman"/>
      <w:b/>
      <w:kern w:val="2"/>
      <w:sz w:val="32"/>
      <w:szCs w:val="20"/>
    </w:rPr>
  </w:style>
  <w:style w:type="paragraph" w:styleId="af6">
    <w:name w:val="Body Text"/>
    <w:basedOn w:val="a9"/>
    <w:next w:val="af7"/>
    <w:link w:val="Char4"/>
    <w:qFormat/>
    <w:rPr>
      <w:rFonts w:ascii="Arial" w:hAnsi="Arial" w:cs="Times New Roman"/>
      <w:bCs/>
      <w:kern w:val="2"/>
    </w:rPr>
  </w:style>
  <w:style w:type="paragraph" w:styleId="af7">
    <w:name w:val="Body Text First Indent"/>
    <w:basedOn w:val="af6"/>
    <w:next w:val="60"/>
    <w:link w:val="Char5"/>
    <w:qFormat/>
    <w:pPr>
      <w:spacing w:after="120"/>
      <w:ind w:firstLineChars="100" w:firstLine="420"/>
    </w:pPr>
    <w:rPr>
      <w:rFonts w:ascii="Calibri" w:hAnsi="Calibri"/>
      <w:sz w:val="21"/>
      <w:szCs w:val="22"/>
    </w:rPr>
  </w:style>
  <w:style w:type="paragraph" w:styleId="60">
    <w:name w:val="toc 6"/>
    <w:basedOn w:val="a9"/>
    <w:next w:val="a9"/>
    <w:uiPriority w:val="39"/>
    <w:qFormat/>
    <w:pPr>
      <w:widowControl w:val="0"/>
      <w:ind w:left="840"/>
    </w:pPr>
    <w:rPr>
      <w:rFonts w:ascii="Calibri" w:hAnsi="Calibri" w:cs="Calibri"/>
      <w:kern w:val="2"/>
      <w:sz w:val="20"/>
      <w:szCs w:val="20"/>
    </w:rPr>
  </w:style>
  <w:style w:type="paragraph" w:styleId="32">
    <w:name w:val="List Number 3"/>
    <w:basedOn w:val="a9"/>
    <w:qFormat/>
    <w:pPr>
      <w:tabs>
        <w:tab w:val="left" w:pos="2260"/>
      </w:tabs>
      <w:spacing w:afterLines="50" w:after="156"/>
      <w:ind w:left="2260" w:hanging="340"/>
    </w:pPr>
    <w:rPr>
      <w:rFonts w:ascii="Times New Roman" w:hAnsi="Times New Roman" w:cs="Times New Roman"/>
      <w:szCs w:val="20"/>
    </w:rPr>
  </w:style>
  <w:style w:type="paragraph" w:styleId="24">
    <w:name w:val="List 2"/>
    <w:basedOn w:val="a9"/>
    <w:qFormat/>
    <w:pPr>
      <w:ind w:leftChars="200" w:left="100" w:hangingChars="200" w:hanging="200"/>
    </w:pPr>
  </w:style>
  <w:style w:type="paragraph" w:styleId="af8">
    <w:name w:val="Block Text"/>
    <w:basedOn w:val="a9"/>
    <w:qFormat/>
    <w:pPr>
      <w:spacing w:beforeLines="50" w:before="156" w:afterLines="50" w:after="156"/>
      <w:ind w:left="426" w:right="-11" w:hangingChars="203" w:hanging="426"/>
    </w:pPr>
    <w:rPr>
      <w:rFonts w:eastAsia="楷体_GB2312"/>
    </w:rPr>
  </w:style>
  <w:style w:type="paragraph" w:styleId="25">
    <w:name w:val="List Bullet 2"/>
    <w:basedOn w:val="a9"/>
    <w:qFormat/>
    <w:pPr>
      <w:widowControl w:val="0"/>
      <w:tabs>
        <w:tab w:val="left" w:pos="900"/>
      </w:tabs>
      <w:snapToGrid w:val="0"/>
      <w:spacing w:line="360" w:lineRule="auto"/>
      <w:ind w:left="900" w:hanging="420"/>
    </w:pPr>
    <w:rPr>
      <w:rFonts w:ascii="Calibri" w:hAnsi="Calibri" w:cs="Times New Roman"/>
      <w:b/>
      <w:kern w:val="2"/>
      <w:sz w:val="32"/>
      <w:szCs w:val="20"/>
    </w:rPr>
  </w:style>
  <w:style w:type="paragraph" w:styleId="HTML">
    <w:name w:val="HTML Address"/>
    <w:basedOn w:val="a9"/>
    <w:link w:val="HTMLChar"/>
    <w:qFormat/>
    <w:pPr>
      <w:widowControl w:val="0"/>
      <w:jc w:val="both"/>
    </w:pPr>
    <w:rPr>
      <w:rFonts w:ascii="Times New Roman" w:hAnsi="Times New Roman" w:cs="Times New Roman"/>
      <w:i/>
      <w:iCs/>
      <w:sz w:val="20"/>
    </w:rPr>
  </w:style>
  <w:style w:type="paragraph" w:styleId="50">
    <w:name w:val="toc 5"/>
    <w:basedOn w:val="a9"/>
    <w:next w:val="a9"/>
    <w:uiPriority w:val="39"/>
    <w:qFormat/>
    <w:pPr>
      <w:widowControl w:val="0"/>
      <w:ind w:left="630"/>
    </w:pPr>
    <w:rPr>
      <w:rFonts w:ascii="Calibri" w:hAnsi="Calibri" w:cs="Calibri"/>
      <w:kern w:val="2"/>
      <w:sz w:val="20"/>
      <w:szCs w:val="20"/>
    </w:rPr>
  </w:style>
  <w:style w:type="paragraph" w:styleId="33">
    <w:name w:val="toc 3"/>
    <w:basedOn w:val="a9"/>
    <w:next w:val="a9"/>
    <w:uiPriority w:val="39"/>
    <w:qFormat/>
    <w:pPr>
      <w:ind w:leftChars="400" w:left="840"/>
    </w:pPr>
    <w:rPr>
      <w:szCs w:val="20"/>
    </w:rPr>
  </w:style>
  <w:style w:type="paragraph" w:styleId="af9">
    <w:name w:val="Plain Text"/>
    <w:basedOn w:val="a9"/>
    <w:link w:val="Char6"/>
    <w:qFormat/>
    <w:rPr>
      <w:rFonts w:hAnsi="Courier New" w:cs="Times New Roman"/>
      <w:kern w:val="2"/>
      <w:sz w:val="21"/>
      <w:szCs w:val="20"/>
    </w:rPr>
  </w:style>
  <w:style w:type="paragraph" w:styleId="51">
    <w:name w:val="List Bullet 5"/>
    <w:basedOn w:val="a9"/>
    <w:qFormat/>
    <w:pPr>
      <w:widowControl w:val="0"/>
      <w:tabs>
        <w:tab w:val="left" w:pos="2040"/>
      </w:tabs>
      <w:snapToGrid w:val="0"/>
      <w:spacing w:line="360" w:lineRule="auto"/>
      <w:ind w:leftChars="800" w:left="2040"/>
    </w:pPr>
    <w:rPr>
      <w:rFonts w:ascii="Calibri" w:hAnsi="Calibri" w:cs="Times New Roman"/>
      <w:b/>
      <w:kern w:val="2"/>
      <w:sz w:val="32"/>
      <w:szCs w:val="20"/>
    </w:rPr>
  </w:style>
  <w:style w:type="paragraph" w:styleId="80">
    <w:name w:val="toc 8"/>
    <w:basedOn w:val="a9"/>
    <w:next w:val="a9"/>
    <w:uiPriority w:val="39"/>
    <w:qFormat/>
    <w:pPr>
      <w:widowControl w:val="0"/>
      <w:ind w:left="1260"/>
    </w:pPr>
    <w:rPr>
      <w:rFonts w:ascii="Calibri" w:hAnsi="Calibri" w:cs="Calibri"/>
      <w:kern w:val="2"/>
      <w:sz w:val="20"/>
      <w:szCs w:val="20"/>
    </w:rPr>
  </w:style>
  <w:style w:type="paragraph" w:styleId="afa">
    <w:name w:val="Date"/>
    <w:basedOn w:val="a9"/>
    <w:next w:val="a9"/>
    <w:link w:val="Char7"/>
    <w:qFormat/>
    <w:pPr>
      <w:ind w:leftChars="2500" w:left="100"/>
    </w:pPr>
    <w:rPr>
      <w:rFonts w:cs="Times New Roman"/>
      <w:color w:val="000000"/>
    </w:rPr>
  </w:style>
  <w:style w:type="paragraph" w:styleId="26">
    <w:name w:val="Body Text Indent 2"/>
    <w:basedOn w:val="a9"/>
    <w:link w:val="2Char0"/>
    <w:qFormat/>
    <w:pPr>
      <w:spacing w:line="480" w:lineRule="atLeast"/>
      <w:ind w:firstLine="480"/>
    </w:pPr>
    <w:rPr>
      <w:rFonts w:hAnsi="Times New Roman" w:cs="Times New Roman"/>
      <w:szCs w:val="20"/>
    </w:rPr>
  </w:style>
  <w:style w:type="paragraph" w:styleId="afb">
    <w:name w:val="endnote text"/>
    <w:basedOn w:val="a9"/>
    <w:link w:val="Char8"/>
    <w:qFormat/>
    <w:pPr>
      <w:widowControl w:val="0"/>
      <w:snapToGrid w:val="0"/>
      <w:spacing w:line="360" w:lineRule="auto"/>
    </w:pPr>
    <w:rPr>
      <w:rFonts w:ascii="Times New Roman" w:hAnsi="Times New Roman" w:cs="Times New Roman"/>
      <w:kern w:val="2"/>
      <w:sz w:val="21"/>
      <w:szCs w:val="21"/>
    </w:rPr>
  </w:style>
  <w:style w:type="paragraph" w:styleId="afc">
    <w:name w:val="Balloon Text"/>
    <w:basedOn w:val="a9"/>
    <w:link w:val="Char9"/>
    <w:qFormat/>
    <w:rPr>
      <w:rFonts w:cs="Times New Roman"/>
      <w:sz w:val="18"/>
      <w:szCs w:val="18"/>
    </w:rPr>
  </w:style>
  <w:style w:type="paragraph" w:styleId="afd">
    <w:name w:val="footer"/>
    <w:basedOn w:val="a9"/>
    <w:link w:val="Chara"/>
    <w:qFormat/>
    <w:pPr>
      <w:tabs>
        <w:tab w:val="center" w:pos="4153"/>
        <w:tab w:val="right" w:pos="8306"/>
      </w:tabs>
      <w:snapToGrid w:val="0"/>
    </w:pPr>
    <w:rPr>
      <w:rFonts w:ascii="Times New Roman" w:hAnsi="Times New Roman" w:cs="Times New Roman"/>
      <w:kern w:val="2"/>
      <w:sz w:val="18"/>
      <w:szCs w:val="18"/>
    </w:rPr>
  </w:style>
  <w:style w:type="paragraph" w:styleId="afe">
    <w:name w:val="envelope return"/>
    <w:basedOn w:val="a9"/>
    <w:qFormat/>
    <w:pPr>
      <w:snapToGrid w:val="0"/>
    </w:pPr>
    <w:rPr>
      <w:rFonts w:ascii="Arial" w:hAnsi="Arial"/>
    </w:rPr>
  </w:style>
  <w:style w:type="paragraph" w:styleId="aff">
    <w:name w:val="header"/>
    <w:basedOn w:val="a9"/>
    <w:link w:val="Charb"/>
    <w:qFormat/>
    <w:pPr>
      <w:pBdr>
        <w:bottom w:val="single" w:sz="6" w:space="1" w:color="auto"/>
      </w:pBdr>
      <w:tabs>
        <w:tab w:val="center" w:pos="4153"/>
        <w:tab w:val="right" w:pos="8306"/>
      </w:tabs>
      <w:snapToGrid w:val="0"/>
      <w:jc w:val="center"/>
    </w:pPr>
    <w:rPr>
      <w:rFonts w:ascii="Times New Roman" w:hAnsi="Times New Roman" w:cs="Times New Roman"/>
      <w:kern w:val="2"/>
      <w:sz w:val="18"/>
      <w:szCs w:val="18"/>
    </w:rPr>
  </w:style>
  <w:style w:type="paragraph" w:styleId="11">
    <w:name w:val="toc 1"/>
    <w:basedOn w:val="a9"/>
    <w:next w:val="a9"/>
    <w:uiPriority w:val="39"/>
    <w:qFormat/>
    <w:rPr>
      <w:szCs w:val="20"/>
    </w:rPr>
  </w:style>
  <w:style w:type="paragraph" w:styleId="42">
    <w:name w:val="List Continue 4"/>
    <w:basedOn w:val="a9"/>
    <w:qFormat/>
    <w:pPr>
      <w:widowControl w:val="0"/>
      <w:spacing w:after="120" w:line="360" w:lineRule="auto"/>
      <w:ind w:leftChars="800" w:left="1680"/>
      <w:contextualSpacing/>
      <w:jc w:val="both"/>
    </w:pPr>
    <w:rPr>
      <w:rFonts w:ascii="Times New Roman" w:hAnsi="Times New Roman" w:cs="Times New Roman"/>
      <w:kern w:val="2"/>
    </w:rPr>
  </w:style>
  <w:style w:type="paragraph" w:styleId="43">
    <w:name w:val="toc 4"/>
    <w:basedOn w:val="a9"/>
    <w:next w:val="a9"/>
    <w:uiPriority w:val="39"/>
    <w:qFormat/>
    <w:pPr>
      <w:widowControl w:val="0"/>
      <w:ind w:left="420"/>
    </w:pPr>
    <w:rPr>
      <w:rFonts w:ascii="Calibri" w:hAnsi="Calibri" w:cs="Calibri"/>
      <w:kern w:val="2"/>
      <w:sz w:val="20"/>
      <w:szCs w:val="20"/>
    </w:rPr>
  </w:style>
  <w:style w:type="paragraph" w:styleId="aff0">
    <w:name w:val="Subtitle"/>
    <w:basedOn w:val="a9"/>
    <w:next w:val="a9"/>
    <w:link w:val="Charc"/>
    <w:qFormat/>
    <w:pPr>
      <w:widowControl w:val="0"/>
      <w:spacing w:before="240" w:after="60" w:line="312" w:lineRule="auto"/>
      <w:jc w:val="center"/>
      <w:outlineLvl w:val="1"/>
    </w:pPr>
    <w:rPr>
      <w:rFonts w:ascii="Cambria" w:hAnsi="Cambria" w:cs="Times New Roman"/>
      <w:b/>
      <w:bCs/>
      <w:kern w:val="28"/>
      <w:sz w:val="32"/>
      <w:szCs w:val="32"/>
    </w:rPr>
  </w:style>
  <w:style w:type="paragraph" w:styleId="aff1">
    <w:name w:val="List"/>
    <w:basedOn w:val="a9"/>
    <w:qFormat/>
    <w:pPr>
      <w:widowControl w:val="0"/>
      <w:ind w:left="420" w:hanging="420"/>
      <w:jc w:val="both"/>
    </w:pPr>
    <w:rPr>
      <w:rFonts w:ascii="Times New Roman" w:hAnsi="Times New Roman" w:cs="Times New Roman"/>
      <w:kern w:val="2"/>
      <w:sz w:val="21"/>
      <w:szCs w:val="20"/>
    </w:rPr>
  </w:style>
  <w:style w:type="paragraph" w:styleId="aff2">
    <w:name w:val="footnote text"/>
    <w:basedOn w:val="a9"/>
    <w:link w:val="Chard"/>
    <w:qFormat/>
    <w:pPr>
      <w:widowControl w:val="0"/>
      <w:snapToGrid w:val="0"/>
      <w:spacing w:line="360" w:lineRule="auto"/>
    </w:pPr>
    <w:rPr>
      <w:rFonts w:ascii="Times New Roman" w:hAnsi="Times New Roman" w:cs="Times New Roman"/>
      <w:kern w:val="2"/>
      <w:sz w:val="18"/>
      <w:szCs w:val="18"/>
    </w:rPr>
  </w:style>
  <w:style w:type="paragraph" w:styleId="52">
    <w:name w:val="List 5"/>
    <w:basedOn w:val="a9"/>
    <w:qFormat/>
    <w:pPr>
      <w:widowControl w:val="0"/>
      <w:ind w:left="2100" w:hanging="420"/>
      <w:jc w:val="both"/>
    </w:pPr>
    <w:rPr>
      <w:rFonts w:ascii="Times New Roman" w:hAnsi="Times New Roman" w:cs="Times New Roman"/>
      <w:kern w:val="2"/>
      <w:sz w:val="21"/>
      <w:szCs w:val="20"/>
    </w:rPr>
  </w:style>
  <w:style w:type="paragraph" w:styleId="34">
    <w:name w:val="Body Text Indent 3"/>
    <w:basedOn w:val="a9"/>
    <w:link w:val="3Char1"/>
    <w:qFormat/>
    <w:pPr>
      <w:autoSpaceDE w:val="0"/>
      <w:autoSpaceDN w:val="0"/>
      <w:spacing w:line="400" w:lineRule="atLeast"/>
      <w:ind w:firstLineChars="200" w:firstLine="443"/>
      <w:textAlignment w:val="bottom"/>
    </w:pPr>
    <w:rPr>
      <w:rFonts w:ascii="Times New Roman" w:eastAsia="黑体" w:hAnsi="Times New Roman" w:cs="Times New Roman"/>
      <w:color w:val="000000"/>
      <w:kern w:val="2"/>
    </w:rPr>
  </w:style>
  <w:style w:type="paragraph" w:styleId="aff3">
    <w:name w:val="table of figures"/>
    <w:basedOn w:val="a9"/>
    <w:next w:val="a9"/>
    <w:qFormat/>
    <w:pPr>
      <w:widowControl w:val="0"/>
      <w:spacing w:line="360" w:lineRule="auto"/>
      <w:ind w:leftChars="200" w:left="200" w:hangingChars="200" w:hanging="200"/>
      <w:jc w:val="both"/>
    </w:pPr>
    <w:rPr>
      <w:rFonts w:ascii="Times New Roman" w:hAnsi="Times New Roman" w:cs="Times New Roman"/>
      <w:kern w:val="2"/>
    </w:rPr>
  </w:style>
  <w:style w:type="paragraph" w:styleId="27">
    <w:name w:val="toc 2"/>
    <w:basedOn w:val="a9"/>
    <w:next w:val="a9"/>
    <w:uiPriority w:val="39"/>
    <w:qFormat/>
    <w:pPr>
      <w:ind w:leftChars="200" w:left="420"/>
    </w:pPr>
    <w:rPr>
      <w:szCs w:val="20"/>
    </w:rPr>
  </w:style>
  <w:style w:type="paragraph" w:styleId="90">
    <w:name w:val="toc 9"/>
    <w:basedOn w:val="a9"/>
    <w:next w:val="a9"/>
    <w:uiPriority w:val="39"/>
    <w:qFormat/>
    <w:pPr>
      <w:widowControl w:val="0"/>
      <w:ind w:left="1470"/>
    </w:pPr>
    <w:rPr>
      <w:rFonts w:ascii="Calibri" w:hAnsi="Calibri" w:cs="Calibri"/>
      <w:kern w:val="2"/>
      <w:sz w:val="20"/>
      <w:szCs w:val="20"/>
    </w:rPr>
  </w:style>
  <w:style w:type="paragraph" w:styleId="28">
    <w:name w:val="Body Text 2"/>
    <w:basedOn w:val="a9"/>
    <w:link w:val="2Char2"/>
    <w:qFormat/>
    <w:pPr>
      <w:framePr w:hSpace="180" w:wrap="notBeside" w:vAnchor="text" w:hAnchor="page" w:x="1917" w:y="230"/>
    </w:pPr>
    <w:rPr>
      <w:rFonts w:cs="Times New Roman"/>
      <w:szCs w:val="20"/>
    </w:rPr>
  </w:style>
  <w:style w:type="paragraph" w:styleId="29">
    <w:name w:val="List Continue 2"/>
    <w:basedOn w:val="a9"/>
    <w:qFormat/>
    <w:pPr>
      <w:widowControl w:val="0"/>
      <w:spacing w:after="120"/>
      <w:ind w:leftChars="400" w:left="840"/>
      <w:jc w:val="both"/>
    </w:pPr>
    <w:rPr>
      <w:rFonts w:ascii="Times New Roman" w:hAnsi="Times New Roman" w:cs="Times New Roman"/>
      <w:kern w:val="2"/>
      <w:sz w:val="21"/>
    </w:rPr>
  </w:style>
  <w:style w:type="paragraph" w:styleId="HTML0">
    <w:name w:val="HTML Preformatted"/>
    <w:basedOn w:val="a9"/>
    <w:link w:val="HTMLChar0"/>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w:hAnsi="Arial" w:cs="Times New Roman"/>
      <w:kern w:val="2"/>
    </w:rPr>
  </w:style>
  <w:style w:type="paragraph" w:styleId="aff4">
    <w:name w:val="Normal (Web)"/>
    <w:basedOn w:val="a9"/>
    <w:link w:val="Chare"/>
    <w:qFormat/>
    <w:pPr>
      <w:spacing w:before="100" w:beforeAutospacing="1" w:after="100" w:afterAutospacing="1"/>
    </w:pPr>
    <w:rPr>
      <w:rFonts w:ascii="Arial" w:hAnsi="Arial" w:cs="Arial"/>
      <w:color w:val="000000"/>
      <w:sz w:val="18"/>
      <w:szCs w:val="18"/>
    </w:rPr>
  </w:style>
  <w:style w:type="paragraph" w:styleId="12">
    <w:name w:val="index 1"/>
    <w:basedOn w:val="a9"/>
    <w:next w:val="a9"/>
    <w:qFormat/>
    <w:pPr>
      <w:widowControl w:val="0"/>
      <w:jc w:val="both"/>
    </w:pPr>
    <w:rPr>
      <w:rFonts w:ascii="Times New Roman" w:hAnsi="Times New Roman" w:cs="Times New Roman"/>
      <w:kern w:val="2"/>
      <w:sz w:val="21"/>
      <w:szCs w:val="20"/>
    </w:rPr>
  </w:style>
  <w:style w:type="paragraph" w:styleId="aff5">
    <w:name w:val="Title"/>
    <w:basedOn w:val="a9"/>
    <w:next w:val="a9"/>
    <w:link w:val="Charf"/>
    <w:qFormat/>
    <w:pPr>
      <w:spacing w:before="240" w:after="60" w:line="460" w:lineRule="exact"/>
      <w:jc w:val="center"/>
      <w:outlineLvl w:val="0"/>
    </w:pPr>
    <w:rPr>
      <w:rFonts w:ascii="Arial" w:hAnsi="Arial" w:cs="Times New Roman"/>
      <w:b/>
      <w:spacing w:val="14"/>
      <w:kern w:val="24"/>
      <w:sz w:val="32"/>
      <w:szCs w:val="20"/>
    </w:rPr>
  </w:style>
  <w:style w:type="paragraph" w:styleId="aff6">
    <w:name w:val="annotation subject"/>
    <w:basedOn w:val="af5"/>
    <w:next w:val="af5"/>
    <w:link w:val="Charf0"/>
    <w:qFormat/>
    <w:rPr>
      <w:b/>
      <w:bCs/>
    </w:rPr>
  </w:style>
  <w:style w:type="table" w:styleId="aff7">
    <w:name w:val="Table Grid"/>
    <w:basedOn w:val="ac"/>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8">
    <w:name w:val="Strong"/>
    <w:qFormat/>
    <w:rPr>
      <w:b/>
      <w:bCs/>
    </w:rPr>
  </w:style>
  <w:style w:type="character" w:styleId="aff9">
    <w:name w:val="page number"/>
    <w:qFormat/>
  </w:style>
  <w:style w:type="character" w:styleId="affa">
    <w:name w:val="FollowedHyperlink"/>
    <w:qFormat/>
    <w:rPr>
      <w:color w:val="800080"/>
      <w:u w:val="single"/>
    </w:rPr>
  </w:style>
  <w:style w:type="character" w:styleId="affb">
    <w:name w:val="Emphasis"/>
    <w:uiPriority w:val="20"/>
    <w:qFormat/>
    <w:rPr>
      <w:rFonts w:ascii="Times New Roman" w:eastAsia="宋体" w:hAnsi="Times New Roman" w:cs="Times New Roman"/>
      <w:i/>
      <w:iCs/>
    </w:rPr>
  </w:style>
  <w:style w:type="character" w:styleId="HTML1">
    <w:name w:val="HTML Definition"/>
    <w:qFormat/>
    <w:rPr>
      <w:rFonts w:ascii="Tahoma" w:eastAsia="宋体" w:hAnsi="Tahoma"/>
      <w:i/>
      <w:iCs/>
      <w:kern w:val="2"/>
      <w:sz w:val="24"/>
      <w:lang w:val="en-US" w:eastAsia="zh-CN" w:bidi="ar-SA"/>
    </w:rPr>
  </w:style>
  <w:style w:type="character" w:styleId="HTML2">
    <w:name w:val="HTML Typewriter"/>
    <w:qFormat/>
    <w:rPr>
      <w:rFonts w:ascii="Courier New" w:eastAsia="宋体" w:hAnsi="Courier New"/>
      <w:kern w:val="2"/>
      <w:sz w:val="20"/>
      <w:szCs w:val="20"/>
      <w:lang w:val="en-US" w:eastAsia="zh-CN" w:bidi="ar-SA"/>
    </w:rPr>
  </w:style>
  <w:style w:type="character" w:styleId="HTML3">
    <w:name w:val="HTML Acronym"/>
    <w:qFormat/>
    <w:rPr>
      <w:rFonts w:ascii="Tahoma" w:eastAsia="宋体" w:hAnsi="Tahoma"/>
      <w:kern w:val="2"/>
      <w:sz w:val="24"/>
      <w:lang w:val="en-US" w:eastAsia="zh-CN" w:bidi="ar-SA"/>
    </w:rPr>
  </w:style>
  <w:style w:type="character" w:styleId="HTML4">
    <w:name w:val="HTML Variable"/>
    <w:qFormat/>
    <w:rPr>
      <w:rFonts w:ascii="Tahoma" w:eastAsia="宋体" w:hAnsi="Tahoma"/>
      <w:i/>
      <w:iCs/>
      <w:kern w:val="2"/>
      <w:sz w:val="24"/>
      <w:lang w:val="en-US" w:eastAsia="zh-CN" w:bidi="ar-SA"/>
    </w:rPr>
  </w:style>
  <w:style w:type="character" w:styleId="affc">
    <w:name w:val="Hyperlink"/>
    <w:uiPriority w:val="99"/>
    <w:qFormat/>
    <w:rPr>
      <w:color w:val="0000FF"/>
      <w:u w:val="single"/>
    </w:rPr>
  </w:style>
  <w:style w:type="character" w:styleId="HTML5">
    <w:name w:val="HTML Code"/>
    <w:qFormat/>
    <w:rPr>
      <w:rFonts w:ascii="Courier New" w:eastAsia="宋体" w:hAnsi="Courier New"/>
      <w:kern w:val="2"/>
      <w:sz w:val="20"/>
      <w:szCs w:val="20"/>
      <w:lang w:val="en-US" w:eastAsia="zh-CN" w:bidi="ar-SA"/>
    </w:rPr>
  </w:style>
  <w:style w:type="character" w:styleId="affd">
    <w:name w:val="annotation reference"/>
    <w:qFormat/>
    <w:rPr>
      <w:sz w:val="21"/>
      <w:szCs w:val="21"/>
    </w:rPr>
  </w:style>
  <w:style w:type="character" w:styleId="HTML6">
    <w:name w:val="HTML Cite"/>
    <w:qFormat/>
    <w:rPr>
      <w:rFonts w:ascii="Tahoma" w:eastAsia="宋体" w:hAnsi="Tahoma"/>
      <w:i/>
      <w:iCs/>
      <w:kern w:val="2"/>
      <w:sz w:val="24"/>
      <w:lang w:val="en-US" w:eastAsia="zh-CN" w:bidi="ar-SA"/>
    </w:rPr>
  </w:style>
  <w:style w:type="character" w:styleId="HTML7">
    <w:name w:val="HTML Keyboard"/>
    <w:qFormat/>
    <w:rPr>
      <w:rFonts w:ascii="Courier New" w:eastAsia="宋体" w:hAnsi="Courier New"/>
      <w:kern w:val="2"/>
      <w:sz w:val="20"/>
      <w:szCs w:val="20"/>
      <w:lang w:val="en-US" w:eastAsia="zh-CN" w:bidi="ar-SA"/>
    </w:rPr>
  </w:style>
  <w:style w:type="character" w:styleId="HTML8">
    <w:name w:val="HTML Sample"/>
    <w:unhideWhenUsed/>
    <w:qFormat/>
    <w:rPr>
      <w:rFonts w:ascii="宋体" w:eastAsia="宋体" w:hAnsi="宋体" w:cs="宋体"/>
    </w:rPr>
  </w:style>
  <w:style w:type="character" w:customStyle="1" w:styleId="Char">
    <w:name w:val="正文文本缩进 Char"/>
    <w:link w:val="ae"/>
    <w:uiPriority w:val="99"/>
    <w:qFormat/>
    <w:rPr>
      <w:kern w:val="2"/>
      <w:sz w:val="21"/>
      <w:szCs w:val="24"/>
    </w:rPr>
  </w:style>
  <w:style w:type="character" w:customStyle="1" w:styleId="2Char1">
    <w:name w:val="正文首行缩进 2 Char1"/>
    <w:link w:val="21"/>
    <w:qFormat/>
    <w:rPr>
      <w:rFonts w:ascii="仿宋_GB2312" w:eastAsia="仿宋_GB2312" w:hAnsi="宋体" w:cs="宋体"/>
      <w:b/>
      <w:bCs/>
      <w:color w:val="000000"/>
      <w:kern w:val="2"/>
      <w:sz w:val="21"/>
      <w:szCs w:val="21"/>
    </w:rPr>
  </w:style>
  <w:style w:type="character" w:customStyle="1" w:styleId="1Char">
    <w:name w:val="标题 1 Char"/>
    <w:link w:val="10"/>
    <w:uiPriority w:val="9"/>
    <w:qFormat/>
    <w:rPr>
      <w:rFonts w:eastAsia="宋体"/>
      <w:kern w:val="2"/>
      <w:sz w:val="28"/>
      <w:szCs w:val="24"/>
      <w:lang w:val="en-US" w:eastAsia="zh-CN" w:bidi="ar-SA"/>
    </w:rPr>
  </w:style>
  <w:style w:type="character" w:customStyle="1" w:styleId="2Char">
    <w:name w:val="标题 2 Char"/>
    <w:link w:val="22"/>
    <w:uiPriority w:val="9"/>
    <w:qFormat/>
    <w:rPr>
      <w:rFonts w:ascii="Arial" w:eastAsia="黑体" w:hAnsi="Arial"/>
      <w:b/>
      <w:bCs/>
      <w:kern w:val="2"/>
      <w:sz w:val="32"/>
      <w:szCs w:val="32"/>
      <w:lang w:val="en-US" w:eastAsia="zh-CN" w:bidi="ar-SA"/>
    </w:rPr>
  </w:style>
  <w:style w:type="character" w:customStyle="1" w:styleId="3Char">
    <w:name w:val="标题 3 Char"/>
    <w:link w:val="3"/>
    <w:qFormat/>
    <w:rPr>
      <w:rFonts w:ascii="Calibri" w:eastAsia="宋体" w:hAnsi="Calibri"/>
      <w:b/>
      <w:bCs/>
      <w:kern w:val="2"/>
      <w:sz w:val="32"/>
      <w:szCs w:val="32"/>
      <w:lang w:val="en-US" w:eastAsia="zh-CN" w:bidi="ar-SA"/>
    </w:rPr>
  </w:style>
  <w:style w:type="character" w:customStyle="1" w:styleId="4Char">
    <w:name w:val="标题 4 Char"/>
    <w:link w:val="40"/>
    <w:uiPriority w:val="9"/>
    <w:qFormat/>
    <w:rPr>
      <w:rFonts w:ascii="Cambria" w:eastAsia="宋体" w:hAnsi="Cambria"/>
      <w:b/>
      <w:bCs/>
      <w:kern w:val="2"/>
      <w:sz w:val="28"/>
      <w:szCs w:val="28"/>
      <w:lang w:val="en-US" w:eastAsia="zh-CN" w:bidi="ar-SA"/>
    </w:rPr>
  </w:style>
  <w:style w:type="character" w:customStyle="1" w:styleId="5Char">
    <w:name w:val="标题 5 Char"/>
    <w:link w:val="5"/>
    <w:qFormat/>
    <w:rPr>
      <w:rFonts w:ascii="宋体" w:hAnsi="宋体" w:cs="宋体"/>
      <w:b/>
      <w:bCs/>
      <w:sz w:val="28"/>
      <w:szCs w:val="28"/>
    </w:rPr>
  </w:style>
  <w:style w:type="character" w:customStyle="1" w:styleId="6Char">
    <w:name w:val="标题 6 Char"/>
    <w:link w:val="6"/>
    <w:qFormat/>
    <w:rPr>
      <w:rFonts w:ascii="Arial" w:eastAsia="黑体" w:hAnsi="Arial"/>
      <w:b/>
      <w:bCs/>
      <w:spacing w:val="6"/>
      <w:sz w:val="24"/>
      <w:szCs w:val="24"/>
    </w:rPr>
  </w:style>
  <w:style w:type="character" w:customStyle="1" w:styleId="Char0">
    <w:name w:val="正文缩进 Char"/>
    <w:link w:val="aa"/>
    <w:qFormat/>
    <w:rPr>
      <w:rFonts w:eastAsia="宋体"/>
      <w:kern w:val="2"/>
      <w:sz w:val="21"/>
      <w:szCs w:val="24"/>
      <w:lang w:val="en-US" w:eastAsia="zh-CN" w:bidi="ar-SA"/>
    </w:rPr>
  </w:style>
  <w:style w:type="character" w:customStyle="1" w:styleId="7Char">
    <w:name w:val="标题 7 Char"/>
    <w:link w:val="7"/>
    <w:qFormat/>
    <w:rPr>
      <w:rFonts w:ascii="宋体" w:hAnsi="宋体"/>
      <w:b/>
      <w:bCs/>
      <w:spacing w:val="6"/>
      <w:sz w:val="24"/>
      <w:szCs w:val="24"/>
    </w:rPr>
  </w:style>
  <w:style w:type="character" w:customStyle="1" w:styleId="8Char">
    <w:name w:val="标题 8 Char"/>
    <w:link w:val="8"/>
    <w:qFormat/>
    <w:rPr>
      <w:rFonts w:ascii="Arial" w:eastAsia="黑体" w:hAnsi="Arial"/>
      <w:spacing w:val="6"/>
      <w:sz w:val="24"/>
      <w:szCs w:val="24"/>
    </w:rPr>
  </w:style>
  <w:style w:type="character" w:customStyle="1" w:styleId="9Char">
    <w:name w:val="标题 9 Char"/>
    <w:link w:val="9"/>
    <w:qFormat/>
    <w:rPr>
      <w:rFonts w:ascii="Arial" w:eastAsia="黑体" w:hAnsi="Arial"/>
      <w:spacing w:val="6"/>
      <w:sz w:val="24"/>
      <w:szCs w:val="24"/>
    </w:rPr>
  </w:style>
  <w:style w:type="character" w:customStyle="1" w:styleId="Char1">
    <w:name w:val="题注 Char"/>
    <w:link w:val="af1"/>
    <w:qFormat/>
    <w:rPr>
      <w:rFonts w:ascii="Arial" w:eastAsia="黑体" w:hAnsi="Arial" w:cs="Arial"/>
      <w:kern w:val="2"/>
      <w:sz w:val="24"/>
      <w:szCs w:val="24"/>
    </w:rPr>
  </w:style>
  <w:style w:type="character" w:customStyle="1" w:styleId="Char2">
    <w:name w:val="文档结构图 Char"/>
    <w:link w:val="af3"/>
    <w:qFormat/>
    <w:rPr>
      <w:rFonts w:ascii="宋体" w:eastAsia="宋体" w:hAnsi="Calibri"/>
      <w:kern w:val="2"/>
      <w:sz w:val="18"/>
      <w:szCs w:val="18"/>
      <w:lang w:val="en-US" w:eastAsia="zh-CN" w:bidi="ar-SA"/>
    </w:rPr>
  </w:style>
  <w:style w:type="character" w:customStyle="1" w:styleId="Char3">
    <w:name w:val="批注文字 Char"/>
    <w:link w:val="af5"/>
    <w:uiPriority w:val="99"/>
    <w:qFormat/>
    <w:rPr>
      <w:rFonts w:ascii="Calibri" w:eastAsia="宋体" w:hAnsi="Calibri"/>
      <w:kern w:val="2"/>
      <w:sz w:val="21"/>
      <w:szCs w:val="22"/>
      <w:lang w:val="en-US" w:eastAsia="zh-CN" w:bidi="ar-SA"/>
    </w:rPr>
  </w:style>
  <w:style w:type="character" w:customStyle="1" w:styleId="3Char0">
    <w:name w:val="正文文本 3 Char"/>
    <w:link w:val="30"/>
    <w:qFormat/>
    <w:rPr>
      <w:rFonts w:ascii="楷体_GB2312" w:eastAsia="楷体_GB2312" w:hAnsi="宋体" w:cs="宋体"/>
      <w:i/>
      <w:iCs/>
      <w:sz w:val="24"/>
    </w:rPr>
  </w:style>
  <w:style w:type="character" w:customStyle="1" w:styleId="Char4">
    <w:name w:val="正文文本 Char"/>
    <w:link w:val="af6"/>
    <w:qFormat/>
    <w:rPr>
      <w:rFonts w:ascii="Arial" w:eastAsia="宋体" w:hAnsi="Arial"/>
      <w:bCs/>
      <w:kern w:val="2"/>
      <w:sz w:val="24"/>
      <w:szCs w:val="24"/>
      <w:lang w:val="en-US" w:eastAsia="zh-CN" w:bidi="ar-SA"/>
    </w:rPr>
  </w:style>
  <w:style w:type="character" w:customStyle="1" w:styleId="Char5">
    <w:name w:val="正文首行缩进 Char"/>
    <w:link w:val="af7"/>
    <w:qFormat/>
    <w:rPr>
      <w:rFonts w:ascii="Calibri" w:eastAsia="宋体" w:hAnsi="Calibri"/>
      <w:bCs/>
      <w:kern w:val="2"/>
      <w:sz w:val="21"/>
      <w:szCs w:val="22"/>
      <w:lang w:val="en-US" w:eastAsia="zh-CN" w:bidi="ar-SA"/>
    </w:rPr>
  </w:style>
  <w:style w:type="character" w:customStyle="1" w:styleId="HTMLChar">
    <w:name w:val="HTML 地址 Char"/>
    <w:link w:val="HTML"/>
    <w:qFormat/>
    <w:rPr>
      <w:i/>
      <w:iCs/>
      <w:szCs w:val="24"/>
    </w:rPr>
  </w:style>
  <w:style w:type="character" w:customStyle="1" w:styleId="Char6">
    <w:name w:val="纯文本 Char"/>
    <w:link w:val="af9"/>
    <w:qFormat/>
    <w:rPr>
      <w:rFonts w:ascii="宋体" w:eastAsia="宋体" w:hAnsi="Courier New"/>
      <w:kern w:val="2"/>
      <w:sz w:val="21"/>
      <w:lang w:val="en-US" w:eastAsia="zh-CN" w:bidi="ar-SA"/>
    </w:rPr>
  </w:style>
  <w:style w:type="character" w:customStyle="1" w:styleId="Char7">
    <w:name w:val="日期 Char"/>
    <w:link w:val="afa"/>
    <w:qFormat/>
    <w:rPr>
      <w:rFonts w:ascii="宋体" w:hAnsi="宋体" w:cs="宋体"/>
      <w:color w:val="000000"/>
      <w:sz w:val="24"/>
      <w:szCs w:val="24"/>
    </w:rPr>
  </w:style>
  <w:style w:type="character" w:customStyle="1" w:styleId="2Char0">
    <w:name w:val="正文文本缩进 2 Char"/>
    <w:link w:val="26"/>
    <w:qFormat/>
    <w:rPr>
      <w:rFonts w:ascii="宋体" w:eastAsia="宋体"/>
      <w:sz w:val="24"/>
      <w:lang w:val="en-US" w:eastAsia="zh-CN" w:bidi="ar-SA"/>
    </w:rPr>
  </w:style>
  <w:style w:type="character" w:customStyle="1" w:styleId="Char8">
    <w:name w:val="尾注文本 Char"/>
    <w:link w:val="afb"/>
    <w:qFormat/>
    <w:rPr>
      <w:kern w:val="2"/>
      <w:sz w:val="21"/>
      <w:szCs w:val="21"/>
    </w:rPr>
  </w:style>
  <w:style w:type="character" w:customStyle="1" w:styleId="Char9">
    <w:name w:val="批注框文本 Char"/>
    <w:link w:val="afc"/>
    <w:qFormat/>
    <w:rPr>
      <w:rFonts w:ascii="宋体" w:hAnsi="宋体" w:cs="宋体"/>
      <w:sz w:val="18"/>
      <w:szCs w:val="18"/>
    </w:rPr>
  </w:style>
  <w:style w:type="character" w:customStyle="1" w:styleId="Chara">
    <w:name w:val="页脚 Char"/>
    <w:link w:val="afd"/>
    <w:qFormat/>
    <w:rPr>
      <w:rFonts w:eastAsia="宋体"/>
      <w:kern w:val="2"/>
      <w:sz w:val="18"/>
      <w:szCs w:val="18"/>
      <w:lang w:val="en-US" w:eastAsia="zh-CN" w:bidi="ar-SA"/>
    </w:rPr>
  </w:style>
  <w:style w:type="character" w:customStyle="1" w:styleId="Charb">
    <w:name w:val="页眉 Char"/>
    <w:link w:val="aff"/>
    <w:qFormat/>
    <w:rPr>
      <w:rFonts w:eastAsia="宋体"/>
      <w:kern w:val="2"/>
      <w:sz w:val="18"/>
      <w:szCs w:val="18"/>
      <w:lang w:val="en-US" w:eastAsia="zh-CN" w:bidi="ar-SA"/>
    </w:rPr>
  </w:style>
  <w:style w:type="character" w:customStyle="1" w:styleId="Charc">
    <w:name w:val="副标题 Char"/>
    <w:link w:val="aff0"/>
    <w:qFormat/>
    <w:rPr>
      <w:rFonts w:ascii="Cambria" w:hAnsi="Cambria"/>
      <w:b/>
      <w:bCs/>
      <w:kern w:val="28"/>
      <w:sz w:val="32"/>
      <w:szCs w:val="32"/>
    </w:rPr>
  </w:style>
  <w:style w:type="character" w:customStyle="1" w:styleId="Chard">
    <w:name w:val="脚注文本 Char"/>
    <w:link w:val="aff2"/>
    <w:qFormat/>
    <w:rPr>
      <w:kern w:val="2"/>
      <w:sz w:val="18"/>
      <w:szCs w:val="18"/>
    </w:rPr>
  </w:style>
  <w:style w:type="character" w:customStyle="1" w:styleId="3Char1">
    <w:name w:val="正文文本缩进 3 Char"/>
    <w:link w:val="34"/>
    <w:qFormat/>
    <w:rPr>
      <w:rFonts w:eastAsia="黑体"/>
      <w:color w:val="000000"/>
      <w:kern w:val="2"/>
      <w:sz w:val="24"/>
      <w:szCs w:val="24"/>
      <w:lang w:val="en-US" w:eastAsia="zh-CN" w:bidi="ar-SA"/>
    </w:rPr>
  </w:style>
  <w:style w:type="character" w:customStyle="1" w:styleId="2Char2">
    <w:name w:val="正文文本 2 Char"/>
    <w:link w:val="28"/>
    <w:qFormat/>
    <w:rPr>
      <w:rFonts w:ascii="宋体" w:hAnsi="宋体" w:cs="宋体"/>
      <w:sz w:val="24"/>
    </w:rPr>
  </w:style>
  <w:style w:type="character" w:customStyle="1" w:styleId="HTMLChar0">
    <w:name w:val="HTML 预设格式 Char"/>
    <w:link w:val="HTML0"/>
    <w:qFormat/>
    <w:rPr>
      <w:rFonts w:ascii="Arial" w:hAnsi="Arial" w:cs="Arial"/>
      <w:kern w:val="2"/>
      <w:sz w:val="24"/>
      <w:szCs w:val="24"/>
    </w:rPr>
  </w:style>
  <w:style w:type="character" w:customStyle="1" w:styleId="Chare">
    <w:name w:val="普通(网站) Char"/>
    <w:link w:val="aff4"/>
    <w:uiPriority w:val="99"/>
    <w:qFormat/>
    <w:rPr>
      <w:rFonts w:ascii="Arial" w:hAnsi="Arial" w:cs="Arial"/>
      <w:color w:val="000000"/>
      <w:sz w:val="18"/>
      <w:szCs w:val="18"/>
    </w:rPr>
  </w:style>
  <w:style w:type="character" w:customStyle="1" w:styleId="Charf">
    <w:name w:val="标题 Char"/>
    <w:link w:val="aff5"/>
    <w:qFormat/>
    <w:rPr>
      <w:rFonts w:ascii="Arial" w:hAnsi="Arial" w:cs="宋体"/>
      <w:b/>
      <w:spacing w:val="14"/>
      <w:kern w:val="24"/>
      <w:sz w:val="32"/>
    </w:rPr>
  </w:style>
  <w:style w:type="character" w:customStyle="1" w:styleId="Charf0">
    <w:name w:val="批注主题 Char"/>
    <w:link w:val="aff6"/>
    <w:qFormat/>
    <w:rPr>
      <w:rFonts w:ascii="Calibri" w:eastAsia="宋体" w:hAnsi="Calibri"/>
      <w:b/>
      <w:bCs/>
      <w:kern w:val="2"/>
      <w:sz w:val="21"/>
      <w:szCs w:val="22"/>
      <w:lang w:val="en-US" w:eastAsia="zh-CN" w:bidi="ar-SA"/>
    </w:rPr>
  </w:style>
  <w:style w:type="paragraph" w:customStyle="1" w:styleId="affe">
    <w:name w:val="段"/>
    <w:next w:val="a9"/>
    <w:link w:val="Charf1"/>
    <w:qFormat/>
    <w:pPr>
      <w:autoSpaceDE w:val="0"/>
      <w:autoSpaceDN w:val="0"/>
      <w:ind w:firstLineChars="200" w:firstLine="200"/>
      <w:jc w:val="both"/>
    </w:pPr>
    <w:rPr>
      <w:rFonts w:ascii="Arial" w:hAnsi="Arial"/>
      <w:kern w:val="2"/>
      <w:sz w:val="21"/>
    </w:rPr>
  </w:style>
  <w:style w:type="character" w:customStyle="1" w:styleId="Charf1">
    <w:name w:val="段 Char"/>
    <w:link w:val="affe"/>
    <w:qFormat/>
    <w:rPr>
      <w:rFonts w:ascii="Arial" w:hAnsi="Arial"/>
      <w:kern w:val="2"/>
      <w:sz w:val="21"/>
      <w:lang w:val="en-US" w:eastAsia="zh-CN" w:bidi="ar-SA"/>
    </w:rPr>
  </w:style>
  <w:style w:type="character" w:customStyle="1" w:styleId="Char10">
    <w:name w:val="批注主题 Char1"/>
    <w:qFormat/>
    <w:rPr>
      <w:rFonts w:ascii="Times New Roman" w:eastAsia="宋体" w:hAnsi="Times New Roman" w:cs="Times New Roman"/>
      <w:b/>
      <w:bCs/>
      <w:szCs w:val="24"/>
    </w:rPr>
  </w:style>
  <w:style w:type="character" w:customStyle="1" w:styleId="style11">
    <w:name w:val="style11"/>
    <w:qFormat/>
    <w:rPr>
      <w:rFonts w:ascii="Times New Roman" w:eastAsia="宋体" w:hAnsi="Times New Roman" w:cs="Times New Roman"/>
      <w:b/>
      <w:bCs/>
      <w:color w:val="FF0000"/>
    </w:rPr>
  </w:style>
  <w:style w:type="character" w:customStyle="1" w:styleId="myChar">
    <w:name w:val="my正文 Char"/>
    <w:link w:val="my"/>
    <w:qFormat/>
    <w:rPr>
      <w:kern w:val="2"/>
      <w:sz w:val="24"/>
      <w:szCs w:val="24"/>
    </w:rPr>
  </w:style>
  <w:style w:type="paragraph" w:customStyle="1" w:styleId="my">
    <w:name w:val="my正文"/>
    <w:basedOn w:val="a9"/>
    <w:link w:val="myChar"/>
    <w:qFormat/>
    <w:pPr>
      <w:widowControl w:val="0"/>
      <w:spacing w:line="360" w:lineRule="auto"/>
      <w:ind w:firstLineChars="200" w:firstLine="480"/>
      <w:jc w:val="both"/>
    </w:pPr>
    <w:rPr>
      <w:rFonts w:ascii="Times New Roman" w:hAnsi="Times New Roman" w:cs="Times New Roman"/>
      <w:kern w:val="2"/>
    </w:rPr>
  </w:style>
  <w:style w:type="character" w:customStyle="1" w:styleId="13">
    <w:name w:val="标题字符1"/>
    <w:uiPriority w:val="10"/>
    <w:qFormat/>
    <w:rPr>
      <w:rFonts w:ascii="等线 Light" w:eastAsia="宋体" w:hAnsi="等线 Light" w:cs="Times New Roman"/>
      <w:b/>
      <w:bCs/>
      <w:color w:val="000000"/>
      <w:kern w:val="0"/>
      <w:sz w:val="32"/>
      <w:szCs w:val="32"/>
    </w:rPr>
  </w:style>
  <w:style w:type="character" w:customStyle="1" w:styleId="6Char1">
    <w:name w:val="标题 6 Char1"/>
    <w:qFormat/>
    <w:rPr>
      <w:rFonts w:ascii="Cambria" w:eastAsia="宋体" w:hAnsi="Cambria" w:cs="Times New Roman"/>
      <w:b/>
      <w:bCs/>
      <w:kern w:val="2"/>
      <w:sz w:val="24"/>
      <w:szCs w:val="24"/>
    </w:rPr>
  </w:style>
  <w:style w:type="character" w:customStyle="1" w:styleId="2Char3">
    <w:name w:val="正文（缩进2汉字） Char"/>
    <w:link w:val="2a"/>
    <w:qFormat/>
    <w:rPr>
      <w:rFonts w:ascii="宋体"/>
    </w:rPr>
  </w:style>
  <w:style w:type="paragraph" w:customStyle="1" w:styleId="2a">
    <w:name w:val="正文（缩进2汉字）"/>
    <w:basedOn w:val="a9"/>
    <w:link w:val="2Char3"/>
    <w:qFormat/>
    <w:pPr>
      <w:widowControl w:val="0"/>
      <w:tabs>
        <w:tab w:val="left" w:pos="525"/>
      </w:tabs>
      <w:spacing w:before="100" w:beforeAutospacing="1" w:after="100" w:afterAutospacing="1"/>
      <w:ind w:leftChars="50" w:left="120" w:firstLineChars="206" w:firstLine="494"/>
      <w:jc w:val="both"/>
    </w:pPr>
    <w:rPr>
      <w:rFonts w:hAnsi="Times New Roman" w:cs="Times New Roman"/>
      <w:sz w:val="20"/>
      <w:szCs w:val="20"/>
    </w:rPr>
  </w:style>
  <w:style w:type="character" w:customStyle="1" w:styleId="1Char0">
    <w:name w:val="标题1 Char"/>
    <w:link w:val="14"/>
    <w:qFormat/>
    <w:rPr>
      <w:rFonts w:ascii="Arial" w:hAnsi="Arial"/>
      <w:b/>
      <w:bCs/>
      <w:kern w:val="44"/>
      <w:sz w:val="32"/>
      <w:szCs w:val="24"/>
    </w:rPr>
  </w:style>
  <w:style w:type="paragraph" w:customStyle="1" w:styleId="14">
    <w:name w:val="标题1"/>
    <w:basedOn w:val="10"/>
    <w:link w:val="1Char0"/>
    <w:qFormat/>
    <w:pPr>
      <w:keepLines/>
      <w:widowControl w:val="0"/>
      <w:spacing w:beforeLines="200" w:before="340" w:after="330" w:line="360" w:lineRule="auto"/>
      <w:ind w:left="420"/>
      <w:jc w:val="left"/>
    </w:pPr>
    <w:rPr>
      <w:rFonts w:ascii="Arial" w:hAnsi="Arial"/>
      <w:b/>
      <w:bCs/>
      <w:kern w:val="44"/>
      <w:sz w:val="32"/>
    </w:rPr>
  </w:style>
  <w:style w:type="character" w:customStyle="1" w:styleId="ca-3">
    <w:name w:val="ca-3"/>
    <w:qFormat/>
    <w:rPr>
      <w:rFonts w:ascii="Times New Roman" w:eastAsia="宋体" w:hAnsi="Times New Roman" w:cs="Times New Roman"/>
    </w:rPr>
  </w:style>
  <w:style w:type="character" w:customStyle="1" w:styleId="NERCIS-Char">
    <w:name w:val="NERCIS-正文 Char"/>
    <w:link w:val="NERCIS-"/>
    <w:qFormat/>
    <w:locked/>
    <w:rPr>
      <w:rFonts w:ascii="宋体" w:hAnsi="宋体"/>
      <w:sz w:val="24"/>
    </w:rPr>
  </w:style>
  <w:style w:type="paragraph" w:customStyle="1" w:styleId="NERCIS-">
    <w:name w:val="NERCIS-正文"/>
    <w:basedOn w:val="a9"/>
    <w:link w:val="NERCIS-Char"/>
    <w:qFormat/>
    <w:pPr>
      <w:widowControl w:val="0"/>
      <w:spacing w:line="360" w:lineRule="auto"/>
      <w:ind w:firstLineChars="200" w:firstLine="480"/>
      <w:jc w:val="both"/>
    </w:pPr>
    <w:rPr>
      <w:rFonts w:cs="Times New Roman"/>
      <w:szCs w:val="20"/>
    </w:rPr>
  </w:style>
  <w:style w:type="character" w:customStyle="1" w:styleId="HeaderChar">
    <w:name w:val="Header Char"/>
    <w:qFormat/>
    <w:rPr>
      <w:rFonts w:ascii="Times New Roman" w:eastAsia="宋体" w:hAnsi="Times New Roman" w:cs="Times New Roman"/>
      <w:sz w:val="18"/>
      <w:szCs w:val="18"/>
    </w:rPr>
  </w:style>
  <w:style w:type="character" w:customStyle="1" w:styleId="afff">
    <w:name w:val="发布"/>
    <w:qFormat/>
    <w:rPr>
      <w:rFonts w:ascii="黑体" w:eastAsia="黑体" w:hAnsi="Tahoma"/>
      <w:spacing w:val="22"/>
      <w:w w:val="100"/>
      <w:kern w:val="2"/>
      <w:position w:val="3"/>
      <w:sz w:val="28"/>
      <w:lang w:val="en-US" w:eastAsia="zh-CN" w:bidi="ar-SA"/>
    </w:rPr>
  </w:style>
  <w:style w:type="character" w:customStyle="1" w:styleId="tpccontent1">
    <w:name w:val="tpc_content1"/>
    <w:qFormat/>
    <w:rPr>
      <w:rFonts w:ascii="Times New Roman" w:eastAsia="宋体" w:hAnsi="Times New Roman" w:cs="Times New Roman"/>
      <w:sz w:val="20"/>
      <w:szCs w:val="20"/>
    </w:rPr>
  </w:style>
  <w:style w:type="character" w:customStyle="1" w:styleId="3Char10">
    <w:name w:val="正文文本缩进 3 Char1"/>
    <w:qFormat/>
    <w:rPr>
      <w:rFonts w:ascii="宋体" w:eastAsia="宋体" w:hAnsi="宋体" w:cs="宋体" w:hint="eastAsia"/>
      <w:kern w:val="2"/>
      <w:sz w:val="16"/>
      <w:szCs w:val="16"/>
    </w:rPr>
  </w:style>
  <w:style w:type="character" w:customStyle="1" w:styleId="unnamed51">
    <w:name w:val="unnamed51"/>
    <w:qFormat/>
    <w:rPr>
      <w:sz w:val="22"/>
      <w:szCs w:val="22"/>
    </w:rPr>
  </w:style>
  <w:style w:type="character" w:customStyle="1" w:styleId="CharChar6">
    <w:name w:val="Char Char6"/>
    <w:qFormat/>
    <w:rPr>
      <w:rFonts w:eastAsia="宋体"/>
      <w:kern w:val="2"/>
      <w:sz w:val="18"/>
      <w:szCs w:val="18"/>
      <w:lang w:val="en-US" w:eastAsia="zh-CN" w:bidi="ar-SA"/>
    </w:rPr>
  </w:style>
  <w:style w:type="character" w:customStyle="1" w:styleId="style51">
    <w:name w:val="style51"/>
    <w:qFormat/>
    <w:rPr>
      <w:rFonts w:ascii="Times New Roman" w:eastAsia="宋体" w:hAnsi="Times New Roman" w:cs="Times New Roman"/>
      <w:sz w:val="21"/>
      <w:szCs w:val="21"/>
    </w:rPr>
  </w:style>
  <w:style w:type="character" w:customStyle="1" w:styleId="Charf2">
    <w:name w:val="箭头 Char"/>
    <w:link w:val="a7"/>
    <w:qFormat/>
    <w:rPr>
      <w:kern w:val="2"/>
      <w:sz w:val="24"/>
      <w:szCs w:val="24"/>
    </w:rPr>
  </w:style>
  <w:style w:type="paragraph" w:customStyle="1" w:styleId="a7">
    <w:name w:val="箭头"/>
    <w:basedOn w:val="a9"/>
    <w:link w:val="Charf2"/>
    <w:qFormat/>
    <w:pPr>
      <w:numPr>
        <w:numId w:val="2"/>
      </w:numPr>
      <w:spacing w:line="360" w:lineRule="auto"/>
      <w:ind w:left="0" w:firstLineChars="300" w:firstLine="300"/>
      <w:jc w:val="both"/>
    </w:pPr>
    <w:rPr>
      <w:rFonts w:ascii="Times New Roman" w:hAnsi="Times New Roman" w:cs="Times New Roman"/>
      <w:kern w:val="2"/>
    </w:rPr>
  </w:style>
  <w:style w:type="character" w:customStyle="1" w:styleId="CharChar">
    <w:name w:val="图注 Char Char"/>
    <w:link w:val="afff0"/>
    <w:qFormat/>
    <w:rPr>
      <w:rFonts w:ascii="宋体" w:hAnsi="宋体" w:cs="Arial"/>
    </w:rPr>
  </w:style>
  <w:style w:type="paragraph" w:customStyle="1" w:styleId="afff0">
    <w:name w:val="图注"/>
    <w:basedOn w:val="af1"/>
    <w:link w:val="CharChar"/>
    <w:qFormat/>
    <w:pPr>
      <w:widowControl/>
      <w:snapToGrid w:val="0"/>
      <w:spacing w:afterLines="20"/>
      <w:ind w:firstLineChars="200" w:firstLine="360"/>
      <w:jc w:val="center"/>
    </w:pPr>
    <w:rPr>
      <w:rFonts w:ascii="宋体" w:eastAsia="宋体" w:hAnsi="宋体"/>
      <w:kern w:val="0"/>
      <w:sz w:val="20"/>
      <w:szCs w:val="20"/>
    </w:rPr>
  </w:style>
  <w:style w:type="character" w:customStyle="1" w:styleId="1ArialChar">
    <w:name w:val="样式 标题 1 + Arial Char"/>
    <w:link w:val="1Arial"/>
    <w:qFormat/>
    <w:rPr>
      <w:rFonts w:ascii="Arial" w:hAnsi="Arial"/>
      <w:b/>
      <w:bCs/>
      <w:sz w:val="32"/>
      <w:szCs w:val="44"/>
    </w:rPr>
  </w:style>
  <w:style w:type="paragraph" w:customStyle="1" w:styleId="1Arial">
    <w:name w:val="样式 标题 1 + Arial"/>
    <w:basedOn w:val="10"/>
    <w:link w:val="1ArialChar"/>
    <w:qFormat/>
    <w:pPr>
      <w:keepLines/>
      <w:widowControl w:val="0"/>
      <w:tabs>
        <w:tab w:val="left" w:pos="432"/>
      </w:tabs>
      <w:snapToGrid w:val="0"/>
      <w:spacing w:line="360" w:lineRule="auto"/>
    </w:pPr>
    <w:rPr>
      <w:rFonts w:ascii="Arial" w:hAnsi="Arial"/>
      <w:b/>
      <w:bCs/>
      <w:kern w:val="0"/>
      <w:sz w:val="32"/>
      <w:szCs w:val="44"/>
    </w:rPr>
  </w:style>
  <w:style w:type="character" w:customStyle="1" w:styleId="m491">
    <w:name w:val="m_491"/>
    <w:qFormat/>
  </w:style>
  <w:style w:type="character" w:customStyle="1" w:styleId="Style143">
    <w:name w:val="_Style 143"/>
    <w:qFormat/>
    <w:rPr>
      <w:i/>
      <w:color w:val="auto"/>
      <w:sz w:val="21"/>
    </w:rPr>
  </w:style>
  <w:style w:type="character" w:customStyle="1" w:styleId="Char20">
    <w:name w:val="纯文本 Char2"/>
    <w:qFormat/>
    <w:rPr>
      <w:rFonts w:hAnsi="Courier New" w:cs="Times New Roman"/>
      <w:kern w:val="2"/>
      <w:sz w:val="21"/>
    </w:rPr>
  </w:style>
  <w:style w:type="character" w:customStyle="1" w:styleId="CharChar12">
    <w:name w:val="Char Char12"/>
    <w:qFormat/>
    <w:rPr>
      <w:rFonts w:ascii="宋体" w:eastAsia="宋体" w:hAnsi="宋体" w:cs="Times New Roman" w:hint="eastAsia"/>
      <w:sz w:val="24"/>
      <w:szCs w:val="24"/>
    </w:rPr>
  </w:style>
  <w:style w:type="character" w:customStyle="1" w:styleId="s2">
    <w:name w:val="s2"/>
    <w:qFormat/>
    <w:rPr>
      <w:rFonts w:ascii="PingFang SC" w:eastAsia="PingFang SC" w:hAnsi="PingFang SC" w:cs="PingFang SC"/>
      <w:sz w:val="18"/>
      <w:szCs w:val="18"/>
    </w:rPr>
  </w:style>
  <w:style w:type="character" w:customStyle="1" w:styleId="4Char0">
    <w:name w:val="浪潮4级 Char"/>
    <w:link w:val="44"/>
    <w:qFormat/>
    <w:rPr>
      <w:rFonts w:ascii="Arial" w:hAnsi="Arial"/>
      <w:b/>
      <w:bCs/>
      <w:kern w:val="2"/>
      <w:sz w:val="28"/>
      <w:szCs w:val="28"/>
    </w:rPr>
  </w:style>
  <w:style w:type="paragraph" w:customStyle="1" w:styleId="44">
    <w:name w:val="浪潮4级"/>
    <w:basedOn w:val="40"/>
    <w:link w:val="4Char0"/>
    <w:qFormat/>
    <w:pPr>
      <w:widowControl w:val="0"/>
      <w:tabs>
        <w:tab w:val="left" w:pos="0"/>
      </w:tabs>
      <w:adjustRightInd w:val="0"/>
      <w:snapToGrid w:val="0"/>
      <w:spacing w:before="120" w:after="120" w:line="240" w:lineRule="auto"/>
      <w:jc w:val="both"/>
    </w:pPr>
    <w:rPr>
      <w:rFonts w:ascii="Arial" w:hAnsi="Arial"/>
    </w:rPr>
  </w:style>
  <w:style w:type="character" w:customStyle="1" w:styleId="font91">
    <w:name w:val="font91"/>
    <w:qFormat/>
    <w:rPr>
      <w:rFonts w:ascii="微软雅黑" w:eastAsia="微软雅黑" w:hAnsi="微软雅黑" w:cs="微软雅黑" w:hint="eastAsia"/>
      <w:color w:val="FF0000"/>
      <w:sz w:val="18"/>
      <w:szCs w:val="18"/>
      <w:u w:val="none"/>
    </w:rPr>
  </w:style>
  <w:style w:type="character" w:customStyle="1" w:styleId="Style150">
    <w:name w:val="_Style 150"/>
    <w:qFormat/>
    <w:rPr>
      <w:color w:val="auto"/>
      <w:sz w:val="21"/>
    </w:rPr>
  </w:style>
  <w:style w:type="character" w:customStyle="1" w:styleId="1jiChar">
    <w:name w:val="1ji Char"/>
    <w:link w:val="1ji"/>
    <w:qFormat/>
    <w:rPr>
      <w:rFonts w:ascii="宋体" w:hAnsi="宋体"/>
      <w:b/>
      <w:bCs/>
      <w:kern w:val="44"/>
      <w:sz w:val="36"/>
      <w:szCs w:val="44"/>
    </w:rPr>
  </w:style>
  <w:style w:type="paragraph" w:customStyle="1" w:styleId="1ji">
    <w:name w:val="1ji"/>
    <w:basedOn w:val="10"/>
    <w:link w:val="1jiChar"/>
    <w:qFormat/>
    <w:pPr>
      <w:tabs>
        <w:tab w:val="left" w:pos="432"/>
        <w:tab w:val="left" w:pos="567"/>
      </w:tabs>
      <w:adjustRightInd w:val="0"/>
      <w:snapToGrid w:val="0"/>
      <w:spacing w:beforeLines="50" w:afterLines="50"/>
    </w:pPr>
    <w:rPr>
      <w:rFonts w:ascii="宋体" w:hAnsi="宋体"/>
      <w:b/>
      <w:bCs/>
      <w:kern w:val="44"/>
      <w:sz w:val="36"/>
      <w:szCs w:val="44"/>
    </w:rPr>
  </w:style>
  <w:style w:type="character" w:customStyle="1" w:styleId="p111">
    <w:name w:val="p111"/>
    <w:qFormat/>
    <w:rPr>
      <w:rFonts w:eastAsia="宋体" w:hint="default"/>
      <w:color w:val="000000"/>
      <w:spacing w:val="300"/>
      <w:kern w:val="2"/>
      <w:sz w:val="22"/>
      <w:szCs w:val="22"/>
      <w:u w:val="none"/>
      <w:lang w:val="en-US" w:eastAsia="zh-CN" w:bidi="ar-SA"/>
    </w:rPr>
  </w:style>
  <w:style w:type="character" w:customStyle="1" w:styleId="ant-form-item-children4">
    <w:name w:val="ant-form-item-children4"/>
    <w:qFormat/>
  </w:style>
  <w:style w:type="character" w:customStyle="1" w:styleId="afff1">
    <w:name w:val="链接"/>
    <w:qFormat/>
    <w:rPr>
      <w:rFonts w:ascii="Times New Roman" w:eastAsia="宋体" w:hAnsi="Times New Roman" w:cs="Times New Roman" w:hint="default"/>
      <w:color w:val="0000FF"/>
      <w:sz w:val="21"/>
      <w:u w:val="single" w:color="0000FF"/>
      <w:vertAlign w:val="baseline"/>
      <w:lang w:val="en-US" w:eastAsia="zh-CN"/>
    </w:rPr>
  </w:style>
  <w:style w:type="character" w:customStyle="1" w:styleId="Char40">
    <w:name w:val="+正文 Char4"/>
    <w:link w:val="afff2"/>
    <w:qFormat/>
    <w:rPr>
      <w:szCs w:val="28"/>
    </w:rPr>
  </w:style>
  <w:style w:type="paragraph" w:customStyle="1" w:styleId="afff2">
    <w:name w:val="+正文"/>
    <w:basedOn w:val="a9"/>
    <w:link w:val="Char40"/>
    <w:qFormat/>
    <w:pPr>
      <w:widowControl w:val="0"/>
      <w:adjustRightInd w:val="0"/>
      <w:spacing w:line="360" w:lineRule="auto"/>
      <w:ind w:firstLineChars="200" w:firstLine="200"/>
      <w:jc w:val="both"/>
      <w:textAlignment w:val="baseline"/>
    </w:pPr>
    <w:rPr>
      <w:rFonts w:ascii="Times New Roman" w:hAnsi="Times New Roman" w:cs="Times New Roman"/>
      <w:sz w:val="20"/>
      <w:szCs w:val="28"/>
    </w:rPr>
  </w:style>
  <w:style w:type="character" w:customStyle="1" w:styleId="Char11">
    <w:name w:val="文档结构图 Char1"/>
    <w:uiPriority w:val="99"/>
    <w:qFormat/>
    <w:rPr>
      <w:rFonts w:ascii="Times New Roman" w:eastAsia="宋体" w:hAnsi="Times New Roman" w:cs="Times New Roman"/>
      <w:kern w:val="0"/>
      <w:sz w:val="20"/>
      <w:szCs w:val="21"/>
      <w:shd w:val="clear" w:color="auto" w:fill="000080"/>
    </w:rPr>
  </w:style>
  <w:style w:type="character" w:customStyle="1" w:styleId="1Char1">
    <w:name w:val="标题 1 Char1"/>
    <w:qFormat/>
    <w:rPr>
      <w:rFonts w:ascii="宋体" w:eastAsia="宋体" w:hAnsi="宋体" w:cs="Times New Roman" w:hint="eastAsia"/>
      <w:b/>
      <w:kern w:val="44"/>
      <w:sz w:val="32"/>
      <w:lang w:val="en-US" w:eastAsia="zh-CN" w:bidi="ar-SA"/>
    </w:rPr>
  </w:style>
  <w:style w:type="character" w:customStyle="1" w:styleId="CharChar2">
    <w:name w:val="Char Char2"/>
    <w:qFormat/>
    <w:rPr>
      <w:rFonts w:ascii="Arial" w:eastAsia="黑体" w:hAnsi="Arial" w:cs="Times New Roman"/>
      <w:b/>
      <w:bCs/>
      <w:color w:val="000000"/>
      <w:sz w:val="32"/>
      <w:szCs w:val="32"/>
      <w:lang w:val="en-US" w:eastAsia="zh-CN" w:bidi="ar-SA"/>
    </w:rPr>
  </w:style>
  <w:style w:type="character" w:customStyle="1" w:styleId="2Char4">
    <w:name w:val="正文首行缩进 2 Char"/>
    <w:link w:val="210"/>
    <w:qFormat/>
    <w:rPr>
      <w:rFonts w:ascii="宋体" w:hAnsi="宋体" w:cs="宋体"/>
      <w:kern w:val="2"/>
      <w:sz w:val="24"/>
      <w:szCs w:val="24"/>
    </w:rPr>
  </w:style>
  <w:style w:type="paragraph" w:customStyle="1" w:styleId="210">
    <w:name w:val="正文首行缩进 21"/>
    <w:basedOn w:val="15"/>
    <w:link w:val="2Char4"/>
    <w:qFormat/>
    <w:pPr>
      <w:snapToGrid w:val="0"/>
      <w:spacing w:line="360" w:lineRule="auto"/>
      <w:ind w:leftChars="0" w:left="0" w:firstLineChars="200" w:firstLine="200"/>
      <w:jc w:val="center"/>
    </w:pPr>
    <w:rPr>
      <w:rFonts w:ascii="宋体" w:hAnsi="宋体"/>
      <w:kern w:val="2"/>
      <w:sz w:val="24"/>
      <w:szCs w:val="24"/>
    </w:rPr>
  </w:style>
  <w:style w:type="paragraph" w:customStyle="1" w:styleId="15">
    <w:name w:val="正文文本缩进1"/>
    <w:basedOn w:val="a9"/>
    <w:qFormat/>
    <w:pPr>
      <w:widowControl w:val="0"/>
      <w:spacing w:after="120"/>
      <w:ind w:leftChars="200" w:left="420"/>
      <w:jc w:val="both"/>
    </w:pPr>
    <w:rPr>
      <w:rFonts w:ascii="Times New Roman" w:hAnsi="Times New Roman" w:cs="Times New Roman"/>
      <w:sz w:val="20"/>
      <w:szCs w:val="21"/>
    </w:rPr>
  </w:style>
  <w:style w:type="character" w:customStyle="1" w:styleId="Charf3">
    <w:name w:val="表格 Char"/>
    <w:link w:val="afff3"/>
    <w:qFormat/>
    <w:rPr>
      <w:rFonts w:ascii="宋体" w:hAnsi="等线" w:cs="宋体"/>
      <w:color w:val="000000"/>
      <w:sz w:val="21"/>
      <w:szCs w:val="21"/>
    </w:rPr>
  </w:style>
  <w:style w:type="paragraph" w:customStyle="1" w:styleId="afff3">
    <w:name w:val="表格"/>
    <w:basedOn w:val="a9"/>
    <w:link w:val="Charf3"/>
    <w:qFormat/>
    <w:pPr>
      <w:jc w:val="center"/>
    </w:pPr>
    <w:rPr>
      <w:rFonts w:hAnsi="等线" w:cs="Times New Roman"/>
      <w:color w:val="000000"/>
      <w:sz w:val="21"/>
      <w:szCs w:val="21"/>
    </w:rPr>
  </w:style>
  <w:style w:type="character" w:customStyle="1" w:styleId="Style166">
    <w:name w:val="_Style 166"/>
    <w:qFormat/>
    <w:rPr>
      <w:b/>
      <w:color w:val="auto"/>
      <w:sz w:val="21"/>
    </w:rPr>
  </w:style>
  <w:style w:type="character" w:customStyle="1" w:styleId="paragraph1Char">
    <w:name w:val="paragraph1 Char"/>
    <w:link w:val="paragraph1"/>
    <w:qFormat/>
    <w:rPr>
      <w:kern w:val="2"/>
      <w:sz w:val="24"/>
      <w:szCs w:val="24"/>
    </w:rPr>
  </w:style>
  <w:style w:type="paragraph" w:customStyle="1" w:styleId="paragraph1">
    <w:name w:val="paragraph1"/>
    <w:basedOn w:val="a9"/>
    <w:link w:val="paragraph1Char"/>
    <w:qFormat/>
    <w:pPr>
      <w:widowControl w:val="0"/>
      <w:spacing w:beforeLines="20" w:before="20" w:afterLines="30" w:after="30" w:line="360" w:lineRule="auto"/>
      <w:ind w:firstLineChars="200" w:firstLine="200"/>
      <w:jc w:val="both"/>
    </w:pPr>
    <w:rPr>
      <w:rFonts w:ascii="Times New Roman" w:hAnsi="Times New Roman" w:cs="Times New Roman"/>
      <w:kern w:val="2"/>
    </w:rPr>
  </w:style>
  <w:style w:type="character" w:customStyle="1" w:styleId="font21">
    <w:name w:val="font21"/>
    <w:qFormat/>
    <w:rPr>
      <w:rFonts w:ascii="宋体" w:eastAsia="宋体" w:hAnsi="宋体" w:cs="宋体" w:hint="eastAsia"/>
      <w:b/>
      <w:color w:val="000000"/>
      <w:sz w:val="22"/>
      <w:szCs w:val="22"/>
      <w:u w:val="none"/>
    </w:rPr>
  </w:style>
  <w:style w:type="character" w:customStyle="1" w:styleId="bulletintext1">
    <w:name w:val="bulletintext1"/>
    <w:qFormat/>
    <w:rPr>
      <w:rFonts w:ascii="宋体" w:eastAsia="宋体" w:hAnsi="宋体" w:cs="Times New Roman" w:hint="eastAsia"/>
      <w:sz w:val="18"/>
      <w:szCs w:val="18"/>
    </w:rPr>
  </w:style>
  <w:style w:type="character" w:customStyle="1" w:styleId="CharChar10">
    <w:name w:val="Char Char10"/>
    <w:qFormat/>
    <w:rPr>
      <w:rFonts w:ascii="Times New Roman" w:eastAsia="宋体" w:hAnsi="Times New Roman" w:cs="Times New Roman"/>
      <w:b/>
      <w:kern w:val="2"/>
      <w:sz w:val="28"/>
      <w:szCs w:val="28"/>
    </w:rPr>
  </w:style>
  <w:style w:type="character" w:customStyle="1" w:styleId="15Char">
    <w:name w:val="正文（宋体，小四，1.5倍行距） Char"/>
    <w:link w:val="150"/>
    <w:qFormat/>
    <w:rPr>
      <w:rFonts w:ascii="宋体" w:hAnsi="宋体"/>
    </w:rPr>
  </w:style>
  <w:style w:type="paragraph" w:customStyle="1" w:styleId="150">
    <w:name w:val="正文（宋体，小四，1.5倍行距）"/>
    <w:basedOn w:val="a9"/>
    <w:link w:val="15Char"/>
    <w:qFormat/>
    <w:pPr>
      <w:widowControl w:val="0"/>
      <w:spacing w:line="360" w:lineRule="auto"/>
      <w:ind w:firstLineChars="200" w:firstLine="480"/>
      <w:jc w:val="both"/>
    </w:pPr>
    <w:rPr>
      <w:rFonts w:cs="Times New Roman"/>
      <w:sz w:val="20"/>
      <w:szCs w:val="20"/>
    </w:rPr>
  </w:style>
  <w:style w:type="character" w:customStyle="1" w:styleId="font1">
    <w:name w:val="font1"/>
    <w:qFormat/>
    <w:rPr>
      <w:rFonts w:ascii="Times New Roman" w:eastAsia="宋体" w:hAnsi="Times New Roman" w:cs="Times New Roman"/>
      <w:color w:val="999999"/>
      <w:sz w:val="18"/>
      <w:szCs w:val="18"/>
      <w:u w:val="none"/>
    </w:rPr>
  </w:style>
  <w:style w:type="character" w:customStyle="1" w:styleId="Charf4">
    <w:name w:val="文字 Char"/>
    <w:link w:val="afff4"/>
    <w:qFormat/>
    <w:rPr>
      <w:rFonts w:ascii="宋体" w:hAnsi="宋体"/>
      <w:sz w:val="28"/>
    </w:rPr>
  </w:style>
  <w:style w:type="paragraph" w:customStyle="1" w:styleId="afff4">
    <w:name w:val="文字"/>
    <w:basedOn w:val="a9"/>
    <w:link w:val="Charf4"/>
    <w:qFormat/>
    <w:pPr>
      <w:widowControl w:val="0"/>
      <w:tabs>
        <w:tab w:val="left" w:pos="8520"/>
      </w:tabs>
      <w:spacing w:line="312" w:lineRule="auto"/>
      <w:ind w:right="-210" w:firstLine="556"/>
      <w:jc w:val="both"/>
    </w:pPr>
    <w:rPr>
      <w:rFonts w:cs="Times New Roman"/>
      <w:sz w:val="28"/>
      <w:szCs w:val="20"/>
    </w:rPr>
  </w:style>
  <w:style w:type="character" w:customStyle="1" w:styleId="Charf5">
    <w:name w:val="文档正文 Char"/>
    <w:link w:val="afff5"/>
    <w:qFormat/>
    <w:rPr>
      <w:rFonts w:ascii="宋体" w:hAnsi="宋体" w:cs="宋体"/>
      <w:sz w:val="24"/>
    </w:rPr>
  </w:style>
  <w:style w:type="paragraph" w:customStyle="1" w:styleId="afff5">
    <w:name w:val="文档正文"/>
    <w:basedOn w:val="a9"/>
    <w:link w:val="Charf5"/>
    <w:qFormat/>
    <w:pPr>
      <w:adjustRightInd w:val="0"/>
      <w:spacing w:line="480" w:lineRule="atLeast"/>
      <w:ind w:firstLine="567"/>
      <w:textAlignment w:val="baseline"/>
    </w:pPr>
    <w:rPr>
      <w:rFonts w:cs="Times New Roman"/>
      <w:szCs w:val="20"/>
    </w:rPr>
  </w:style>
  <w:style w:type="character" w:customStyle="1" w:styleId="2Char5">
    <w:name w:val="正文2 Char"/>
    <w:link w:val="2b"/>
    <w:qFormat/>
    <w:rPr>
      <w:rFonts w:ascii="宋体" w:hAnsi="宋体" w:cs="宋体"/>
      <w:sz w:val="24"/>
    </w:rPr>
  </w:style>
  <w:style w:type="paragraph" w:customStyle="1" w:styleId="2b">
    <w:name w:val="正文2"/>
    <w:basedOn w:val="a9"/>
    <w:link w:val="2Char5"/>
    <w:qFormat/>
    <w:pPr>
      <w:spacing w:before="156" w:line="360" w:lineRule="auto"/>
      <w:ind w:firstLineChars="200" w:firstLine="510"/>
    </w:pPr>
    <w:rPr>
      <w:rFonts w:cs="Times New Roman"/>
      <w:szCs w:val="20"/>
    </w:rPr>
  </w:style>
  <w:style w:type="character" w:customStyle="1" w:styleId="Charf6">
    <w:name w:val="*正文 Char"/>
    <w:link w:val="afff6"/>
    <w:qFormat/>
    <w:rPr>
      <w:rFonts w:ascii="宋体" w:hAnsi="宋体"/>
      <w:sz w:val="22"/>
      <w:szCs w:val="24"/>
    </w:rPr>
  </w:style>
  <w:style w:type="paragraph" w:customStyle="1" w:styleId="afff6">
    <w:name w:val="*正文"/>
    <w:basedOn w:val="a9"/>
    <w:link w:val="Charf6"/>
    <w:qFormat/>
    <w:pPr>
      <w:widowControl w:val="0"/>
      <w:spacing w:line="360" w:lineRule="auto"/>
      <w:ind w:firstLineChars="200" w:firstLine="200"/>
      <w:jc w:val="both"/>
    </w:pPr>
    <w:rPr>
      <w:rFonts w:cs="Times New Roman"/>
      <w:sz w:val="22"/>
    </w:rPr>
  </w:style>
  <w:style w:type="character" w:customStyle="1" w:styleId="Char12">
    <w:name w:val="正文首行缩进 Char1"/>
    <w:uiPriority w:val="99"/>
    <w:qFormat/>
    <w:rPr>
      <w:rFonts w:ascii="宋体" w:eastAsia="宋体" w:hAnsi="宋体" w:cs="Times New Roman"/>
      <w:sz w:val="24"/>
      <w:szCs w:val="24"/>
    </w:rPr>
  </w:style>
  <w:style w:type="character" w:customStyle="1" w:styleId="2CharChar">
    <w:name w:val="正文缩进2字符 Char Char"/>
    <w:link w:val="2c"/>
    <w:qFormat/>
    <w:rPr>
      <w:rFonts w:cs="宋体"/>
    </w:rPr>
  </w:style>
  <w:style w:type="paragraph" w:customStyle="1" w:styleId="2c">
    <w:name w:val="正文缩进2字符"/>
    <w:basedOn w:val="a9"/>
    <w:link w:val="2CharChar"/>
    <w:qFormat/>
    <w:pPr>
      <w:widowControl w:val="0"/>
      <w:spacing w:line="360" w:lineRule="auto"/>
      <w:ind w:firstLineChars="200" w:firstLine="480"/>
      <w:jc w:val="both"/>
    </w:pPr>
    <w:rPr>
      <w:rFonts w:ascii="Times New Roman" w:hAnsi="Times New Roman" w:cs="Times New Roman"/>
      <w:sz w:val="20"/>
      <w:szCs w:val="20"/>
    </w:rPr>
  </w:style>
  <w:style w:type="character" w:customStyle="1" w:styleId="Charf7">
    <w:name w:val="节 Char"/>
    <w:qFormat/>
    <w:rPr>
      <w:rFonts w:ascii="Arial" w:eastAsia="黑体" w:hAnsi="Arial" w:cs="Times New Roman"/>
      <w:b/>
      <w:bCs/>
      <w:kern w:val="2"/>
      <w:sz w:val="32"/>
      <w:szCs w:val="32"/>
      <w:lang w:val="en-US" w:eastAsia="zh-CN" w:bidi="ar-SA"/>
    </w:rPr>
  </w:style>
  <w:style w:type="character" w:customStyle="1" w:styleId="CharChar0">
    <w:name w:val="图片 Char Char"/>
    <w:link w:val="afff7"/>
    <w:qFormat/>
    <w:rPr>
      <w:rFonts w:ascii="宋体" w:hAnsi="宋体" w:cs="宋体"/>
      <w:sz w:val="24"/>
    </w:rPr>
  </w:style>
  <w:style w:type="paragraph" w:customStyle="1" w:styleId="afff7">
    <w:name w:val="图片"/>
    <w:basedOn w:val="a9"/>
    <w:link w:val="CharChar0"/>
    <w:qFormat/>
    <w:pPr>
      <w:spacing w:line="360" w:lineRule="auto"/>
      <w:jc w:val="center"/>
    </w:pPr>
    <w:rPr>
      <w:rFonts w:cs="Times New Roman"/>
      <w:szCs w:val="20"/>
    </w:rPr>
  </w:style>
  <w:style w:type="character" w:customStyle="1" w:styleId="100">
    <w:name w:val="10"/>
    <w:qFormat/>
    <w:rPr>
      <w:rFonts w:ascii="Calibri" w:eastAsia="宋体" w:hAnsi="Calibri" w:cs="Calibri" w:hint="default"/>
    </w:rPr>
  </w:style>
  <w:style w:type="character" w:customStyle="1" w:styleId="CharChar1">
    <w:name w:val="正文（绿盟科技） Char Char"/>
    <w:link w:val="afff8"/>
    <w:qFormat/>
    <w:rPr>
      <w:rFonts w:ascii="Arial" w:hAnsi="Arial"/>
      <w:sz w:val="21"/>
      <w:szCs w:val="21"/>
      <w:lang w:val="en-US" w:eastAsia="zh-CN" w:bidi="ar-SA"/>
    </w:rPr>
  </w:style>
  <w:style w:type="paragraph" w:customStyle="1" w:styleId="afff8">
    <w:name w:val="正文（绿盟科技）"/>
    <w:link w:val="CharChar1"/>
    <w:qFormat/>
    <w:pPr>
      <w:spacing w:line="300" w:lineRule="auto"/>
    </w:pPr>
    <w:rPr>
      <w:rFonts w:ascii="Arial" w:hAnsi="Arial"/>
      <w:sz w:val="21"/>
      <w:szCs w:val="21"/>
    </w:rPr>
  </w:style>
  <w:style w:type="character" w:customStyle="1" w:styleId="HTMLChar1">
    <w:name w:val="HTML 地址 Char1"/>
    <w:uiPriority w:val="99"/>
    <w:qFormat/>
    <w:rPr>
      <w:rFonts w:eastAsia="宋体"/>
      <w:i/>
      <w:iCs/>
      <w:kern w:val="2"/>
      <w:sz w:val="24"/>
      <w:szCs w:val="24"/>
      <w:lang w:val="en-US" w:eastAsia="zh-CN" w:bidi="ar-SA"/>
    </w:rPr>
  </w:style>
  <w:style w:type="character" w:customStyle="1" w:styleId="afff9">
    <w:name w:val="正文文本字符"/>
    <w:qFormat/>
    <w:rPr>
      <w:rFonts w:ascii="Times New Roman" w:eastAsia="宋体" w:hAnsi="Times New Roman" w:cs="Times New Roman"/>
      <w:kern w:val="2"/>
      <w:sz w:val="21"/>
      <w:szCs w:val="24"/>
    </w:rPr>
  </w:style>
  <w:style w:type="character" w:customStyle="1" w:styleId="1CharChar">
    <w:name w:val="正文1 Char Char"/>
    <w:link w:val="1Char2"/>
    <w:qFormat/>
    <w:rPr>
      <w:rFonts w:ascii="Calibri" w:hAnsi="Calibri"/>
      <w:sz w:val="21"/>
      <w:szCs w:val="22"/>
    </w:rPr>
  </w:style>
  <w:style w:type="paragraph" w:customStyle="1" w:styleId="1Char2">
    <w:name w:val="正文1 Char"/>
    <w:basedOn w:val="a9"/>
    <w:link w:val="1CharChar"/>
    <w:qFormat/>
    <w:pPr>
      <w:widowControl w:val="0"/>
      <w:spacing w:line="360" w:lineRule="auto"/>
      <w:ind w:firstLine="480"/>
      <w:jc w:val="both"/>
    </w:pPr>
    <w:rPr>
      <w:rFonts w:ascii="Calibri" w:hAnsi="Calibri" w:cs="Times New Roman"/>
      <w:sz w:val="21"/>
      <w:szCs w:val="22"/>
    </w:rPr>
  </w:style>
  <w:style w:type="character" w:customStyle="1" w:styleId="Charf8">
    <w:name w:val="表格用 Char"/>
    <w:qFormat/>
    <w:rPr>
      <w:rFonts w:ascii="Arial" w:eastAsia="宋体" w:hAnsi="Arial" w:cs="Arial" w:hint="default"/>
      <w:color w:val="000000"/>
      <w:kern w:val="2"/>
      <w:sz w:val="24"/>
    </w:rPr>
  </w:style>
  <w:style w:type="character" w:customStyle="1" w:styleId="afffa">
    <w:name w:val="正文文本缩进字符"/>
    <w:qFormat/>
    <w:rPr>
      <w:rFonts w:ascii="Times New Roman" w:eastAsia="宋体" w:hAnsi="Times New Roman" w:cs="Times New Roman"/>
      <w:kern w:val="2"/>
      <w:sz w:val="21"/>
      <w:szCs w:val="24"/>
      <w:lang w:val="en-US" w:eastAsia="zh-CN" w:bidi="ar-SA"/>
    </w:rPr>
  </w:style>
  <w:style w:type="character" w:customStyle="1" w:styleId="TableHeadingChar">
    <w:name w:val="Table Heading Char"/>
    <w:link w:val="TableHeading"/>
    <w:qFormat/>
    <w:locked/>
    <w:rPr>
      <w:rFonts w:ascii="Arial" w:eastAsia="微软雅黑" w:hAnsi="Arial" w:cs="Arial Narrow"/>
      <w:bCs/>
      <w:sz w:val="18"/>
      <w:lang w:val="en-US" w:eastAsia="zh-CN" w:bidi="ar-SA"/>
    </w:rPr>
  </w:style>
  <w:style w:type="paragraph" w:customStyle="1" w:styleId="TableHeading">
    <w:name w:val="Table Heading"/>
    <w:link w:val="TableHeadingChar"/>
    <w:qFormat/>
    <w:pPr>
      <w:keepNext/>
      <w:spacing w:before="80" w:after="80" w:line="240" w:lineRule="exact"/>
      <w:jc w:val="center"/>
    </w:pPr>
    <w:rPr>
      <w:rFonts w:ascii="Arial" w:eastAsia="微软雅黑" w:hAnsi="Arial" w:cs="Arial Narrow"/>
      <w:bCs/>
      <w:sz w:val="18"/>
    </w:rPr>
  </w:style>
  <w:style w:type="character" w:customStyle="1" w:styleId="16">
    <w:name w:val="列出段落 字符1"/>
    <w:qFormat/>
    <w:rPr>
      <w:sz w:val="20"/>
    </w:rPr>
  </w:style>
  <w:style w:type="character" w:customStyle="1" w:styleId="CharChar3">
    <w:name w:val="普通文字 Char Char"/>
    <w:qFormat/>
    <w:rPr>
      <w:rFonts w:ascii="宋体" w:eastAsia="宋体" w:hAnsi="Courier New"/>
      <w:kern w:val="2"/>
      <w:sz w:val="21"/>
      <w:lang w:val="en-US" w:eastAsia="zh-CN" w:bidi="ar-SA"/>
    </w:rPr>
  </w:style>
  <w:style w:type="character" w:customStyle="1" w:styleId="bookmark-item">
    <w:name w:val="bookmark-item"/>
    <w:qFormat/>
  </w:style>
  <w:style w:type="character" w:customStyle="1" w:styleId="info">
    <w:name w:val="info"/>
    <w:qFormat/>
    <w:rPr>
      <w:rFonts w:ascii="Times New Roman" w:eastAsia="宋体" w:hAnsi="Times New Roman" w:cs="Times New Roman"/>
    </w:rPr>
  </w:style>
  <w:style w:type="character" w:customStyle="1" w:styleId="5Char1">
    <w:name w:val="标题 5 Char1"/>
    <w:qFormat/>
    <w:rPr>
      <w:rFonts w:ascii="宋体" w:eastAsia="宋体" w:hAnsi="宋体" w:cs="宋体"/>
      <w:b/>
      <w:bCs/>
      <w:kern w:val="2"/>
      <w:sz w:val="28"/>
      <w:szCs w:val="28"/>
    </w:rPr>
  </w:style>
  <w:style w:type="character" w:customStyle="1" w:styleId="p91">
    <w:name w:val="p91"/>
    <w:rPr>
      <w:rFonts w:eastAsia="宋体"/>
      <w:kern w:val="2"/>
      <w:sz w:val="18"/>
      <w:szCs w:val="18"/>
      <w:u w:val="none"/>
      <w:lang w:val="en-US" w:eastAsia="zh-CN" w:bidi="ar-SA"/>
    </w:rPr>
  </w:style>
  <w:style w:type="character" w:customStyle="1" w:styleId="font71">
    <w:name w:val="font71"/>
    <w:qFormat/>
    <w:rPr>
      <w:rFonts w:ascii="宋体" w:eastAsia="宋体" w:hAnsi="宋体" w:cs="宋体" w:hint="eastAsia"/>
      <w:color w:val="000000"/>
      <w:sz w:val="20"/>
      <w:szCs w:val="20"/>
      <w:u w:val="none"/>
    </w:rPr>
  </w:style>
  <w:style w:type="character" w:customStyle="1" w:styleId="160">
    <w:name w:val="16"/>
    <w:qFormat/>
    <w:rPr>
      <w:rFonts w:ascii="仿宋" w:eastAsia="仿宋" w:hAnsi="仿宋" w:cs="Times New Roman" w:hint="eastAsia"/>
      <w:color w:val="000000"/>
      <w:sz w:val="24"/>
      <w:szCs w:val="24"/>
    </w:rPr>
  </w:style>
  <w:style w:type="character" w:customStyle="1" w:styleId="3Char11">
    <w:name w:val="正文文本 3 Char1"/>
    <w:qFormat/>
    <w:rPr>
      <w:rFonts w:ascii="宋体" w:eastAsia="宋体" w:hAnsi="宋体" w:cs="宋体" w:hint="eastAsia"/>
      <w:kern w:val="2"/>
      <w:sz w:val="16"/>
      <w:szCs w:val="16"/>
    </w:rPr>
  </w:style>
  <w:style w:type="character" w:customStyle="1" w:styleId="style21">
    <w:name w:val="style21"/>
    <w:qFormat/>
    <w:rPr>
      <w:rFonts w:ascii="Times New Roman" w:eastAsia="宋体" w:hAnsi="Times New Roman" w:cs="Times New Roman"/>
      <w:sz w:val="15"/>
      <w:szCs w:val="15"/>
    </w:rPr>
  </w:style>
  <w:style w:type="character" w:customStyle="1" w:styleId="1CharChar0">
    <w:name w:val="列表框1 Char Char"/>
    <w:link w:val="17"/>
    <w:qFormat/>
    <w:rPr>
      <w:rFonts w:ascii="宋体" w:hAnsi="宋体"/>
      <w:spacing w:val="4"/>
      <w:sz w:val="28"/>
      <w:szCs w:val="28"/>
    </w:rPr>
  </w:style>
  <w:style w:type="paragraph" w:customStyle="1" w:styleId="17">
    <w:name w:val="列表框1"/>
    <w:basedOn w:val="afffb"/>
    <w:next w:val="afffb"/>
    <w:link w:val="1CharChar0"/>
    <w:qFormat/>
    <w:pPr>
      <w:tabs>
        <w:tab w:val="left" w:pos="420"/>
      </w:tabs>
      <w:snapToGrid w:val="0"/>
      <w:ind w:leftChars="0" w:left="0" w:firstLineChars="0" w:firstLine="0"/>
    </w:pPr>
  </w:style>
  <w:style w:type="paragraph" w:customStyle="1" w:styleId="afffb">
    <w:name w:val="应答文本"/>
    <w:basedOn w:val="a9"/>
    <w:link w:val="CharChar4"/>
    <w:qFormat/>
    <w:pPr>
      <w:widowControl w:val="0"/>
      <w:adjustRightInd w:val="0"/>
      <w:spacing w:afterLines="50" w:line="460" w:lineRule="exact"/>
      <w:ind w:leftChars="300" w:left="720" w:firstLineChars="200" w:firstLine="576"/>
      <w:jc w:val="both"/>
    </w:pPr>
    <w:rPr>
      <w:rFonts w:cs="Times New Roman"/>
      <w:spacing w:val="4"/>
      <w:sz w:val="28"/>
      <w:szCs w:val="28"/>
    </w:rPr>
  </w:style>
  <w:style w:type="character" w:customStyle="1" w:styleId="CharChar4">
    <w:name w:val="应答文本 Char Char"/>
    <w:link w:val="afffb"/>
    <w:qFormat/>
    <w:rPr>
      <w:rFonts w:ascii="宋体" w:hAnsi="宋体"/>
      <w:spacing w:val="4"/>
      <w:sz w:val="28"/>
      <w:szCs w:val="28"/>
    </w:rPr>
  </w:style>
  <w:style w:type="character" w:customStyle="1" w:styleId="m461">
    <w:name w:val="m_461"/>
    <w:qFormat/>
  </w:style>
  <w:style w:type="character" w:customStyle="1" w:styleId="CharChar11">
    <w:name w:val="Char Char11"/>
    <w:qFormat/>
    <w:rPr>
      <w:rFonts w:ascii="Times New Roman" w:eastAsia="宋体" w:hAnsi="Times New Roman" w:cs="Times New Roman"/>
      <w:b/>
      <w:kern w:val="44"/>
      <w:sz w:val="44"/>
    </w:rPr>
  </w:style>
  <w:style w:type="character" w:customStyle="1" w:styleId="font14zd">
    <w:name w:val="font14zd"/>
    <w:qFormat/>
  </w:style>
  <w:style w:type="character" w:customStyle="1" w:styleId="PlainTextChar">
    <w:name w:val="Plain Text Char"/>
    <w:qFormat/>
    <w:rPr>
      <w:rFonts w:ascii="宋体" w:eastAsia="宋体" w:hAnsi="Courier New" w:cs="Times New Roman"/>
      <w:snapToGrid/>
      <w:sz w:val="21"/>
    </w:rPr>
  </w:style>
  <w:style w:type="character" w:customStyle="1" w:styleId="Charf9">
    <w:name w:val="我的正文 Char"/>
    <w:link w:val="afffc"/>
    <w:qFormat/>
    <w:rPr>
      <w:kern w:val="2"/>
      <w:sz w:val="24"/>
      <w:szCs w:val="24"/>
    </w:rPr>
  </w:style>
  <w:style w:type="paragraph" w:customStyle="1" w:styleId="afffc">
    <w:name w:val="我的正文"/>
    <w:link w:val="Charf9"/>
    <w:qFormat/>
    <w:pPr>
      <w:spacing w:line="360" w:lineRule="auto"/>
      <w:ind w:firstLineChars="200" w:firstLine="480"/>
    </w:pPr>
    <w:rPr>
      <w:kern w:val="2"/>
      <w:sz w:val="24"/>
      <w:szCs w:val="24"/>
    </w:rPr>
  </w:style>
  <w:style w:type="character" w:customStyle="1" w:styleId="3Char12">
    <w:name w:val="标题 3 Char1"/>
    <w:qFormat/>
    <w:rPr>
      <w:rFonts w:ascii="宋体" w:eastAsia="宋体" w:hAnsi="宋体" w:cs="Times New Roman" w:hint="eastAsia"/>
      <w:b/>
      <w:sz w:val="24"/>
      <w:u w:val="single"/>
      <w:lang w:val="en-US" w:eastAsia="zh-CN" w:bidi="ar-SA"/>
    </w:rPr>
  </w:style>
  <w:style w:type="character" w:customStyle="1" w:styleId="Char13">
    <w:name w:val="批注文字 Char1"/>
    <w:uiPriority w:val="99"/>
    <w:qFormat/>
    <w:rPr>
      <w:rFonts w:ascii="Times New Roman" w:eastAsia="宋体" w:hAnsi="Times New Roman" w:cs="Times New Roman"/>
      <w:kern w:val="2"/>
      <w:sz w:val="21"/>
      <w:szCs w:val="24"/>
    </w:rPr>
  </w:style>
  <w:style w:type="character" w:customStyle="1" w:styleId="HTMLChar10">
    <w:name w:val="HTML 预设格式 Char1"/>
    <w:qFormat/>
    <w:rPr>
      <w:rFonts w:ascii="Times New Roman" w:eastAsia="宋体" w:hAnsi="Courier New" w:cs="Times New Roman"/>
      <w:kern w:val="0"/>
      <w:sz w:val="20"/>
      <w:szCs w:val="20"/>
    </w:rPr>
  </w:style>
  <w:style w:type="character" w:customStyle="1" w:styleId="XHH1CharChar">
    <w:name w:val="XHH正文1 Char Char"/>
    <w:link w:val="XHH1"/>
    <w:qFormat/>
    <w:locked/>
    <w:rPr>
      <w:sz w:val="24"/>
      <w:szCs w:val="24"/>
    </w:rPr>
  </w:style>
  <w:style w:type="paragraph" w:customStyle="1" w:styleId="XHH1">
    <w:name w:val="XHH正文1"/>
    <w:basedOn w:val="a9"/>
    <w:link w:val="XHH1CharChar"/>
    <w:qFormat/>
    <w:pPr>
      <w:widowControl w:val="0"/>
      <w:spacing w:line="360" w:lineRule="auto"/>
      <w:ind w:firstLineChars="200" w:firstLine="480"/>
      <w:jc w:val="both"/>
    </w:pPr>
    <w:rPr>
      <w:rFonts w:ascii="Times New Roman" w:hAnsi="Times New Roman" w:cs="Times New Roman"/>
    </w:rPr>
  </w:style>
  <w:style w:type="character" w:customStyle="1" w:styleId="font11">
    <w:name w:val="font11"/>
    <w:qFormat/>
    <w:rPr>
      <w:rFonts w:ascii="Arial" w:eastAsia="宋体" w:hAnsi="Arial" w:cs="Arial" w:hint="default"/>
      <w:color w:val="000000"/>
      <w:sz w:val="22"/>
      <w:szCs w:val="22"/>
      <w:u w:val="none"/>
    </w:rPr>
  </w:style>
  <w:style w:type="character" w:customStyle="1" w:styleId="Charfa">
    <w:name w:val="!! 正文 Char"/>
    <w:qFormat/>
    <w:rPr>
      <w:sz w:val="20"/>
    </w:rPr>
  </w:style>
  <w:style w:type="character" w:customStyle="1" w:styleId="Charfb">
    <w:name w:val="常规标题 Char"/>
    <w:link w:val="afffd"/>
    <w:qFormat/>
    <w:rPr>
      <w:rFonts w:ascii="黑体" w:eastAsia="黑体" w:hAnsi="黑体" w:cs="黑体"/>
      <w:sz w:val="44"/>
      <w:szCs w:val="44"/>
    </w:rPr>
  </w:style>
  <w:style w:type="paragraph" w:customStyle="1" w:styleId="afffd">
    <w:name w:val="常规标题"/>
    <w:basedOn w:val="a9"/>
    <w:next w:val="a9"/>
    <w:link w:val="Charfb"/>
    <w:qFormat/>
    <w:pPr>
      <w:widowControl w:val="0"/>
      <w:spacing w:line="480" w:lineRule="auto"/>
      <w:jc w:val="center"/>
    </w:pPr>
    <w:rPr>
      <w:rFonts w:ascii="黑体" w:eastAsia="黑体" w:hAnsi="黑体" w:cs="Times New Roman"/>
      <w:sz w:val="44"/>
      <w:szCs w:val="44"/>
    </w:rPr>
  </w:style>
  <w:style w:type="character" w:customStyle="1" w:styleId="font01">
    <w:name w:val="font01"/>
    <w:qFormat/>
    <w:rPr>
      <w:rFonts w:ascii="宋体" w:eastAsia="宋体" w:hAnsi="宋体" w:cs="宋体" w:hint="eastAsia"/>
      <w:color w:val="000000"/>
      <w:sz w:val="21"/>
      <w:szCs w:val="21"/>
      <w:u w:val="none"/>
    </w:rPr>
  </w:style>
  <w:style w:type="character" w:customStyle="1" w:styleId="m391">
    <w:name w:val="m_391"/>
    <w:qFormat/>
  </w:style>
  <w:style w:type="character" w:customStyle="1" w:styleId="Charfc">
    <w:name w:val="特点 Char"/>
    <w:qFormat/>
    <w:rPr>
      <w:sz w:val="20"/>
    </w:rPr>
  </w:style>
  <w:style w:type="character" w:customStyle="1" w:styleId="2Char6">
    <w:name w:val="样式2 Char"/>
    <w:link w:val="2d"/>
    <w:qFormat/>
    <w:rPr>
      <w:rFonts w:ascii="Arial" w:eastAsia="黑体" w:hAnsi="Arial" w:cs="Arial"/>
      <w:kern w:val="44"/>
      <w:sz w:val="30"/>
    </w:rPr>
  </w:style>
  <w:style w:type="paragraph" w:customStyle="1" w:styleId="2d">
    <w:name w:val="样式2"/>
    <w:basedOn w:val="10"/>
    <w:link w:val="2Char6"/>
    <w:qFormat/>
    <w:pPr>
      <w:keepNext w:val="0"/>
      <w:pageBreakBefore/>
      <w:tabs>
        <w:tab w:val="left" w:pos="432"/>
      </w:tabs>
      <w:adjustRightInd w:val="0"/>
      <w:spacing w:beforeLines="30" w:before="240" w:line="578" w:lineRule="atLeast"/>
      <w:ind w:left="432" w:hanging="432"/>
      <w:textAlignment w:val="baseline"/>
    </w:pPr>
    <w:rPr>
      <w:rFonts w:ascii="Arial" w:eastAsia="黑体" w:hAnsi="Arial"/>
      <w:kern w:val="44"/>
      <w:sz w:val="30"/>
      <w:szCs w:val="20"/>
    </w:rPr>
  </w:style>
  <w:style w:type="character" w:customStyle="1" w:styleId="Charfd">
    <w:name w:val="点 Char"/>
    <w:link w:val="a6"/>
    <w:qFormat/>
    <w:rPr>
      <w:rFonts w:cs="宋体"/>
      <w:kern w:val="2"/>
      <w:sz w:val="28"/>
    </w:rPr>
  </w:style>
  <w:style w:type="paragraph" w:customStyle="1" w:styleId="a6">
    <w:name w:val="点"/>
    <w:basedOn w:val="2e"/>
    <w:link w:val="Charfd"/>
    <w:qFormat/>
    <w:pPr>
      <w:numPr>
        <w:numId w:val="3"/>
      </w:numPr>
      <w:ind w:firstLineChars="0" w:firstLine="0"/>
    </w:pPr>
  </w:style>
  <w:style w:type="paragraph" w:customStyle="1" w:styleId="2e">
    <w:name w:val="首行缩进:  2 字符"/>
    <w:basedOn w:val="a9"/>
    <w:link w:val="2Char7"/>
    <w:qFormat/>
    <w:pPr>
      <w:widowControl w:val="0"/>
      <w:spacing w:line="360" w:lineRule="auto"/>
      <w:ind w:firstLineChars="200" w:firstLine="200"/>
      <w:jc w:val="both"/>
    </w:pPr>
    <w:rPr>
      <w:rFonts w:ascii="Times New Roman" w:hAnsi="Times New Roman"/>
      <w:kern w:val="2"/>
      <w:sz w:val="28"/>
      <w:szCs w:val="20"/>
    </w:rPr>
  </w:style>
  <w:style w:type="character" w:customStyle="1" w:styleId="2Char7">
    <w:name w:val="首行缩进:  2 字符 Char"/>
    <w:link w:val="2e"/>
    <w:qFormat/>
    <w:rPr>
      <w:rFonts w:cs="宋体"/>
      <w:kern w:val="2"/>
      <w:sz w:val="28"/>
    </w:rPr>
  </w:style>
  <w:style w:type="character" w:customStyle="1" w:styleId="18">
    <w:name w:val="批注文字字符1"/>
    <w:uiPriority w:val="99"/>
    <w:semiHidden/>
    <w:qFormat/>
    <w:rPr>
      <w:rFonts w:ascii="仿宋_GB2312" w:eastAsia="仿宋_GB2312" w:hAnsi="宋体" w:cs="宋体"/>
      <w:b/>
      <w:bCs/>
      <w:color w:val="000000"/>
      <w:kern w:val="0"/>
      <w:sz w:val="21"/>
      <w:szCs w:val="21"/>
    </w:rPr>
  </w:style>
  <w:style w:type="character" w:customStyle="1" w:styleId="themebody1">
    <w:name w:val="themebody1"/>
    <w:qFormat/>
    <w:rPr>
      <w:color w:val="FFFFFF"/>
      <w:sz w:val="20"/>
    </w:rPr>
  </w:style>
  <w:style w:type="character" w:customStyle="1" w:styleId="Charfe">
    <w:name w:val="普通正文 Char"/>
    <w:link w:val="afffe"/>
    <w:qFormat/>
    <w:locked/>
    <w:rPr>
      <w:rFonts w:ascii="Arial" w:hAnsi="Arial"/>
      <w:sz w:val="24"/>
      <w:szCs w:val="24"/>
    </w:rPr>
  </w:style>
  <w:style w:type="paragraph" w:customStyle="1" w:styleId="afffe">
    <w:name w:val="普通正文"/>
    <w:basedOn w:val="a9"/>
    <w:link w:val="Charfe"/>
    <w:qFormat/>
    <w:pPr>
      <w:widowControl w:val="0"/>
      <w:adjustRightInd w:val="0"/>
      <w:spacing w:before="120" w:after="120" w:line="360" w:lineRule="auto"/>
      <w:ind w:firstLine="480"/>
      <w:textAlignment w:val="baseline"/>
    </w:pPr>
    <w:rPr>
      <w:rFonts w:ascii="Arial" w:hAnsi="Arial" w:cs="Times New Roman"/>
    </w:rPr>
  </w:style>
  <w:style w:type="character" w:customStyle="1" w:styleId="affff">
    <w:name w:val="样式 宋体 小四"/>
    <w:qFormat/>
    <w:rPr>
      <w:rFonts w:ascii="Times New Roman" w:eastAsia="宋体" w:hAnsi="Times New Roman"/>
      <w:sz w:val="24"/>
      <w:szCs w:val="24"/>
    </w:rPr>
  </w:style>
  <w:style w:type="character" w:customStyle="1" w:styleId="151">
    <w:name w:val="15"/>
    <w:qFormat/>
    <w:rPr>
      <w:rFonts w:ascii="TimesNewRomanPSMT" w:eastAsia="宋体" w:hAnsi="TimesNewRomanPSMT" w:cs="Times New Roman" w:hint="default"/>
      <w:color w:val="000000"/>
      <w:sz w:val="24"/>
      <w:szCs w:val="24"/>
    </w:rPr>
  </w:style>
  <w:style w:type="character" w:customStyle="1" w:styleId="bigtitle1">
    <w:name w:val="bigtitle1"/>
    <w:qFormat/>
    <w:rPr>
      <w:rFonts w:ascii="Times New Roman" w:eastAsia="宋体" w:hAnsi="Times New Roman" w:cs="Times New Roman"/>
      <w:sz w:val="28"/>
      <w:szCs w:val="28"/>
    </w:rPr>
  </w:style>
  <w:style w:type="character" w:customStyle="1" w:styleId="111CharChar">
    <w:name w:val="1.1.1类表 Char Char"/>
    <w:link w:val="111"/>
    <w:qFormat/>
    <w:rPr>
      <w:rFonts w:ascii="宋体" w:hAnsi="宋体"/>
      <w:b/>
      <w:bCs/>
      <w:sz w:val="28"/>
      <w:szCs w:val="28"/>
    </w:rPr>
  </w:style>
  <w:style w:type="paragraph" w:customStyle="1" w:styleId="111">
    <w:name w:val="1.1.1类表"/>
    <w:basedOn w:val="a9"/>
    <w:link w:val="111CharChar"/>
    <w:qFormat/>
    <w:pPr>
      <w:keepNext/>
      <w:keepLines/>
      <w:widowControl w:val="0"/>
      <w:tabs>
        <w:tab w:val="left" w:pos="1430"/>
      </w:tabs>
      <w:snapToGrid w:val="0"/>
      <w:spacing w:before="120" w:after="120" w:line="360" w:lineRule="auto"/>
      <w:ind w:left="1430" w:firstLineChars="200" w:hanging="720"/>
      <w:jc w:val="both"/>
      <w:outlineLvl w:val="2"/>
    </w:pPr>
    <w:rPr>
      <w:rFonts w:cs="Times New Roman"/>
      <w:b/>
      <w:bCs/>
      <w:sz w:val="28"/>
      <w:szCs w:val="28"/>
    </w:rPr>
  </w:style>
  <w:style w:type="character" w:customStyle="1" w:styleId="CharChar5">
    <w:name w:val="正文格式 Char Char"/>
    <w:link w:val="affff0"/>
    <w:qFormat/>
    <w:rPr>
      <w:rFonts w:ascii="宋体" w:hAnsi="宋体" w:cs="宋体"/>
      <w:sz w:val="24"/>
    </w:rPr>
  </w:style>
  <w:style w:type="paragraph" w:customStyle="1" w:styleId="affff0">
    <w:name w:val="正文格式"/>
    <w:basedOn w:val="a9"/>
    <w:link w:val="CharChar5"/>
    <w:qFormat/>
    <w:pPr>
      <w:adjustRightInd w:val="0"/>
      <w:snapToGrid w:val="0"/>
      <w:spacing w:line="360" w:lineRule="atLeast"/>
      <w:ind w:firstLine="482"/>
      <w:jc w:val="both"/>
      <w:textAlignment w:val="baseline"/>
    </w:pPr>
    <w:rPr>
      <w:rFonts w:cs="Times New Roman"/>
      <w:szCs w:val="20"/>
    </w:rPr>
  </w:style>
  <w:style w:type="character" w:customStyle="1" w:styleId="Char14">
    <w:name w:val="列出段落 Char1"/>
    <w:qFormat/>
    <w:rPr>
      <w:kern w:val="2"/>
      <w:sz w:val="21"/>
      <w:szCs w:val="24"/>
    </w:rPr>
  </w:style>
  <w:style w:type="character" w:customStyle="1" w:styleId="CharChar14">
    <w:name w:val="Char Char14"/>
    <w:qFormat/>
    <w:rPr>
      <w:rFonts w:ascii="宋体" w:eastAsia="宋体" w:hAnsi="宋体" w:cs="Times New Roman" w:hint="eastAsia"/>
      <w:sz w:val="18"/>
      <w:szCs w:val="18"/>
    </w:rPr>
  </w:style>
  <w:style w:type="character" w:customStyle="1" w:styleId="TitleChar2">
    <w:name w:val="Title Char2"/>
    <w:qFormat/>
    <w:rPr>
      <w:b/>
      <w:sz w:val="20"/>
    </w:rPr>
  </w:style>
  <w:style w:type="character" w:customStyle="1" w:styleId="TableTextChar1">
    <w:name w:val="Table Text Char1"/>
    <w:link w:val="TableText"/>
    <w:qFormat/>
    <w:rPr>
      <w:rFonts w:ascii="Arial" w:hAnsi="Arial" w:cs="Arial"/>
      <w:kern w:val="2"/>
      <w:sz w:val="18"/>
      <w:szCs w:val="18"/>
      <w:lang w:val="en-US" w:eastAsia="zh-CN" w:bidi="ar-SA"/>
    </w:rPr>
  </w:style>
  <w:style w:type="paragraph" w:customStyle="1" w:styleId="TableText">
    <w:name w:val="Table Text"/>
    <w:link w:val="TableTextChar1"/>
    <w:qFormat/>
    <w:pPr>
      <w:snapToGrid w:val="0"/>
      <w:spacing w:before="80" w:after="80"/>
    </w:pPr>
    <w:rPr>
      <w:rFonts w:ascii="Arial" w:hAnsi="Arial" w:cs="Arial"/>
      <w:kern w:val="2"/>
      <w:sz w:val="18"/>
      <w:szCs w:val="18"/>
    </w:rPr>
  </w:style>
  <w:style w:type="character" w:customStyle="1" w:styleId="biaoti-red">
    <w:name w:val="biaoti-red"/>
    <w:qFormat/>
    <w:rPr>
      <w:sz w:val="20"/>
    </w:rPr>
  </w:style>
  <w:style w:type="character" w:customStyle="1" w:styleId="Char15">
    <w:name w:val="批注框文本 Char1"/>
    <w:uiPriority w:val="99"/>
    <w:qFormat/>
    <w:rPr>
      <w:rFonts w:ascii="宋体" w:eastAsia="宋体" w:hAnsi="宋体" w:cs="宋体" w:hint="eastAsia"/>
      <w:kern w:val="2"/>
      <w:sz w:val="18"/>
      <w:szCs w:val="18"/>
    </w:rPr>
  </w:style>
  <w:style w:type="character" w:customStyle="1" w:styleId="6Char0">
    <w:name w:val="样式6 Char"/>
    <w:link w:val="61"/>
    <w:qFormat/>
    <w:rPr>
      <w:rFonts w:ascii="宋体" w:hAnsi="宋体"/>
      <w:sz w:val="24"/>
      <w:szCs w:val="24"/>
      <w:lang w:val="zh-CN"/>
    </w:rPr>
  </w:style>
  <w:style w:type="paragraph" w:customStyle="1" w:styleId="61">
    <w:name w:val="样式6"/>
    <w:basedOn w:val="a9"/>
    <w:link w:val="6Char0"/>
    <w:qFormat/>
    <w:pPr>
      <w:widowControl w:val="0"/>
      <w:spacing w:line="360" w:lineRule="auto"/>
      <w:ind w:firstLine="420"/>
      <w:jc w:val="both"/>
    </w:pPr>
    <w:rPr>
      <w:rFonts w:cs="Times New Roman"/>
      <w:lang w:val="zh-CN"/>
    </w:rPr>
  </w:style>
  <w:style w:type="character" w:customStyle="1" w:styleId="apple-converted-space">
    <w:name w:val="apple-converted-space"/>
    <w:qFormat/>
  </w:style>
  <w:style w:type="character" w:customStyle="1" w:styleId="Charff">
    <w:name w:val="大标题 Char"/>
    <w:link w:val="affff1"/>
    <w:qFormat/>
    <w:rPr>
      <w:b/>
      <w:sz w:val="44"/>
      <w:szCs w:val="44"/>
    </w:rPr>
  </w:style>
  <w:style w:type="paragraph" w:customStyle="1" w:styleId="affff1">
    <w:name w:val="大标题"/>
    <w:basedOn w:val="a9"/>
    <w:link w:val="Charff"/>
    <w:qFormat/>
    <w:pPr>
      <w:widowControl w:val="0"/>
      <w:spacing w:beforeLines="50" w:before="156" w:afterLines="50" w:after="156" w:line="360" w:lineRule="auto"/>
      <w:jc w:val="center"/>
    </w:pPr>
    <w:rPr>
      <w:rFonts w:ascii="Times New Roman" w:hAnsi="Times New Roman" w:cs="Times New Roman"/>
      <w:b/>
      <w:sz w:val="44"/>
      <w:szCs w:val="44"/>
    </w:rPr>
  </w:style>
  <w:style w:type="character" w:customStyle="1" w:styleId="TexteCharChar">
    <w:name w:val="Texte Char Char"/>
    <w:qFormat/>
    <w:rPr>
      <w:rFonts w:ascii="宋体" w:eastAsia="仿宋_GB2312" w:hAnsi="Courier New" w:cs="宋体"/>
      <w:b/>
      <w:bCs/>
      <w:color w:val="000000"/>
      <w:sz w:val="21"/>
      <w:lang w:val="en-US" w:eastAsia="zh-CN" w:bidi="ar-SA"/>
    </w:rPr>
  </w:style>
  <w:style w:type="character" w:customStyle="1" w:styleId="text">
    <w:name w:val="text"/>
    <w:qFormat/>
    <w:rPr>
      <w:rFonts w:eastAsia="宋体"/>
      <w:kern w:val="2"/>
      <w:sz w:val="24"/>
      <w:szCs w:val="24"/>
      <w:lang w:val="en-US" w:eastAsia="zh-CN" w:bidi="ar-SA"/>
    </w:rPr>
  </w:style>
  <w:style w:type="character" w:customStyle="1" w:styleId="Charff0">
    <w:name w:val="￥正文 Char"/>
    <w:link w:val="affff2"/>
    <w:qFormat/>
    <w:rPr>
      <w:rFonts w:ascii="Calibri" w:hAnsi="Calibri"/>
    </w:rPr>
  </w:style>
  <w:style w:type="paragraph" w:customStyle="1" w:styleId="affff2">
    <w:name w:val="￥正文"/>
    <w:basedOn w:val="a9"/>
    <w:link w:val="Charff0"/>
    <w:qFormat/>
    <w:pPr>
      <w:widowControl w:val="0"/>
      <w:spacing w:line="360" w:lineRule="auto"/>
      <w:ind w:firstLineChars="200" w:firstLine="200"/>
      <w:jc w:val="both"/>
    </w:pPr>
    <w:rPr>
      <w:rFonts w:ascii="Calibri" w:hAnsi="Calibri" w:cs="Times New Roman"/>
      <w:sz w:val="20"/>
      <w:szCs w:val="20"/>
    </w:rPr>
  </w:style>
  <w:style w:type="character" w:customStyle="1" w:styleId="9Char1">
    <w:name w:val="标题 9 Char1"/>
    <w:qFormat/>
    <w:rPr>
      <w:rFonts w:ascii="Arial" w:eastAsia="黑体" w:hAnsi="Arial" w:cs="Times New Roman"/>
      <w:kern w:val="0"/>
      <w:sz w:val="24"/>
      <w:szCs w:val="20"/>
    </w:rPr>
  </w:style>
  <w:style w:type="character" w:customStyle="1" w:styleId="number1Char">
    <w:name w:val="number1 Char"/>
    <w:link w:val="number1"/>
    <w:qFormat/>
    <w:rPr>
      <w:kern w:val="2"/>
      <w:sz w:val="24"/>
      <w:szCs w:val="24"/>
    </w:rPr>
  </w:style>
  <w:style w:type="paragraph" w:customStyle="1" w:styleId="number1">
    <w:name w:val="number1"/>
    <w:basedOn w:val="a9"/>
    <w:link w:val="number1Char"/>
    <w:qFormat/>
    <w:pPr>
      <w:widowControl w:val="0"/>
      <w:tabs>
        <w:tab w:val="left" w:pos="902"/>
      </w:tabs>
      <w:spacing w:afterLines="30" w:line="360" w:lineRule="auto"/>
      <w:ind w:left="902" w:hanging="420"/>
      <w:jc w:val="both"/>
    </w:pPr>
    <w:rPr>
      <w:rFonts w:ascii="Times New Roman" w:hAnsi="Times New Roman" w:cs="Times New Roman"/>
      <w:kern w:val="2"/>
    </w:rPr>
  </w:style>
  <w:style w:type="character" w:customStyle="1" w:styleId="ZX-Char">
    <w:name w:val="ZX-正文 Char"/>
    <w:link w:val="ZX-"/>
    <w:qFormat/>
    <w:rPr>
      <w:rFonts w:ascii="Trebuchet MS" w:hAnsi="FuturaA Bk BT"/>
      <w:sz w:val="24"/>
      <w:lang w:val="en-US" w:eastAsia="zh-CN" w:bidi="ar-SA"/>
    </w:rPr>
  </w:style>
  <w:style w:type="paragraph" w:customStyle="1" w:styleId="ZX-">
    <w:name w:val="ZX-正文"/>
    <w:link w:val="ZX-Char"/>
    <w:qFormat/>
    <w:pPr>
      <w:spacing w:beforeLines="50"/>
      <w:ind w:firstLineChars="200" w:firstLine="480"/>
    </w:pPr>
    <w:rPr>
      <w:rFonts w:ascii="Trebuchet MS" w:hAnsi="FuturaA Bk BT"/>
      <w:sz w:val="24"/>
    </w:rPr>
  </w:style>
  <w:style w:type="character" w:customStyle="1" w:styleId="-Char">
    <w:name w:val="江西-正文 Char"/>
    <w:link w:val="-"/>
    <w:qFormat/>
    <w:locked/>
    <w:rPr>
      <w:rFonts w:ascii="Calibri" w:eastAsia="华文中宋" w:hAnsi="Calibri"/>
      <w:sz w:val="24"/>
    </w:rPr>
  </w:style>
  <w:style w:type="paragraph" w:customStyle="1" w:styleId="-">
    <w:name w:val="江西-正文"/>
    <w:basedOn w:val="a9"/>
    <w:link w:val="-Char"/>
    <w:qFormat/>
    <w:pPr>
      <w:widowControl w:val="0"/>
      <w:ind w:firstLineChars="200" w:firstLine="200"/>
      <w:jc w:val="both"/>
    </w:pPr>
    <w:rPr>
      <w:rFonts w:ascii="Calibri" w:eastAsia="华文中宋" w:hAnsi="Calibri" w:cs="Times New Roman"/>
      <w:szCs w:val="20"/>
    </w:rPr>
  </w:style>
  <w:style w:type="character" w:customStyle="1" w:styleId="Char16">
    <w:name w:val="正文文本 Char1"/>
    <w:uiPriority w:val="99"/>
    <w:qFormat/>
    <w:rPr>
      <w:rFonts w:ascii="宋体" w:eastAsia="宋体" w:hAnsi="宋体" w:cs="宋体"/>
      <w:szCs w:val="24"/>
    </w:rPr>
  </w:style>
  <w:style w:type="character" w:customStyle="1" w:styleId="NormalIndentChar">
    <w:name w:val="Normal Indent Char"/>
    <w:qFormat/>
    <w:rPr>
      <w:rFonts w:ascii="宋体" w:eastAsia="宋体" w:hAnsi="Times New Roman" w:cs="Times New Roman"/>
      <w:snapToGrid/>
      <w:color w:val="000000"/>
      <w:kern w:val="28"/>
      <w:sz w:val="28"/>
    </w:rPr>
  </w:style>
  <w:style w:type="character" w:customStyle="1" w:styleId="m01">
    <w:name w:val="m_01"/>
    <w:qFormat/>
  </w:style>
  <w:style w:type="character" w:customStyle="1" w:styleId="shorttext1">
    <w:name w:val="short_text1"/>
    <w:qFormat/>
    <w:rPr>
      <w:sz w:val="29"/>
      <w:szCs w:val="29"/>
    </w:rPr>
  </w:style>
  <w:style w:type="character" w:customStyle="1" w:styleId="-2Char">
    <w:name w:val="正文-2字符首行缩进 Char"/>
    <w:link w:val="-2"/>
    <w:qFormat/>
    <w:rPr>
      <w:rFonts w:ascii="仿宋_GB2312" w:eastAsia="仿宋"/>
      <w:sz w:val="24"/>
    </w:rPr>
  </w:style>
  <w:style w:type="paragraph" w:customStyle="1" w:styleId="-2">
    <w:name w:val="正文-2字符首行缩进"/>
    <w:basedOn w:val="a9"/>
    <w:link w:val="-2Char"/>
    <w:qFormat/>
    <w:pPr>
      <w:widowControl w:val="0"/>
      <w:spacing w:line="360" w:lineRule="auto"/>
      <w:jc w:val="both"/>
    </w:pPr>
    <w:rPr>
      <w:rFonts w:ascii="仿宋_GB2312" w:eastAsia="仿宋" w:hAnsi="Times New Roman" w:cs="Times New Roman"/>
      <w:szCs w:val="20"/>
    </w:rPr>
  </w:style>
  <w:style w:type="character" w:customStyle="1" w:styleId="5Char0">
    <w:name w:val="浪潮5级 Char"/>
    <w:link w:val="53"/>
    <w:qFormat/>
    <w:rPr>
      <w:b/>
      <w:bCs/>
      <w:kern w:val="2"/>
      <w:sz w:val="28"/>
      <w:szCs w:val="28"/>
    </w:rPr>
  </w:style>
  <w:style w:type="paragraph" w:customStyle="1" w:styleId="53">
    <w:name w:val="浪潮5级"/>
    <w:basedOn w:val="5"/>
    <w:link w:val="5Char0"/>
    <w:qFormat/>
    <w:pPr>
      <w:widowControl w:val="0"/>
      <w:adjustRightInd w:val="0"/>
      <w:snapToGrid w:val="0"/>
      <w:spacing w:before="120" w:after="120" w:line="240" w:lineRule="auto"/>
      <w:ind w:left="1800" w:hanging="1800"/>
      <w:jc w:val="both"/>
    </w:pPr>
    <w:rPr>
      <w:rFonts w:ascii="Times New Roman" w:hAnsi="Times New Roman"/>
      <w:kern w:val="2"/>
    </w:rPr>
  </w:style>
  <w:style w:type="character" w:customStyle="1" w:styleId="def">
    <w:name w:val="def"/>
    <w:qFormat/>
  </w:style>
  <w:style w:type="character" w:customStyle="1" w:styleId="19">
    <w:name w:val="纯文本 字符1"/>
    <w:qFormat/>
    <w:rPr>
      <w:rFonts w:ascii="宋体" w:eastAsia="宋体" w:hAnsi="Courier New"/>
      <w:kern w:val="2"/>
      <w:sz w:val="21"/>
      <w:lang w:val="en-US" w:eastAsia="zh-CN" w:bidi="ar-SA"/>
    </w:rPr>
  </w:style>
  <w:style w:type="character" w:customStyle="1" w:styleId="bold">
    <w:name w:val="bold"/>
    <w:qFormat/>
    <w:rPr>
      <w:rFonts w:eastAsia="宋体"/>
      <w:kern w:val="2"/>
      <w:sz w:val="24"/>
      <w:szCs w:val="24"/>
      <w:lang w:val="en-US" w:eastAsia="zh-CN" w:bidi="ar-SA"/>
    </w:rPr>
  </w:style>
  <w:style w:type="character" w:customStyle="1" w:styleId="zw1Char">
    <w:name w:val="zw1 Char"/>
    <w:link w:val="zw1"/>
    <w:qFormat/>
    <w:rPr>
      <w:rFonts w:eastAsia="宋体"/>
      <w:kern w:val="2"/>
      <w:sz w:val="28"/>
      <w:lang w:val="en-US" w:eastAsia="zh-CN" w:bidi="ar-SA"/>
    </w:rPr>
  </w:style>
  <w:style w:type="paragraph" w:customStyle="1" w:styleId="zw1">
    <w:name w:val="zw1"/>
    <w:basedOn w:val="a9"/>
    <w:link w:val="zw1Char"/>
    <w:qFormat/>
    <w:pPr>
      <w:spacing w:line="360" w:lineRule="auto"/>
      <w:ind w:firstLineChars="200" w:firstLine="560"/>
    </w:pPr>
    <w:rPr>
      <w:rFonts w:ascii="Times New Roman" w:hAnsi="Times New Roman" w:cs="Times New Roman"/>
      <w:kern w:val="2"/>
      <w:sz w:val="28"/>
      <w:szCs w:val="20"/>
    </w:rPr>
  </w:style>
  <w:style w:type="character" w:customStyle="1" w:styleId="font101">
    <w:name w:val="font101"/>
    <w:qFormat/>
    <w:rPr>
      <w:rFonts w:ascii="Wingdings 2" w:eastAsia="Wingdings 2" w:hAnsi="Wingdings 2" w:cs="Wingdings 2"/>
      <w:color w:val="000000"/>
      <w:sz w:val="20"/>
      <w:szCs w:val="20"/>
      <w:u w:val="none"/>
    </w:rPr>
  </w:style>
  <w:style w:type="character" w:customStyle="1" w:styleId="wj1">
    <w:name w:val="wj1"/>
    <w:qFormat/>
    <w:rPr>
      <w:color w:val="000000"/>
      <w:sz w:val="18"/>
      <w:szCs w:val="18"/>
      <w:u w:val="none"/>
    </w:rPr>
  </w:style>
  <w:style w:type="character" w:customStyle="1" w:styleId="Char17">
    <w:name w:val="标题 Char1"/>
    <w:uiPriority w:val="10"/>
    <w:qFormat/>
    <w:rPr>
      <w:rFonts w:ascii="Cambria" w:eastAsia="宋体" w:hAnsi="Cambria" w:cs="Times New Roman"/>
      <w:b/>
      <w:bCs/>
      <w:sz w:val="32"/>
      <w:szCs w:val="32"/>
    </w:rPr>
  </w:style>
  <w:style w:type="character" w:customStyle="1" w:styleId="affff3">
    <w:name w:val="方案正文 字符"/>
    <w:link w:val="affff4"/>
    <w:qFormat/>
    <w:rPr>
      <w:rFonts w:ascii="宋体" w:eastAsia="仿宋" w:hAnsi="宋体" w:cs="仿宋_GB2312"/>
      <w:sz w:val="24"/>
      <w:szCs w:val="24"/>
    </w:rPr>
  </w:style>
  <w:style w:type="paragraph" w:customStyle="1" w:styleId="affff4">
    <w:name w:val="方案正文"/>
    <w:basedOn w:val="aa"/>
    <w:link w:val="affff3"/>
    <w:qFormat/>
    <w:pPr>
      <w:widowControl w:val="0"/>
      <w:adjustRightInd w:val="0"/>
      <w:spacing w:line="360" w:lineRule="auto"/>
      <w:ind w:firstLine="480"/>
      <w:jc w:val="both"/>
      <w:textAlignment w:val="baseline"/>
    </w:pPr>
    <w:rPr>
      <w:rFonts w:ascii="宋体" w:eastAsia="仿宋" w:hAnsi="宋体"/>
      <w:kern w:val="0"/>
      <w:sz w:val="24"/>
    </w:rPr>
  </w:style>
  <w:style w:type="character" w:customStyle="1" w:styleId="Char18">
    <w:name w:val="正文文本缩进 Char1"/>
    <w:qFormat/>
    <w:rPr>
      <w:rFonts w:ascii="宋体" w:eastAsia="宋体" w:hAnsi="宋体" w:cs="Times New Roman" w:hint="eastAsia"/>
      <w:kern w:val="2"/>
      <w:sz w:val="24"/>
      <w:szCs w:val="24"/>
      <w:lang w:val="en-US" w:eastAsia="zh-CN" w:bidi="ar-SA"/>
    </w:rPr>
  </w:style>
  <w:style w:type="character" w:customStyle="1" w:styleId="Charff1">
    <w:name w:val="标准文本 Char"/>
    <w:link w:val="affff5"/>
    <w:qFormat/>
  </w:style>
  <w:style w:type="paragraph" w:customStyle="1" w:styleId="affff5">
    <w:name w:val="标准文本"/>
    <w:basedOn w:val="a9"/>
    <w:link w:val="Charff1"/>
    <w:qFormat/>
    <w:pPr>
      <w:widowControl w:val="0"/>
      <w:spacing w:line="360" w:lineRule="auto"/>
      <w:ind w:firstLineChars="200" w:firstLine="480"/>
      <w:jc w:val="both"/>
    </w:pPr>
    <w:rPr>
      <w:rFonts w:ascii="Times New Roman" w:hAnsi="Times New Roman" w:cs="Times New Roman"/>
      <w:sz w:val="20"/>
      <w:szCs w:val="20"/>
    </w:rPr>
  </w:style>
  <w:style w:type="character" w:customStyle="1" w:styleId="1a">
    <w:name w:val="未处理的提及1"/>
    <w:uiPriority w:val="99"/>
    <w:unhideWhenUsed/>
    <w:qFormat/>
    <w:rPr>
      <w:color w:val="808080"/>
      <w:shd w:val="clear" w:color="auto" w:fill="E6E6E6"/>
    </w:rPr>
  </w:style>
  <w:style w:type="character" w:customStyle="1" w:styleId="18h1">
    <w:name w:val="18h1"/>
    <w:qFormat/>
    <w:rPr>
      <w:rFonts w:ascii="Times New Roman" w:eastAsia="宋体" w:hAnsi="Times New Roman" w:cs="Times New Roman"/>
      <w:color w:val="3B3B3B"/>
    </w:rPr>
  </w:style>
  <w:style w:type="character" w:customStyle="1" w:styleId="body">
    <w:name w:val="body"/>
    <w:qFormat/>
    <w:rPr>
      <w:rFonts w:eastAsia="宋体"/>
      <w:kern w:val="2"/>
      <w:sz w:val="24"/>
      <w:szCs w:val="24"/>
      <w:lang w:val="en-US" w:eastAsia="zh-CN" w:bidi="ar-SA"/>
    </w:rPr>
  </w:style>
  <w:style w:type="character" w:customStyle="1" w:styleId="CharChar7">
    <w:name w:val="标准文本 Char Char"/>
    <w:qFormat/>
    <w:rPr>
      <w:rFonts w:ascii="Times New Roman" w:eastAsia="宋体" w:hAnsi="Times New Roman" w:cs="Times New Roman"/>
      <w:sz w:val="24"/>
    </w:rPr>
  </w:style>
  <w:style w:type="character" w:customStyle="1" w:styleId="Charff2">
    <w:name w:val="方案正文 Char"/>
    <w:qFormat/>
    <w:rPr>
      <w:rFonts w:ascii="宋体" w:eastAsia="宋体" w:hAnsi="宋体" w:cs="Times New Roman"/>
      <w:color w:val="000000"/>
    </w:rPr>
  </w:style>
  <w:style w:type="character" w:customStyle="1" w:styleId="H4Char">
    <w:name w:val="H 4 Char"/>
    <w:link w:val="H4"/>
    <w:qFormat/>
    <w:rPr>
      <w:rFonts w:ascii="Calibri" w:hAnsi="Calibri"/>
      <w:sz w:val="21"/>
      <w:szCs w:val="21"/>
    </w:rPr>
  </w:style>
  <w:style w:type="paragraph" w:customStyle="1" w:styleId="H4">
    <w:name w:val="H 4"/>
    <w:basedOn w:val="40"/>
    <w:link w:val="H4Char"/>
    <w:qFormat/>
    <w:pPr>
      <w:widowControl w:val="0"/>
      <w:adjustRightInd w:val="0"/>
      <w:snapToGrid w:val="0"/>
      <w:spacing w:before="0" w:after="0" w:line="360" w:lineRule="auto"/>
      <w:ind w:leftChars="-4" w:left="426" w:hangingChars="181" w:hanging="436"/>
      <w:jc w:val="both"/>
    </w:pPr>
    <w:rPr>
      <w:rFonts w:ascii="Calibri" w:hAnsi="Calibri"/>
      <w:b w:val="0"/>
      <w:bCs w:val="0"/>
      <w:kern w:val="0"/>
      <w:sz w:val="21"/>
      <w:szCs w:val="21"/>
    </w:rPr>
  </w:style>
  <w:style w:type="character" w:customStyle="1" w:styleId="CharChar8">
    <w:name w:val="Char Char8"/>
    <w:qFormat/>
    <w:rPr>
      <w:rFonts w:ascii="宋体" w:eastAsia="宋体" w:hAnsi="Times New Roman" w:cs="Times New Roman"/>
      <w:kern w:val="2"/>
      <w:sz w:val="28"/>
      <w:lang w:val="en-US" w:eastAsia="zh-CN" w:bidi="ar-SA"/>
    </w:rPr>
  </w:style>
  <w:style w:type="character" w:customStyle="1" w:styleId="word1">
    <w:name w:val="word1"/>
    <w:qFormat/>
    <w:rPr>
      <w:rFonts w:eastAsia="宋体" w:hint="default"/>
      <w:color w:val="333333"/>
      <w:spacing w:val="12"/>
      <w:kern w:val="2"/>
      <w:sz w:val="18"/>
      <w:szCs w:val="18"/>
      <w:lang w:val="en-US" w:eastAsia="zh-CN" w:bidi="ar-SA"/>
    </w:rPr>
  </w:style>
  <w:style w:type="character" w:customStyle="1" w:styleId="Default1">
    <w:name w:val="Default 1"/>
    <w:qFormat/>
    <w:rPr>
      <w:sz w:val="20"/>
    </w:rPr>
  </w:style>
  <w:style w:type="character" w:customStyle="1" w:styleId="2Char10">
    <w:name w:val="样式 首行缩进:  2 字符 Char1"/>
    <w:link w:val="2f"/>
    <w:qFormat/>
    <w:rPr>
      <w:rFonts w:ascii="宋体" w:hAnsi="宋体" w:cs="宋体"/>
    </w:rPr>
  </w:style>
  <w:style w:type="paragraph" w:customStyle="1" w:styleId="2f">
    <w:name w:val="样式 首行缩进:  2 字符"/>
    <w:basedOn w:val="a9"/>
    <w:link w:val="2Char10"/>
    <w:qFormat/>
    <w:pPr>
      <w:widowControl w:val="0"/>
      <w:spacing w:line="400" w:lineRule="exact"/>
      <w:ind w:firstLineChars="200" w:firstLine="200"/>
      <w:jc w:val="both"/>
    </w:pPr>
    <w:rPr>
      <w:rFonts w:cs="Times New Roman"/>
      <w:sz w:val="20"/>
      <w:szCs w:val="20"/>
    </w:rPr>
  </w:style>
  <w:style w:type="character" w:customStyle="1" w:styleId="8Char1">
    <w:name w:val="标题 8 Char1"/>
    <w:qFormat/>
    <w:rPr>
      <w:rFonts w:ascii="Arial" w:eastAsia="黑体" w:hAnsi="Arial" w:cs="Times New Roman"/>
      <w:kern w:val="0"/>
      <w:sz w:val="24"/>
      <w:szCs w:val="20"/>
    </w:rPr>
  </w:style>
  <w:style w:type="character" w:customStyle="1" w:styleId="CharChar9">
    <w:name w:val="Char Char9"/>
    <w:qFormat/>
    <w:rPr>
      <w:rFonts w:ascii="Times New Roman" w:eastAsia="宋体" w:hAnsi="Times New Roman" w:cs="Times New Roman"/>
      <w:b/>
      <w:kern w:val="2"/>
      <w:sz w:val="24"/>
      <w:szCs w:val="24"/>
    </w:rPr>
  </w:style>
  <w:style w:type="character" w:customStyle="1" w:styleId="1b">
    <w:name w:val="明显强调1"/>
    <w:qFormat/>
    <w:rPr>
      <w:rFonts w:ascii="Times New Roman" w:eastAsia="宋体" w:hAnsi="Times New Roman" w:cs="Times New Roman"/>
      <w:b/>
      <w:bCs/>
      <w:i/>
      <w:iCs/>
      <w:color w:val="4F81BD"/>
    </w:rPr>
  </w:style>
  <w:style w:type="character" w:customStyle="1" w:styleId="Charff3">
    <w:name w:val="列出段落 Char"/>
    <w:link w:val="affff6"/>
    <w:qFormat/>
    <w:rPr>
      <w:rFonts w:ascii="Calibri" w:hAnsi="Calibri"/>
      <w:kern w:val="2"/>
      <w:sz w:val="21"/>
      <w:szCs w:val="22"/>
    </w:rPr>
  </w:style>
  <w:style w:type="paragraph" w:styleId="affff6">
    <w:name w:val="List Paragraph"/>
    <w:basedOn w:val="a9"/>
    <w:link w:val="Charff3"/>
    <w:uiPriority w:val="34"/>
    <w:qFormat/>
    <w:pPr>
      <w:ind w:firstLineChars="200" w:firstLine="420"/>
    </w:pPr>
    <w:rPr>
      <w:rFonts w:ascii="Calibri" w:hAnsi="Calibri" w:cs="Times New Roman"/>
      <w:kern w:val="2"/>
      <w:sz w:val="21"/>
      <w:szCs w:val="22"/>
    </w:rPr>
  </w:style>
  <w:style w:type="character" w:customStyle="1" w:styleId="affff7">
    <w:name w:val="样式 要点 + 小三"/>
    <w:qFormat/>
    <w:rPr>
      <w:rFonts w:ascii="Tahoma" w:eastAsia="宋体" w:hAnsi="Tahoma"/>
      <w:b/>
      <w:bCs/>
      <w:kern w:val="2"/>
      <w:sz w:val="30"/>
      <w:lang w:val="en-US" w:eastAsia="zh-CN" w:bidi="ar-SA"/>
    </w:rPr>
  </w:style>
  <w:style w:type="character" w:customStyle="1" w:styleId="affff8">
    <w:name w:val="超级链接"/>
    <w:qFormat/>
    <w:rPr>
      <w:rFonts w:ascii="Times New Roman" w:eastAsia="宋体" w:hAnsi="Times New Roman" w:cs="Times New Roman" w:hint="default"/>
      <w:color w:val="0000FF"/>
      <w:sz w:val="21"/>
      <w:u w:val="single" w:color="0000FF"/>
      <w:vertAlign w:val="baseline"/>
      <w:lang w:val="en-US" w:eastAsia="zh-CN"/>
    </w:rPr>
  </w:style>
  <w:style w:type="character" w:customStyle="1" w:styleId="DateChar">
    <w:name w:val="Date Char"/>
    <w:qFormat/>
    <w:rPr>
      <w:rFonts w:ascii="宋体" w:eastAsia="宋体" w:hAnsi="Times New Roman" w:cs="Times New Roman"/>
      <w:sz w:val="21"/>
      <w:lang w:val="zh-CN"/>
    </w:rPr>
  </w:style>
  <w:style w:type="character" w:customStyle="1" w:styleId="7Char1">
    <w:name w:val="标题 7 Char1"/>
    <w:qFormat/>
    <w:rPr>
      <w:rFonts w:ascii="宋体" w:eastAsia="宋体" w:hAnsi="宋体" w:cs="宋体"/>
      <w:b/>
      <w:bCs/>
      <w:kern w:val="2"/>
      <w:sz w:val="24"/>
      <w:szCs w:val="24"/>
    </w:rPr>
  </w:style>
  <w:style w:type="character" w:customStyle="1" w:styleId="v151">
    <w:name w:val="v151"/>
    <w:qFormat/>
    <w:rPr>
      <w:sz w:val="20"/>
    </w:rPr>
  </w:style>
  <w:style w:type="character" w:customStyle="1" w:styleId="1Char3">
    <w:name w:val="样式1 Char"/>
    <w:link w:val="1c"/>
    <w:qFormat/>
    <w:rPr>
      <w:rFonts w:ascii="宋体" w:hAnsi="宋体" w:cs="宋体"/>
      <w:b/>
      <w:sz w:val="24"/>
    </w:rPr>
  </w:style>
  <w:style w:type="paragraph" w:customStyle="1" w:styleId="1c">
    <w:name w:val="样式1"/>
    <w:basedOn w:val="a9"/>
    <w:link w:val="1Char3"/>
    <w:qFormat/>
    <w:pPr>
      <w:spacing w:before="120" w:after="120" w:line="300" w:lineRule="auto"/>
    </w:pPr>
    <w:rPr>
      <w:rFonts w:cs="Times New Roman"/>
      <w:b/>
      <w:szCs w:val="20"/>
    </w:rPr>
  </w:style>
  <w:style w:type="character" w:customStyle="1" w:styleId="12blk1">
    <w:name w:val="12blk1"/>
    <w:qFormat/>
    <w:rPr>
      <w:rFonts w:ascii="_x000B__x000C_" w:hAnsi="_x000B__x000C_" w:hint="default"/>
      <w:color w:val="000000"/>
      <w:sz w:val="24"/>
      <w:szCs w:val="24"/>
      <w:u w:val="none"/>
    </w:rPr>
  </w:style>
  <w:style w:type="character" w:customStyle="1" w:styleId="affff9">
    <w:name w:val="列出段落 字符"/>
    <w:uiPriority w:val="34"/>
    <w:qFormat/>
    <w:rPr>
      <w:rFonts w:ascii="Times New Roman" w:eastAsia="宋体" w:hAnsi="Times New Roman" w:cs="Times New Roman"/>
      <w:sz w:val="24"/>
      <w:szCs w:val="24"/>
    </w:rPr>
  </w:style>
  <w:style w:type="character" w:customStyle="1" w:styleId="2Char11">
    <w:name w:val="标题 2 Char1"/>
    <w:qFormat/>
    <w:rPr>
      <w:rFonts w:ascii="Cambria" w:eastAsia="宋体" w:hAnsi="Cambria" w:cs="Times New Roman"/>
      <w:b/>
      <w:bCs/>
      <w:kern w:val="2"/>
      <w:sz w:val="32"/>
      <w:szCs w:val="32"/>
    </w:rPr>
  </w:style>
  <w:style w:type="character" w:customStyle="1" w:styleId="Charff4">
    <w:name w:val="正文标准 Char"/>
    <w:link w:val="affffa"/>
    <w:qFormat/>
    <w:rPr>
      <w:rFonts w:ascii="宋体" w:hAnsi="宋体"/>
      <w:sz w:val="28"/>
      <w:szCs w:val="22"/>
    </w:rPr>
  </w:style>
  <w:style w:type="paragraph" w:customStyle="1" w:styleId="affffa">
    <w:name w:val="正文标准"/>
    <w:basedOn w:val="a9"/>
    <w:link w:val="Charff4"/>
    <w:qFormat/>
    <w:pPr>
      <w:widowControl w:val="0"/>
      <w:spacing w:line="360" w:lineRule="auto"/>
      <w:ind w:firstLineChars="200" w:firstLine="200"/>
      <w:jc w:val="both"/>
    </w:pPr>
    <w:rPr>
      <w:rFonts w:cs="Times New Roman"/>
      <w:sz w:val="28"/>
      <w:szCs w:val="22"/>
    </w:rPr>
  </w:style>
  <w:style w:type="character" w:customStyle="1" w:styleId="0CharChar">
    <w:name w:val="图片0 Char Char"/>
    <w:link w:val="00"/>
    <w:qFormat/>
    <w:rPr>
      <w:rFonts w:ascii="宋体" w:hAnsi="宋体"/>
    </w:rPr>
  </w:style>
  <w:style w:type="paragraph" w:customStyle="1" w:styleId="00">
    <w:name w:val="图片0"/>
    <w:basedOn w:val="a9"/>
    <w:link w:val="0CharChar"/>
    <w:qFormat/>
    <w:pPr>
      <w:spacing w:line="276" w:lineRule="auto"/>
      <w:ind w:leftChars="-135" w:left="-324" w:firstLineChars="68" w:firstLine="163"/>
    </w:pPr>
    <w:rPr>
      <w:rFonts w:cs="Times New Roman"/>
      <w:sz w:val="20"/>
      <w:szCs w:val="20"/>
    </w:rPr>
  </w:style>
  <w:style w:type="character" w:customStyle="1" w:styleId="CharChar70">
    <w:name w:val="Char Char7"/>
    <w:qFormat/>
    <w:rPr>
      <w:rFonts w:ascii="Times New Roman" w:eastAsia="仿宋_GB2312" w:hAnsi="Times New Roman" w:cs="Times New Roman"/>
      <w:kern w:val="2"/>
      <w:sz w:val="24"/>
      <w:szCs w:val="24"/>
      <w:lang w:val="en-US" w:eastAsia="zh-CN" w:bidi="ar-SA"/>
    </w:rPr>
  </w:style>
  <w:style w:type="character" w:customStyle="1" w:styleId="param-name">
    <w:name w:val="param-name"/>
    <w:qFormat/>
    <w:rPr>
      <w:rFonts w:ascii="Times New Roman" w:eastAsia="宋体" w:hAnsi="Times New Roman" w:cs="Times New Roman"/>
    </w:rPr>
  </w:style>
  <w:style w:type="character" w:customStyle="1" w:styleId="case31">
    <w:name w:val="case31"/>
    <w:qFormat/>
    <w:rPr>
      <w:rFonts w:ascii="Times New Roman" w:eastAsia="宋体" w:hAnsi="Times New Roman" w:cs="Times New Roman"/>
      <w:spacing w:val="390"/>
      <w:sz w:val="21"/>
      <w:szCs w:val="21"/>
    </w:rPr>
  </w:style>
  <w:style w:type="character" w:customStyle="1" w:styleId="Style327">
    <w:name w:val="_Style 327"/>
    <w:qFormat/>
    <w:rPr>
      <w:b/>
      <w:i/>
      <w:sz w:val="21"/>
    </w:rPr>
  </w:style>
  <w:style w:type="character" w:customStyle="1" w:styleId="BZChar">
    <w:name w:val="BZ_正文 Char"/>
    <w:qFormat/>
    <w:rPr>
      <w:sz w:val="20"/>
    </w:rPr>
  </w:style>
  <w:style w:type="character" w:customStyle="1" w:styleId="font41">
    <w:name w:val="font41"/>
    <w:qFormat/>
    <w:rPr>
      <w:rFonts w:ascii="Symbol" w:hAnsi="Symbol" w:cs="Symbol" w:hint="default"/>
      <w:color w:val="000000"/>
      <w:sz w:val="16"/>
      <w:szCs w:val="16"/>
      <w:u w:val="none"/>
    </w:rPr>
  </w:style>
  <w:style w:type="character" w:customStyle="1" w:styleId="3Char2">
    <w:name w:val="++标题3 Char"/>
    <w:qFormat/>
    <w:rPr>
      <w:rFonts w:ascii="宋体" w:eastAsia="宋体" w:hAnsi="宋体" w:cs="Arial"/>
      <w:bCs/>
      <w:color w:val="000000"/>
      <w:sz w:val="24"/>
      <w:szCs w:val="24"/>
      <w:lang w:val="en-US" w:eastAsia="zh-CN" w:bidi="ar-SA"/>
    </w:rPr>
  </w:style>
  <w:style w:type="character" w:customStyle="1" w:styleId="EmailStyle1301">
    <w:name w:val="EmailStyle1301"/>
    <w:qFormat/>
    <w:rPr>
      <w:rFonts w:ascii="Arial" w:eastAsia="宋体" w:hAnsi="Arial" w:cs="Arial"/>
      <w:color w:val="auto"/>
      <w:kern w:val="2"/>
      <w:sz w:val="20"/>
      <w:lang w:val="en-US" w:eastAsia="zh-CN" w:bidi="ar-SA"/>
    </w:rPr>
  </w:style>
  <w:style w:type="character" w:customStyle="1" w:styleId="heading4IndentLeft05inCharChar">
    <w:name w:val="heading 4 + Indent: Left 0.5 in Char Char"/>
    <w:qFormat/>
    <w:rPr>
      <w:rFonts w:ascii="Arial" w:eastAsia="黑体" w:hAnsi="Arial"/>
      <w:b/>
      <w:bCs/>
      <w:kern w:val="2"/>
      <w:sz w:val="28"/>
      <w:szCs w:val="28"/>
      <w:lang w:val="en-US" w:eastAsia="zh-CN" w:bidi="ar-SA"/>
    </w:rPr>
  </w:style>
  <w:style w:type="character" w:customStyle="1" w:styleId="BidChar">
    <w:name w:val="Bid_正文 Char"/>
    <w:link w:val="Bid"/>
    <w:qFormat/>
    <w:rPr>
      <w:sz w:val="24"/>
      <w:lang w:val="zh-CN"/>
    </w:rPr>
  </w:style>
  <w:style w:type="paragraph" w:customStyle="1" w:styleId="Bid">
    <w:name w:val="Bid_正文"/>
    <w:basedOn w:val="aa"/>
    <w:link w:val="BidChar"/>
    <w:qFormat/>
    <w:pPr>
      <w:spacing w:afterLines="50" w:line="360" w:lineRule="auto"/>
      <w:ind w:firstLine="480"/>
      <w:jc w:val="both"/>
    </w:pPr>
    <w:rPr>
      <w:kern w:val="0"/>
      <w:sz w:val="24"/>
      <w:szCs w:val="20"/>
      <w:lang w:val="zh-CN"/>
    </w:rPr>
  </w:style>
  <w:style w:type="character" w:customStyle="1" w:styleId="2Char8">
    <w:name w:val="++标题2 Char"/>
    <w:qFormat/>
    <w:rPr>
      <w:rFonts w:ascii="Times New Roman" w:eastAsia="宋体" w:hAnsi="Times New Roman" w:cs="Arial"/>
      <w:b/>
      <w:bCs/>
      <w:sz w:val="28"/>
      <w:szCs w:val="28"/>
      <w:lang w:val="en-US" w:eastAsia="zh-CN" w:bidi="ar-SA"/>
    </w:rPr>
  </w:style>
  <w:style w:type="character" w:customStyle="1" w:styleId="CharChara">
    <w:name w:val="插图 Char Char"/>
    <w:link w:val="affffb"/>
    <w:qFormat/>
    <w:rPr>
      <w:rFonts w:ascii="宋体" w:eastAsia="Times New Roman" w:hAnsi="宋体" w:cs="宋体"/>
      <w:lang w:val="en-US" w:eastAsia="zh-CN" w:bidi="ar-SA"/>
    </w:rPr>
  </w:style>
  <w:style w:type="paragraph" w:customStyle="1" w:styleId="affffb">
    <w:name w:val="插图"/>
    <w:link w:val="CharChara"/>
    <w:qFormat/>
    <w:pPr>
      <w:jc w:val="center"/>
    </w:pPr>
    <w:rPr>
      <w:rFonts w:ascii="宋体" w:eastAsia="Times New Roman" w:hAnsi="宋体" w:cs="宋体"/>
    </w:rPr>
  </w:style>
  <w:style w:type="character" w:customStyle="1" w:styleId="22Charh2l2CoursewareH2HD2Level2TopicHeadin1Char">
    <w:name w:val="样式 标题 2标题 2 Charh2l2Courseware #H2HD2Level 2 Topic Headin...1 Char"/>
    <w:link w:val="22Charh2l2CoursewareH2HD2Level2TopicHeadin1"/>
    <w:qFormat/>
    <w:rPr>
      <w:rFonts w:ascii="Arial" w:eastAsia="黑体" w:hAnsi="Arial"/>
      <w:b/>
      <w:kern w:val="2"/>
      <w:sz w:val="32"/>
      <w:szCs w:val="32"/>
    </w:rPr>
  </w:style>
  <w:style w:type="paragraph" w:customStyle="1" w:styleId="22Charh2l2CoursewareH2HD2Level2TopicHeadin1">
    <w:name w:val="样式 标题 2标题 2 Charh2l2Courseware #H2HD2Level 2 Topic Headin...1"/>
    <w:basedOn w:val="22"/>
    <w:link w:val="22Charh2l2CoursewareH2HD2Level2TopicHeadin1Char"/>
    <w:qFormat/>
    <w:pPr>
      <w:widowControl w:val="0"/>
      <w:spacing w:before="120" w:after="120" w:line="360" w:lineRule="auto"/>
      <w:ind w:left="2835"/>
      <w:jc w:val="both"/>
    </w:pPr>
    <w:rPr>
      <w:bCs w:val="0"/>
    </w:rPr>
  </w:style>
  <w:style w:type="character" w:customStyle="1" w:styleId="CharChar13">
    <w:name w:val="Char Char1"/>
    <w:qFormat/>
    <w:rPr>
      <w:rFonts w:ascii="宋体" w:eastAsia="宋体" w:hAnsi="Courier New"/>
      <w:kern w:val="2"/>
      <w:sz w:val="21"/>
      <w:lang w:val="en-US" w:eastAsia="zh-CN" w:bidi="ar-SA"/>
    </w:rPr>
  </w:style>
  <w:style w:type="character" w:customStyle="1" w:styleId="content">
    <w:name w:val="content"/>
    <w:qFormat/>
  </w:style>
  <w:style w:type="character" w:customStyle="1" w:styleId="1d">
    <w:name w:val="页码1"/>
    <w:qFormat/>
    <w:rPr>
      <w:rFonts w:ascii="Times New Roman" w:eastAsia="宋体" w:hAnsi="Times New Roman" w:cs="Times New Roman"/>
    </w:rPr>
  </w:style>
  <w:style w:type="character" w:customStyle="1" w:styleId="small">
    <w:name w:val="small"/>
    <w:qFormat/>
    <w:rPr>
      <w:sz w:val="20"/>
    </w:rPr>
  </w:style>
  <w:style w:type="character" w:customStyle="1" w:styleId="1e">
    <w:name w:val="批注引用1"/>
    <w:qFormat/>
    <w:rPr>
      <w:rFonts w:ascii="Times New Roman" w:eastAsia="宋体" w:hAnsi="Times New Roman" w:cs="Times New Roman"/>
      <w:sz w:val="21"/>
      <w:szCs w:val="21"/>
    </w:rPr>
  </w:style>
  <w:style w:type="character" w:customStyle="1" w:styleId="CharChar16">
    <w:name w:val="Char Char16"/>
    <w:qFormat/>
    <w:rPr>
      <w:rFonts w:ascii="Arial" w:eastAsia="黑体" w:hAnsi="Arial"/>
      <w:b/>
      <w:bCs/>
      <w:kern w:val="2"/>
      <w:sz w:val="32"/>
      <w:szCs w:val="32"/>
      <w:lang w:val="en-US" w:eastAsia="zh-CN" w:bidi="ar-SA"/>
    </w:rPr>
  </w:style>
  <w:style w:type="character" w:customStyle="1" w:styleId="2Char12">
    <w:name w:val="正文文本 2 Char1"/>
    <w:qFormat/>
    <w:rPr>
      <w:rFonts w:ascii="宋体" w:eastAsia="宋体" w:hAnsi="宋体" w:cs="宋体" w:hint="eastAsia"/>
      <w:kern w:val="2"/>
      <w:sz w:val="24"/>
      <w:szCs w:val="24"/>
    </w:rPr>
  </w:style>
  <w:style w:type="character" w:customStyle="1" w:styleId="Charff5">
    <w:name w:val="汇视源正文 Char"/>
    <w:link w:val="affffc"/>
    <w:qFormat/>
    <w:rPr>
      <w:rFonts w:cs="宋体"/>
      <w:lang w:val="en-US" w:eastAsia="zh-CN" w:bidi="ar-SA"/>
    </w:rPr>
  </w:style>
  <w:style w:type="paragraph" w:customStyle="1" w:styleId="affffc">
    <w:name w:val="汇视源正文"/>
    <w:link w:val="Charff5"/>
    <w:qFormat/>
    <w:pPr>
      <w:widowControl w:val="0"/>
      <w:spacing w:beforeLines="50" w:line="360" w:lineRule="auto"/>
      <w:ind w:firstLineChars="200" w:firstLine="480"/>
      <w:jc w:val="both"/>
    </w:pPr>
    <w:rPr>
      <w:rFonts w:cs="宋体"/>
    </w:rPr>
  </w:style>
  <w:style w:type="character" w:customStyle="1" w:styleId="hChar">
    <w:name w:val="h Char"/>
    <w:qFormat/>
    <w:rPr>
      <w:rFonts w:eastAsia="楷体_GB2312"/>
      <w:sz w:val="21"/>
      <w:lang w:val="en-US" w:eastAsia="zh-CN" w:bidi="ar-SA"/>
    </w:rPr>
  </w:style>
  <w:style w:type="character" w:customStyle="1" w:styleId="l2Char">
    <w:name w:val="l2 Char"/>
    <w:qFormat/>
    <w:rPr>
      <w:rFonts w:ascii="Arial" w:eastAsia="楷体_GB2312" w:hAnsi="Arial" w:cs="Arial"/>
      <w:b/>
      <w:sz w:val="24"/>
      <w:lang w:val="en-US" w:eastAsia="zh-CN" w:bidi="ar-SA"/>
    </w:rPr>
  </w:style>
  <w:style w:type="character" w:customStyle="1" w:styleId="2PMingLiUCharCharCharCharCharCharCharCharChar">
    <w:name w:val="样式 样式 正文首行缩进 + 首行缩进:  2 字符 + (中文) PMingLiU Char Char Char Char Char Char Char Char Char"/>
    <w:qFormat/>
    <w:rPr>
      <w:rFonts w:eastAsia="宋体" w:cs="宋体"/>
      <w:kern w:val="2"/>
      <w:sz w:val="21"/>
      <w:szCs w:val="24"/>
      <w:lang w:val="en-US" w:eastAsia="zh-CN" w:bidi="ar-SA"/>
    </w:rPr>
  </w:style>
  <w:style w:type="character" w:customStyle="1" w:styleId="Char19">
    <w:name w:val="正文缩进 Char1"/>
    <w:qFormat/>
    <w:rPr>
      <w:rFonts w:ascii="Times New Roman" w:eastAsia="宋体" w:hAnsi="Times New Roman" w:cs="Times New Roman"/>
      <w:szCs w:val="24"/>
    </w:rPr>
  </w:style>
  <w:style w:type="character" w:customStyle="1" w:styleId="TitleChar">
    <w:name w:val="Title Char"/>
    <w:qFormat/>
    <w:rPr>
      <w:b/>
      <w:sz w:val="20"/>
    </w:rPr>
  </w:style>
  <w:style w:type="character" w:customStyle="1" w:styleId="2CharCharChar">
    <w:name w:val="标题 2 Char Char Char"/>
    <w:qFormat/>
    <w:rPr>
      <w:rFonts w:ascii="Arial" w:eastAsia="黑体" w:hAnsi="Arial" w:cs="宋体"/>
      <w:color w:val="000000"/>
      <w:spacing w:val="20"/>
      <w:sz w:val="32"/>
      <w:szCs w:val="32"/>
      <w:lang w:val="en-US" w:eastAsia="zh-CN" w:bidi="ar-SA"/>
    </w:rPr>
  </w:style>
  <w:style w:type="character" w:customStyle="1" w:styleId="SANGFOR6Char">
    <w:name w:val="SANGFOR_6_正文 Char"/>
    <w:link w:val="SANGFOR6"/>
    <w:qFormat/>
    <w:rPr>
      <w:szCs w:val="21"/>
    </w:rPr>
  </w:style>
  <w:style w:type="paragraph" w:customStyle="1" w:styleId="SANGFOR6">
    <w:name w:val="SANGFOR_6_正文"/>
    <w:basedOn w:val="a9"/>
    <w:link w:val="SANGFOR6Char"/>
    <w:qFormat/>
    <w:pPr>
      <w:widowControl w:val="0"/>
      <w:spacing w:line="360" w:lineRule="auto"/>
      <w:ind w:firstLineChars="200" w:firstLine="420"/>
      <w:jc w:val="both"/>
    </w:pPr>
    <w:rPr>
      <w:rFonts w:ascii="Times New Roman" w:hAnsi="Times New Roman" w:cs="Times New Roman"/>
      <w:sz w:val="20"/>
      <w:szCs w:val="21"/>
    </w:rPr>
  </w:style>
  <w:style w:type="character" w:customStyle="1" w:styleId="Charff6">
    <w:name w:val="项目排列 Char"/>
    <w:link w:val="affffd"/>
    <w:qFormat/>
  </w:style>
  <w:style w:type="paragraph" w:customStyle="1" w:styleId="affffd">
    <w:name w:val="项目排列"/>
    <w:basedOn w:val="a9"/>
    <w:link w:val="Charff6"/>
    <w:qFormat/>
    <w:pPr>
      <w:widowControl w:val="0"/>
      <w:tabs>
        <w:tab w:val="left" w:pos="900"/>
      </w:tabs>
      <w:spacing w:beforeLines="50" w:afterLines="50" w:line="300" w:lineRule="auto"/>
      <w:ind w:left="900" w:hanging="420"/>
      <w:jc w:val="both"/>
    </w:pPr>
    <w:rPr>
      <w:rFonts w:ascii="Times New Roman" w:hAnsi="Times New Roman" w:cs="Times New Roman"/>
      <w:sz w:val="20"/>
      <w:szCs w:val="20"/>
    </w:rPr>
  </w:style>
  <w:style w:type="character" w:customStyle="1" w:styleId="4Char1">
    <w:name w:val="4号正文 Char"/>
    <w:link w:val="45"/>
    <w:qFormat/>
    <w:rPr>
      <w:rFonts w:ascii="Arial" w:hAnsi="Arial"/>
      <w:spacing w:val="6"/>
      <w:sz w:val="24"/>
      <w:szCs w:val="28"/>
    </w:rPr>
  </w:style>
  <w:style w:type="paragraph" w:customStyle="1" w:styleId="45">
    <w:name w:val="4号正文"/>
    <w:basedOn w:val="aa"/>
    <w:link w:val="4Char1"/>
    <w:qFormat/>
    <w:pPr>
      <w:spacing w:before="30" w:line="360" w:lineRule="auto"/>
      <w:ind w:firstLine="200"/>
      <w:jc w:val="both"/>
    </w:pPr>
    <w:rPr>
      <w:rFonts w:ascii="Arial" w:hAnsi="Arial"/>
      <w:spacing w:val="6"/>
      <w:kern w:val="0"/>
      <w:sz w:val="24"/>
      <w:szCs w:val="28"/>
    </w:rPr>
  </w:style>
  <w:style w:type="character" w:customStyle="1" w:styleId="Char1a">
    <w:name w:val="页脚 Char1"/>
    <w:uiPriority w:val="99"/>
    <w:qFormat/>
    <w:rPr>
      <w:rFonts w:ascii="宋体" w:eastAsia="宋体" w:hAnsi="宋体" w:cs="宋体"/>
      <w:sz w:val="18"/>
      <w:szCs w:val="18"/>
    </w:rPr>
  </w:style>
  <w:style w:type="character" w:customStyle="1" w:styleId="ft">
    <w:name w:val="ft"/>
    <w:qFormat/>
    <w:rPr>
      <w:sz w:val="20"/>
    </w:rPr>
  </w:style>
  <w:style w:type="character" w:customStyle="1" w:styleId="affffe">
    <w:name w:val="纯文本 字符"/>
    <w:qFormat/>
    <w:rPr>
      <w:rFonts w:ascii="宋体" w:eastAsia="仿宋_GB2312" w:hAnsi="Courier New" w:cs="Times New Roman"/>
      <w:b/>
      <w:color w:val="000000"/>
      <w:sz w:val="21"/>
      <w:lang w:val="en-US" w:eastAsia="zh-CN" w:bidi="ar-SA"/>
    </w:rPr>
  </w:style>
  <w:style w:type="character" w:customStyle="1" w:styleId="textw1">
    <w:name w:val="textw1"/>
    <w:qFormat/>
    <w:rPr>
      <w:rFonts w:eastAsia="宋体"/>
      <w:color w:val="FFFFFF"/>
      <w:kern w:val="2"/>
      <w:sz w:val="24"/>
      <w:szCs w:val="24"/>
      <w:lang w:val="en-US" w:eastAsia="zh-CN" w:bidi="ar-SA"/>
    </w:rPr>
  </w:style>
  <w:style w:type="character" w:customStyle="1" w:styleId="2Char9">
    <w:name w:val="金保标题2 Char"/>
    <w:link w:val="2f0"/>
    <w:qFormat/>
    <w:rPr>
      <w:rFonts w:eastAsia="黑体"/>
      <w:b/>
      <w:bCs/>
      <w:kern w:val="2"/>
      <w:sz w:val="28"/>
      <w:szCs w:val="28"/>
      <w:lang w:val="en-US" w:eastAsia="zh-CN" w:bidi="ar-SA"/>
    </w:rPr>
  </w:style>
  <w:style w:type="paragraph" w:customStyle="1" w:styleId="2f0">
    <w:name w:val="金保标题2"/>
    <w:basedOn w:val="22"/>
    <w:next w:val="a9"/>
    <w:link w:val="2Char9"/>
    <w:qFormat/>
    <w:pPr>
      <w:tabs>
        <w:tab w:val="left" w:pos="576"/>
      </w:tabs>
      <w:spacing w:line="360" w:lineRule="auto"/>
      <w:ind w:left="576" w:hanging="576"/>
    </w:pPr>
    <w:rPr>
      <w:rFonts w:ascii="Times New Roman" w:hAnsi="Times New Roman"/>
      <w:sz w:val="28"/>
      <w:szCs w:val="28"/>
    </w:rPr>
  </w:style>
  <w:style w:type="character" w:customStyle="1" w:styleId="3Char3">
    <w:name w:val="标题3 Char"/>
    <w:link w:val="35"/>
    <w:qFormat/>
    <w:rPr>
      <w:rFonts w:ascii="Calibri" w:hAnsi="Calibri"/>
      <w:sz w:val="21"/>
      <w:szCs w:val="21"/>
    </w:rPr>
  </w:style>
  <w:style w:type="paragraph" w:customStyle="1" w:styleId="35">
    <w:name w:val="标题3"/>
    <w:basedOn w:val="3"/>
    <w:link w:val="3Char3"/>
    <w:qFormat/>
    <w:pPr>
      <w:keepNext w:val="0"/>
      <w:keepLines w:val="0"/>
      <w:tabs>
        <w:tab w:val="left" w:pos="432"/>
      </w:tabs>
      <w:adjustRightInd w:val="0"/>
      <w:snapToGrid w:val="0"/>
      <w:spacing w:before="0" w:after="0" w:line="360" w:lineRule="auto"/>
      <w:ind w:left="840" w:hanging="420"/>
    </w:pPr>
    <w:rPr>
      <w:b w:val="0"/>
      <w:bCs w:val="0"/>
      <w:kern w:val="0"/>
      <w:sz w:val="21"/>
      <w:szCs w:val="21"/>
    </w:rPr>
  </w:style>
  <w:style w:type="character" w:customStyle="1" w:styleId="Char1b">
    <w:name w:val="日期 Char1"/>
    <w:qFormat/>
    <w:rPr>
      <w:rFonts w:ascii="宋体" w:eastAsia="宋体" w:hAnsi="宋体" w:cs="宋体" w:hint="eastAsia"/>
      <w:kern w:val="2"/>
      <w:sz w:val="24"/>
      <w:szCs w:val="24"/>
    </w:rPr>
  </w:style>
  <w:style w:type="character" w:customStyle="1" w:styleId="Charff7">
    <w:name w:val="标书正文 Char"/>
    <w:link w:val="afffff"/>
    <w:qFormat/>
    <w:rPr>
      <w:spacing w:val="1"/>
      <w:sz w:val="21"/>
      <w:szCs w:val="21"/>
    </w:rPr>
  </w:style>
  <w:style w:type="paragraph" w:customStyle="1" w:styleId="afffff">
    <w:name w:val="标书正文"/>
    <w:basedOn w:val="a9"/>
    <w:link w:val="Charff7"/>
    <w:qFormat/>
    <w:pPr>
      <w:widowControl w:val="0"/>
      <w:spacing w:line="360" w:lineRule="auto"/>
      <w:ind w:leftChars="100" w:left="240" w:rightChars="100" w:right="100" w:firstLineChars="200" w:firstLine="200"/>
      <w:jc w:val="both"/>
    </w:pPr>
    <w:rPr>
      <w:rFonts w:ascii="Times New Roman" w:hAnsi="Times New Roman" w:cs="Times New Roman"/>
      <w:spacing w:val="1"/>
      <w:sz w:val="21"/>
      <w:szCs w:val="21"/>
    </w:rPr>
  </w:style>
  <w:style w:type="character" w:customStyle="1" w:styleId="Char1c">
    <w:name w:val="页眉 Char1"/>
    <w:uiPriority w:val="99"/>
    <w:qFormat/>
    <w:rPr>
      <w:rFonts w:ascii="宋体" w:eastAsia="宋体" w:hAnsi="宋体" w:cs="宋体" w:hint="eastAsia"/>
      <w:kern w:val="2"/>
      <w:sz w:val="18"/>
      <w:szCs w:val="18"/>
    </w:rPr>
  </w:style>
  <w:style w:type="character" w:customStyle="1" w:styleId="CommentTextChar">
    <w:name w:val="Comment Text Char"/>
    <w:qFormat/>
    <w:rPr>
      <w:rFonts w:ascii="Times New Roman" w:eastAsia="宋体" w:hAnsi="Times New Roman" w:cs="Times New Roman"/>
      <w:kern w:val="0"/>
      <w:sz w:val="24"/>
      <w:szCs w:val="24"/>
      <w:lang w:val="zh-CN" w:eastAsia="zh-CN"/>
    </w:rPr>
  </w:style>
  <w:style w:type="character" w:customStyle="1" w:styleId="CharCharb">
    <w:name w:val="表格文字（两侧对齐） Char Char"/>
    <w:link w:val="afffff0"/>
    <w:qFormat/>
  </w:style>
  <w:style w:type="paragraph" w:customStyle="1" w:styleId="afffff0">
    <w:name w:val="表格文字（两侧对齐）"/>
    <w:basedOn w:val="a9"/>
    <w:link w:val="CharCharb"/>
    <w:qFormat/>
    <w:pPr>
      <w:widowControl w:val="0"/>
      <w:snapToGrid w:val="0"/>
    </w:pPr>
    <w:rPr>
      <w:rFonts w:ascii="Times New Roman" w:hAnsi="Times New Roman" w:cs="Times New Roman"/>
      <w:sz w:val="20"/>
      <w:szCs w:val="20"/>
    </w:rPr>
  </w:style>
  <w:style w:type="character" w:customStyle="1" w:styleId="22Char">
    <w:name w:val="正文，段落，小四，22磅行距 Char"/>
    <w:link w:val="220"/>
    <w:qFormat/>
    <w:rPr>
      <w:rFonts w:ascii="Calibri" w:hAnsi="Calibri"/>
      <w:sz w:val="24"/>
      <w:szCs w:val="24"/>
    </w:rPr>
  </w:style>
  <w:style w:type="paragraph" w:customStyle="1" w:styleId="220">
    <w:name w:val="正文，段落，小四，22磅行距"/>
    <w:basedOn w:val="a9"/>
    <w:link w:val="22Char"/>
    <w:qFormat/>
    <w:pPr>
      <w:widowControl w:val="0"/>
      <w:spacing w:line="440" w:lineRule="exact"/>
      <w:ind w:firstLine="420"/>
      <w:jc w:val="both"/>
    </w:pPr>
    <w:rPr>
      <w:rFonts w:ascii="Calibri" w:hAnsi="Calibri" w:cs="Times New Roman"/>
    </w:rPr>
  </w:style>
  <w:style w:type="character" w:customStyle="1" w:styleId="shorttext">
    <w:name w:val="short_text"/>
    <w:qFormat/>
  </w:style>
  <w:style w:type="character" w:customStyle="1" w:styleId="apple-style-span">
    <w:name w:val="apple-style-span"/>
    <w:qFormat/>
    <w:rPr>
      <w:rFonts w:ascii="Times New Roman" w:eastAsia="宋体" w:hAnsi="Times New Roman" w:cs="Times New Roman"/>
    </w:rPr>
  </w:style>
  <w:style w:type="character" w:customStyle="1" w:styleId="font61">
    <w:name w:val="font61"/>
    <w:qFormat/>
    <w:rPr>
      <w:rFonts w:ascii="宋体" w:eastAsia="宋体" w:hAnsi="宋体" w:cs="宋体" w:hint="eastAsia"/>
      <w:color w:val="000000"/>
      <w:sz w:val="18"/>
      <w:szCs w:val="18"/>
      <w:u w:val="none"/>
    </w:rPr>
  </w:style>
  <w:style w:type="character" w:customStyle="1" w:styleId="para">
    <w:name w:val="para"/>
    <w:qFormat/>
    <w:rPr>
      <w:sz w:val="20"/>
    </w:rPr>
  </w:style>
  <w:style w:type="character" w:customStyle="1" w:styleId="Charff8">
    <w:name w:val="体彩正文 Char"/>
    <w:link w:val="afffff1"/>
    <w:qFormat/>
    <w:rPr>
      <w:rFonts w:ascii="Arial" w:hAnsi="Arial" w:cs="宋体"/>
      <w:sz w:val="21"/>
    </w:rPr>
  </w:style>
  <w:style w:type="paragraph" w:customStyle="1" w:styleId="afffff1">
    <w:name w:val="体彩正文"/>
    <w:basedOn w:val="a9"/>
    <w:link w:val="Charff8"/>
    <w:qFormat/>
    <w:pPr>
      <w:widowControl w:val="0"/>
      <w:adjustRightInd w:val="0"/>
      <w:spacing w:before="120" w:after="120"/>
      <w:ind w:firstLineChars="200" w:firstLine="200"/>
      <w:textAlignment w:val="baseline"/>
    </w:pPr>
    <w:rPr>
      <w:rFonts w:ascii="Arial" w:hAnsi="Arial"/>
      <w:sz w:val="21"/>
      <w:szCs w:val="20"/>
    </w:rPr>
  </w:style>
  <w:style w:type="character" w:customStyle="1" w:styleId="font51">
    <w:name w:val="font51"/>
    <w:qFormat/>
    <w:rPr>
      <w:rFonts w:ascii="Arial" w:eastAsia="宋体" w:hAnsi="Arial" w:cs="Arial" w:hint="default"/>
      <w:color w:val="000000"/>
      <w:sz w:val="16"/>
      <w:szCs w:val="16"/>
      <w:u w:val="none"/>
    </w:rPr>
  </w:style>
  <w:style w:type="character" w:customStyle="1" w:styleId="2Chara">
    <w:name w:val="宇视2 Char"/>
    <w:link w:val="2f1"/>
    <w:qFormat/>
    <w:rPr>
      <w:rFonts w:ascii="Calibri Light" w:eastAsia="等线" w:hAnsi="Calibri Light"/>
      <w:b/>
      <w:bCs/>
      <w:kern w:val="2"/>
      <w:sz w:val="28"/>
      <w:szCs w:val="30"/>
    </w:rPr>
  </w:style>
  <w:style w:type="paragraph" w:customStyle="1" w:styleId="2f1">
    <w:name w:val="宇视2"/>
    <w:basedOn w:val="22"/>
    <w:link w:val="2Chara"/>
    <w:qFormat/>
    <w:pPr>
      <w:widowControl w:val="0"/>
      <w:tabs>
        <w:tab w:val="left" w:pos="360"/>
        <w:tab w:val="left" w:pos="567"/>
      </w:tabs>
      <w:spacing w:beforeLines="50" w:line="360" w:lineRule="auto"/>
      <w:ind w:left="567"/>
      <w:jc w:val="both"/>
    </w:pPr>
    <w:rPr>
      <w:rFonts w:ascii="Calibri Light" w:eastAsia="等线" w:hAnsi="Calibri Light"/>
      <w:sz w:val="28"/>
      <w:szCs w:val="30"/>
    </w:rPr>
  </w:style>
  <w:style w:type="character" w:customStyle="1" w:styleId="4Char2">
    <w:name w:val="4级标题 Char"/>
    <w:link w:val="4"/>
    <w:qFormat/>
    <w:rPr>
      <w:rFonts w:ascii="Calibri Light" w:hAnsi="Calibri Light"/>
      <w:b/>
      <w:bCs/>
      <w:sz w:val="28"/>
      <w:szCs w:val="30"/>
    </w:rPr>
  </w:style>
  <w:style w:type="paragraph" w:customStyle="1" w:styleId="4">
    <w:name w:val="4级标题"/>
    <w:basedOn w:val="22"/>
    <w:link w:val="4Char2"/>
    <w:qFormat/>
    <w:pPr>
      <w:widowControl w:val="0"/>
      <w:numPr>
        <w:ilvl w:val="1"/>
        <w:numId w:val="4"/>
      </w:numPr>
      <w:spacing w:beforeLines="50" w:line="360" w:lineRule="auto"/>
      <w:jc w:val="both"/>
    </w:pPr>
    <w:rPr>
      <w:rFonts w:ascii="Calibri Light" w:eastAsia="宋体" w:hAnsi="Calibri Light"/>
      <w:kern w:val="0"/>
      <w:sz w:val="28"/>
      <w:szCs w:val="30"/>
    </w:rPr>
  </w:style>
  <w:style w:type="character" w:customStyle="1" w:styleId="s1">
    <w:name w:val="s1"/>
    <w:qFormat/>
    <w:rPr>
      <w:rFonts w:ascii="Times New Roman" w:hAnsi="Times New Roman" w:cs="Times New Roman"/>
      <w:sz w:val="18"/>
      <w:szCs w:val="18"/>
    </w:rPr>
  </w:style>
  <w:style w:type="character" w:customStyle="1" w:styleId="2Charb">
    <w:name w:val="样式 正文缩进 + 首行缩进:  2 字符 Char"/>
    <w:link w:val="2f2"/>
    <w:qFormat/>
    <w:rPr>
      <w:rFonts w:ascii="宋体" w:hAnsi="宋体"/>
      <w:color w:val="000000"/>
    </w:rPr>
  </w:style>
  <w:style w:type="paragraph" w:customStyle="1" w:styleId="2f2">
    <w:name w:val="样式 正文缩进 + 首行缩进:  2 字符"/>
    <w:basedOn w:val="aa"/>
    <w:link w:val="2Charb"/>
    <w:qFormat/>
    <w:pPr>
      <w:widowControl w:val="0"/>
      <w:spacing w:line="360" w:lineRule="auto"/>
      <w:ind w:firstLine="480"/>
      <w:jc w:val="both"/>
    </w:pPr>
    <w:rPr>
      <w:rFonts w:ascii="宋体" w:hAnsi="宋体"/>
      <w:color w:val="000000"/>
      <w:kern w:val="0"/>
      <w:sz w:val="20"/>
      <w:szCs w:val="20"/>
    </w:rPr>
  </w:style>
  <w:style w:type="character" w:customStyle="1" w:styleId="GW-Char">
    <w:name w:val="GW-正文 Char"/>
    <w:link w:val="GW-"/>
    <w:qFormat/>
    <w:rPr>
      <w:rFonts w:eastAsia="仿宋_GB2312"/>
    </w:rPr>
  </w:style>
  <w:style w:type="paragraph" w:customStyle="1" w:styleId="GW-">
    <w:name w:val="GW-正文"/>
    <w:basedOn w:val="a9"/>
    <w:link w:val="GW-Char"/>
    <w:qFormat/>
    <w:pPr>
      <w:widowControl w:val="0"/>
      <w:spacing w:line="360" w:lineRule="auto"/>
      <w:ind w:firstLineChars="200" w:firstLine="200"/>
      <w:contextualSpacing/>
      <w:jc w:val="both"/>
    </w:pPr>
    <w:rPr>
      <w:rFonts w:ascii="Times New Roman" w:eastAsia="仿宋_GB2312" w:hAnsi="Times New Roman" w:cs="Times New Roman"/>
      <w:sz w:val="20"/>
      <w:szCs w:val="20"/>
    </w:rPr>
  </w:style>
  <w:style w:type="character" w:customStyle="1" w:styleId="CharChar130">
    <w:name w:val="Char Char13"/>
    <w:qFormat/>
    <w:rPr>
      <w:rFonts w:ascii="Times New Roman" w:eastAsia="宋体" w:hAnsi="Times New Roman" w:cs="Times New Roman"/>
      <w:kern w:val="2"/>
      <w:sz w:val="18"/>
      <w:szCs w:val="18"/>
      <w:lang w:val="en-US" w:eastAsia="zh-CN" w:bidi="ar-SA"/>
    </w:rPr>
  </w:style>
  <w:style w:type="character" w:customStyle="1" w:styleId="Charff9">
    <w:name w:val="_正文段落 Char"/>
    <w:link w:val="afffff2"/>
    <w:qFormat/>
    <w:rPr>
      <w:sz w:val="24"/>
    </w:rPr>
  </w:style>
  <w:style w:type="paragraph" w:customStyle="1" w:styleId="afffff2">
    <w:name w:val="_正文段落"/>
    <w:basedOn w:val="a9"/>
    <w:link w:val="Charff9"/>
    <w:qFormat/>
    <w:pPr>
      <w:widowControl w:val="0"/>
      <w:spacing w:beforeLines="15" w:before="46" w:afterLines="15" w:after="46" w:line="360" w:lineRule="auto"/>
      <w:ind w:firstLineChars="200" w:firstLine="200"/>
      <w:jc w:val="both"/>
    </w:pPr>
    <w:rPr>
      <w:rFonts w:ascii="Times New Roman" w:hAnsi="Times New Roman" w:cs="Times New Roman"/>
      <w:szCs w:val="20"/>
    </w:rPr>
  </w:style>
  <w:style w:type="character" w:customStyle="1" w:styleId="number1Char0">
    <w:name w:val="样式 number1 + (符号) 宋体 Char"/>
    <w:link w:val="number10"/>
    <w:qFormat/>
    <w:rPr>
      <w:rFonts w:cs="Arial"/>
      <w:kern w:val="2"/>
      <w:sz w:val="24"/>
      <w:szCs w:val="24"/>
    </w:rPr>
  </w:style>
  <w:style w:type="paragraph" w:customStyle="1" w:styleId="number10">
    <w:name w:val="样式 number1 + (符号) 宋体"/>
    <w:basedOn w:val="number1"/>
    <w:link w:val="number1Char0"/>
    <w:qFormat/>
    <w:pPr>
      <w:ind w:leftChars="200" w:left="400" w:hangingChars="200" w:hanging="200"/>
    </w:pPr>
    <w:rPr>
      <w:rFonts w:cs="Arial"/>
    </w:rPr>
  </w:style>
  <w:style w:type="character" w:customStyle="1" w:styleId="2CharChar0">
    <w:name w:val="正文（首行缩进 2 字符） Char Char"/>
    <w:link w:val="2f3"/>
    <w:qFormat/>
    <w:rPr>
      <w:szCs w:val="28"/>
    </w:rPr>
  </w:style>
  <w:style w:type="paragraph" w:customStyle="1" w:styleId="2f3">
    <w:name w:val="正文（首行缩进 2 字符）"/>
    <w:basedOn w:val="2f"/>
    <w:link w:val="2CharChar0"/>
    <w:qFormat/>
    <w:pPr>
      <w:snapToGrid w:val="0"/>
      <w:spacing w:line="300" w:lineRule="auto"/>
      <w:ind w:firstLine="480"/>
      <w:jc w:val="center"/>
    </w:pPr>
    <w:rPr>
      <w:rFonts w:ascii="Times New Roman" w:hAnsi="Times New Roman"/>
      <w:szCs w:val="28"/>
    </w:rPr>
  </w:style>
  <w:style w:type="character" w:customStyle="1" w:styleId="0Char">
    <w:name w:val="项目符0 Char"/>
    <w:link w:val="0"/>
    <w:qFormat/>
    <w:rPr>
      <w:rFonts w:ascii="Arial" w:hAnsi="Arial"/>
      <w:sz w:val="21"/>
      <w:szCs w:val="21"/>
    </w:rPr>
  </w:style>
  <w:style w:type="paragraph" w:customStyle="1" w:styleId="0">
    <w:name w:val="项目符0"/>
    <w:basedOn w:val="a9"/>
    <w:link w:val="0Char"/>
    <w:qFormat/>
    <w:pPr>
      <w:widowControl w:val="0"/>
      <w:numPr>
        <w:numId w:val="5"/>
      </w:numPr>
      <w:spacing w:beforeLines="25" w:afterLines="25" w:line="300" w:lineRule="auto"/>
      <w:ind w:leftChars="100" w:left="100" w:rightChars="27" w:right="57" w:firstLineChars="200" w:firstLine="200"/>
      <w:jc w:val="both"/>
    </w:pPr>
    <w:rPr>
      <w:rFonts w:ascii="Arial" w:hAnsi="Arial" w:cs="Times New Roman"/>
      <w:sz w:val="21"/>
      <w:szCs w:val="21"/>
    </w:rPr>
  </w:style>
  <w:style w:type="character" w:customStyle="1" w:styleId="Charffa">
    <w:name w:val="标书正文格式 Char"/>
    <w:link w:val="afffff3"/>
    <w:qFormat/>
    <w:locked/>
    <w:rPr>
      <w:rFonts w:ascii="华文中宋" w:eastAsia="华文中宋" w:hAnsi="华文中宋"/>
      <w:sz w:val="18"/>
      <w:szCs w:val="18"/>
      <w:lang w:val="en-US" w:eastAsia="zh-CN" w:bidi="ar-SA"/>
    </w:rPr>
  </w:style>
  <w:style w:type="paragraph" w:customStyle="1" w:styleId="afffff3">
    <w:name w:val="标书正文格式"/>
    <w:link w:val="Charffa"/>
    <w:qFormat/>
    <w:pPr>
      <w:spacing w:line="360" w:lineRule="auto"/>
      <w:ind w:firstLineChars="200" w:firstLine="360"/>
      <w:jc w:val="center"/>
    </w:pPr>
    <w:rPr>
      <w:rFonts w:ascii="华文中宋" w:eastAsia="华文中宋" w:hAnsi="华文中宋"/>
      <w:sz w:val="18"/>
      <w:szCs w:val="18"/>
    </w:rPr>
  </w:style>
  <w:style w:type="character" w:customStyle="1" w:styleId="CharChar15">
    <w:name w:val="Char Char15"/>
    <w:qFormat/>
    <w:rPr>
      <w:rFonts w:ascii="宋体" w:eastAsia="仿宋_GB2312" w:hAnsi="Courier New" w:cs="宋体"/>
      <w:b/>
      <w:bCs/>
      <w:color w:val="000000"/>
      <w:sz w:val="21"/>
      <w:lang w:val="en-US" w:eastAsia="zh-CN" w:bidi="ar-SA"/>
    </w:rPr>
  </w:style>
  <w:style w:type="character" w:customStyle="1" w:styleId="font31">
    <w:name w:val="font31"/>
    <w:qFormat/>
    <w:rPr>
      <w:rFonts w:ascii="微软雅黑" w:eastAsia="微软雅黑" w:hAnsi="微软雅黑" w:cs="Times New Roman" w:hint="eastAsia"/>
      <w:color w:val="000000"/>
      <w:sz w:val="21"/>
      <w:szCs w:val="21"/>
      <w:u w:val="none"/>
    </w:rPr>
  </w:style>
  <w:style w:type="character" w:customStyle="1" w:styleId="txt">
    <w:name w:val="txt"/>
    <w:qFormat/>
    <w:rPr>
      <w:rFonts w:ascii="Times New Roman" w:eastAsia="宋体" w:hAnsi="Times New Roman" w:cs="Times New Roman"/>
    </w:rPr>
  </w:style>
  <w:style w:type="character" w:customStyle="1" w:styleId="htd0">
    <w:name w:val="htd0"/>
    <w:qFormat/>
  </w:style>
  <w:style w:type="character" w:customStyle="1" w:styleId="Char1d">
    <w:name w:val="脚注文本 Char1"/>
    <w:uiPriority w:val="99"/>
    <w:qFormat/>
    <w:rPr>
      <w:rFonts w:eastAsia="宋体"/>
      <w:kern w:val="2"/>
      <w:sz w:val="18"/>
      <w:szCs w:val="18"/>
      <w:lang w:val="en-US" w:eastAsia="zh-CN" w:bidi="ar-SA"/>
    </w:rPr>
  </w:style>
  <w:style w:type="character" w:customStyle="1" w:styleId="Charffb">
    <w:name w:val="宏文本 Char"/>
    <w:link w:val="1f"/>
    <w:qFormat/>
    <w:rPr>
      <w:rFonts w:ascii="Courier New" w:eastAsia="Times New Roman" w:hAnsi="Courier New" w:cs="Courier New"/>
      <w:lang w:val="en-US" w:eastAsia="zh-CN" w:bidi="ar-SA"/>
    </w:rPr>
  </w:style>
  <w:style w:type="paragraph" w:customStyle="1" w:styleId="1f">
    <w:name w:val="宏文本1"/>
    <w:link w:val="Charffb"/>
    <w:qFormat/>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eastAsia="Times New Roman" w:hAnsi="Courier New" w:cs="Courier New"/>
    </w:rPr>
  </w:style>
  <w:style w:type="character" w:customStyle="1" w:styleId="EmailStyle1291">
    <w:name w:val="EmailStyle1291"/>
    <w:qFormat/>
    <w:rPr>
      <w:rFonts w:ascii="Arial" w:eastAsia="宋体" w:hAnsi="Arial" w:cs="Arial"/>
      <w:color w:val="auto"/>
      <w:kern w:val="2"/>
      <w:sz w:val="20"/>
      <w:lang w:val="en-US" w:eastAsia="zh-CN" w:bidi="ar-SA"/>
    </w:rPr>
  </w:style>
  <w:style w:type="character" w:customStyle="1" w:styleId="ca-11">
    <w:name w:val="ca-11"/>
    <w:qFormat/>
    <w:rPr>
      <w:rFonts w:ascii="宋体" w:eastAsia="宋体" w:hAnsi="宋体" w:cs="Times New Roman" w:hint="eastAsia"/>
      <w:sz w:val="18"/>
      <w:szCs w:val="18"/>
    </w:rPr>
  </w:style>
  <w:style w:type="character" w:customStyle="1" w:styleId="afffff4">
    <w:name w:val="二级标题 字符"/>
    <w:link w:val="a0"/>
    <w:qFormat/>
    <w:rPr>
      <w:b/>
      <w:kern w:val="2"/>
      <w:sz w:val="32"/>
      <w:szCs w:val="32"/>
    </w:rPr>
  </w:style>
  <w:style w:type="paragraph" w:customStyle="1" w:styleId="a0">
    <w:name w:val="二级标题"/>
    <w:basedOn w:val="22"/>
    <w:link w:val="afffff4"/>
    <w:qFormat/>
    <w:pPr>
      <w:widowControl w:val="0"/>
      <w:numPr>
        <w:ilvl w:val="1"/>
        <w:numId w:val="1"/>
      </w:numPr>
      <w:spacing w:before="0" w:after="0" w:line="360" w:lineRule="auto"/>
      <w:jc w:val="both"/>
    </w:pPr>
    <w:rPr>
      <w:rFonts w:ascii="Times New Roman" w:eastAsia="宋体" w:hAnsi="Times New Roman"/>
      <w:bCs w:val="0"/>
    </w:rPr>
  </w:style>
  <w:style w:type="character" w:customStyle="1" w:styleId="afffff5">
    <w:name w:val="正文缩进 字符"/>
    <w:qFormat/>
    <w:rPr>
      <w:kern w:val="2"/>
      <w:sz w:val="21"/>
      <w:szCs w:val="24"/>
    </w:rPr>
  </w:style>
  <w:style w:type="character" w:customStyle="1" w:styleId="ant-form-item-children1">
    <w:name w:val="ant-form-item-children1"/>
    <w:qFormat/>
  </w:style>
  <w:style w:type="character" w:customStyle="1" w:styleId="m51">
    <w:name w:val="m_51"/>
    <w:qFormat/>
  </w:style>
  <w:style w:type="character" w:customStyle="1" w:styleId="Charffc">
    <w:name w:val="正文段 Char"/>
    <w:link w:val="afffff6"/>
    <w:qFormat/>
  </w:style>
  <w:style w:type="paragraph" w:customStyle="1" w:styleId="afffff6">
    <w:name w:val="正文段"/>
    <w:basedOn w:val="a9"/>
    <w:link w:val="Charffc"/>
    <w:qFormat/>
    <w:pPr>
      <w:snapToGrid w:val="0"/>
      <w:spacing w:afterLines="50" w:after="156"/>
      <w:ind w:firstLineChars="200" w:firstLine="200"/>
      <w:jc w:val="both"/>
    </w:pPr>
    <w:rPr>
      <w:rFonts w:ascii="Times New Roman" w:hAnsi="Times New Roman" w:cs="Times New Roman"/>
      <w:sz w:val="20"/>
      <w:szCs w:val="20"/>
    </w:rPr>
  </w:style>
  <w:style w:type="character" w:customStyle="1" w:styleId="CharCharc">
    <w:name w:val="表格文字图表文字 Char Char"/>
    <w:link w:val="afffff7"/>
    <w:qFormat/>
  </w:style>
  <w:style w:type="paragraph" w:customStyle="1" w:styleId="afffff7">
    <w:name w:val="表格文字图表文字"/>
    <w:basedOn w:val="a9"/>
    <w:link w:val="CharCharc"/>
    <w:qFormat/>
    <w:pPr>
      <w:widowControl w:val="0"/>
      <w:snapToGrid w:val="0"/>
      <w:jc w:val="center"/>
    </w:pPr>
    <w:rPr>
      <w:rFonts w:ascii="Times New Roman" w:hAnsi="Times New Roman" w:cs="Times New Roman"/>
      <w:sz w:val="20"/>
      <w:szCs w:val="20"/>
    </w:rPr>
  </w:style>
  <w:style w:type="character" w:customStyle="1" w:styleId="1f0">
    <w:name w:val="副标题字符1"/>
    <w:uiPriority w:val="11"/>
    <w:qFormat/>
    <w:rPr>
      <w:rFonts w:ascii="等线 Light" w:eastAsia="宋体" w:hAnsi="等线 Light" w:cs="Times New Roman"/>
      <w:b/>
      <w:bCs/>
      <w:color w:val="000000"/>
      <w:kern w:val="28"/>
      <w:sz w:val="32"/>
      <w:szCs w:val="32"/>
    </w:rPr>
  </w:style>
  <w:style w:type="character" w:customStyle="1" w:styleId="Char1e">
    <w:name w:val="纯文本 Char1"/>
    <w:qFormat/>
    <w:rPr>
      <w:rFonts w:ascii="宋体" w:eastAsia="宋体" w:hAnsi="Courier New"/>
      <w:kern w:val="2"/>
      <w:sz w:val="21"/>
      <w:lang w:val="en-US" w:eastAsia="zh-CN" w:bidi="ar-SA"/>
    </w:rPr>
  </w:style>
  <w:style w:type="character" w:customStyle="1" w:styleId="062">
    <w:name w:val="062"/>
    <w:qFormat/>
    <w:rPr>
      <w:rFonts w:ascii="宋体" w:eastAsia="宋体" w:hAnsi="宋体" w:cs="Times New Roman" w:hint="eastAsia"/>
      <w:b/>
      <w:bCs/>
      <w:sz w:val="32"/>
    </w:rPr>
  </w:style>
  <w:style w:type="character" w:customStyle="1" w:styleId="6Char2">
    <w:name w:val="浪潮6级 Char"/>
    <w:link w:val="62"/>
    <w:qFormat/>
    <w:rPr>
      <w:rFonts w:ascii="Arial" w:hAnsi="Arial"/>
      <w:b/>
      <w:bCs/>
      <w:kern w:val="2"/>
      <w:sz w:val="24"/>
      <w:szCs w:val="24"/>
    </w:rPr>
  </w:style>
  <w:style w:type="paragraph" w:customStyle="1" w:styleId="62">
    <w:name w:val="浪潮6级"/>
    <w:basedOn w:val="6"/>
    <w:link w:val="6Char2"/>
    <w:qFormat/>
    <w:pPr>
      <w:widowControl w:val="0"/>
      <w:numPr>
        <w:ilvl w:val="0"/>
        <w:numId w:val="0"/>
      </w:numPr>
      <w:tabs>
        <w:tab w:val="clear" w:pos="1152"/>
      </w:tabs>
      <w:spacing w:before="0" w:after="0" w:line="360" w:lineRule="auto"/>
      <w:jc w:val="both"/>
    </w:pPr>
    <w:rPr>
      <w:rFonts w:eastAsia="宋体"/>
      <w:spacing w:val="0"/>
      <w:kern w:val="2"/>
    </w:rPr>
  </w:style>
  <w:style w:type="character" w:customStyle="1" w:styleId="subtitles0">
    <w:name w:val="sub_title s0"/>
    <w:qFormat/>
  </w:style>
  <w:style w:type="character" w:customStyle="1" w:styleId="FACharChar">
    <w:name w:val="FA正文 Char Char"/>
    <w:link w:val="FA"/>
    <w:qFormat/>
    <w:rPr>
      <w:rFonts w:hAnsi="宋体" w:cs="宋体"/>
      <w:kern w:val="2"/>
      <w:sz w:val="24"/>
      <w:szCs w:val="21"/>
    </w:rPr>
  </w:style>
  <w:style w:type="paragraph" w:customStyle="1" w:styleId="FA">
    <w:name w:val="FA正文"/>
    <w:basedOn w:val="a9"/>
    <w:link w:val="FACharChar"/>
    <w:qFormat/>
    <w:pPr>
      <w:widowControl w:val="0"/>
      <w:numPr>
        <w:numId w:val="6"/>
      </w:numPr>
      <w:spacing w:line="360" w:lineRule="auto"/>
      <w:jc w:val="both"/>
    </w:pPr>
    <w:rPr>
      <w:rFonts w:ascii="Times New Roman"/>
      <w:kern w:val="2"/>
      <w:szCs w:val="21"/>
    </w:rPr>
  </w:style>
  <w:style w:type="character" w:customStyle="1" w:styleId="m171">
    <w:name w:val="m_171"/>
    <w:qFormat/>
  </w:style>
  <w:style w:type="character" w:customStyle="1" w:styleId="Charffd">
    <w:name w:val="自定义正文 Char"/>
    <w:link w:val="afffff8"/>
    <w:qFormat/>
    <w:rPr>
      <w:rFonts w:ascii="仿宋_GB2312" w:eastAsia="仿宋_GB2312"/>
      <w:sz w:val="28"/>
    </w:rPr>
  </w:style>
  <w:style w:type="paragraph" w:customStyle="1" w:styleId="afffff8">
    <w:name w:val="自定义正文"/>
    <w:basedOn w:val="a9"/>
    <w:link w:val="Charffd"/>
    <w:qFormat/>
    <w:pPr>
      <w:widowControl w:val="0"/>
      <w:spacing w:line="480" w:lineRule="exact"/>
      <w:ind w:firstLineChars="200" w:firstLine="200"/>
    </w:pPr>
    <w:rPr>
      <w:rFonts w:ascii="仿宋_GB2312" w:eastAsia="仿宋_GB2312" w:hAnsi="Times New Roman" w:cs="Times New Roman"/>
      <w:sz w:val="28"/>
      <w:szCs w:val="20"/>
    </w:rPr>
  </w:style>
  <w:style w:type="character" w:customStyle="1" w:styleId="Style434">
    <w:name w:val="_Style 434"/>
    <w:qFormat/>
    <w:rPr>
      <w:i/>
      <w:color w:val="auto"/>
      <w:sz w:val="21"/>
    </w:rPr>
  </w:style>
  <w:style w:type="character" w:customStyle="1" w:styleId="1Char4">
    <w:name w:val="宇视1 Char"/>
    <w:link w:val="1f1"/>
    <w:qFormat/>
    <w:rPr>
      <w:rFonts w:ascii="Arial" w:hAnsi="Arial"/>
      <w:b/>
      <w:bCs/>
      <w:kern w:val="44"/>
      <w:sz w:val="32"/>
      <w:szCs w:val="24"/>
    </w:rPr>
  </w:style>
  <w:style w:type="paragraph" w:customStyle="1" w:styleId="1f1">
    <w:name w:val="宇视1"/>
    <w:basedOn w:val="14"/>
    <w:link w:val="1Char4"/>
    <w:qFormat/>
    <w:pPr>
      <w:spacing w:before="624" w:after="0"/>
    </w:pPr>
  </w:style>
  <w:style w:type="character" w:customStyle="1" w:styleId="unnamed11">
    <w:name w:val="unnamed11"/>
    <w:qFormat/>
    <w:rPr>
      <w:sz w:val="20"/>
    </w:rPr>
  </w:style>
  <w:style w:type="character" w:customStyle="1" w:styleId="01Char">
    <w:name w:val="正文01 Char"/>
    <w:link w:val="01"/>
    <w:qFormat/>
    <w:rPr>
      <w:rFonts w:ascii="Arial" w:hAnsi="Arial"/>
      <w:color w:val="000000"/>
    </w:rPr>
  </w:style>
  <w:style w:type="paragraph" w:customStyle="1" w:styleId="01">
    <w:name w:val="正文01"/>
    <w:basedOn w:val="a9"/>
    <w:link w:val="01Char"/>
    <w:qFormat/>
    <w:pPr>
      <w:widowControl w:val="0"/>
      <w:spacing w:before="60" w:line="460" w:lineRule="exact"/>
      <w:ind w:firstLineChars="200" w:firstLine="200"/>
      <w:jc w:val="both"/>
    </w:pPr>
    <w:rPr>
      <w:rFonts w:ascii="Arial" w:hAnsi="Arial" w:cs="Times New Roman"/>
      <w:color w:val="000000"/>
      <w:sz w:val="20"/>
      <w:szCs w:val="20"/>
    </w:rPr>
  </w:style>
  <w:style w:type="character" w:customStyle="1" w:styleId="4Char10">
    <w:name w:val="标题 4 Char1"/>
    <w:qFormat/>
    <w:rPr>
      <w:rFonts w:ascii="Cambria" w:eastAsia="宋体" w:hAnsi="Cambria" w:cs="Times New Roman"/>
      <w:b/>
      <w:bCs/>
      <w:kern w:val="2"/>
      <w:sz w:val="28"/>
      <w:szCs w:val="28"/>
    </w:rPr>
  </w:style>
  <w:style w:type="character" w:customStyle="1" w:styleId="CharChard">
    <w:name w:val="表格用 Char Char"/>
    <w:link w:val="afffff9"/>
    <w:qFormat/>
    <w:rPr>
      <w:rFonts w:ascii="宋体"/>
      <w:sz w:val="22"/>
    </w:rPr>
  </w:style>
  <w:style w:type="paragraph" w:customStyle="1" w:styleId="afffff9">
    <w:name w:val="表格用"/>
    <w:basedOn w:val="a9"/>
    <w:link w:val="CharChard"/>
    <w:qFormat/>
    <w:rPr>
      <w:rFonts w:hAnsi="Times New Roman" w:cs="Times New Roman"/>
      <w:sz w:val="22"/>
      <w:szCs w:val="20"/>
    </w:rPr>
  </w:style>
  <w:style w:type="character" w:customStyle="1" w:styleId="font81">
    <w:name w:val="font81"/>
    <w:qFormat/>
    <w:rPr>
      <w:rFonts w:ascii="宋体" w:eastAsia="宋体" w:hAnsi="宋体" w:cs="宋体" w:hint="eastAsia"/>
      <w:color w:val="000000"/>
      <w:sz w:val="20"/>
      <w:szCs w:val="20"/>
      <w:u w:val="none"/>
      <w:vertAlign w:val="superscript"/>
    </w:rPr>
  </w:style>
  <w:style w:type="character" w:customStyle="1" w:styleId="CharChare">
    <w:name w:val="表格 Char Char"/>
    <w:qFormat/>
    <w:rPr>
      <w:rFonts w:ascii="宋体" w:eastAsia="宋体" w:hAnsi="宋体" w:cs="Times New Roman" w:hint="eastAsia"/>
      <w:lang w:bidi="ar-SA"/>
    </w:rPr>
  </w:style>
  <w:style w:type="character" w:customStyle="1" w:styleId="Charffe">
    <w:name w:val="无间隔 Char"/>
    <w:link w:val="afffffa"/>
    <w:uiPriority w:val="1"/>
    <w:qFormat/>
    <w:rPr>
      <w:rFonts w:ascii="Calibri" w:hAnsi="Calibri"/>
      <w:kern w:val="2"/>
      <w:sz w:val="21"/>
      <w:szCs w:val="22"/>
      <w:lang w:val="en-US" w:eastAsia="zh-CN" w:bidi="ar-SA"/>
    </w:rPr>
  </w:style>
  <w:style w:type="paragraph" w:styleId="afffffa">
    <w:name w:val="No Spacing"/>
    <w:link w:val="Charffe"/>
    <w:uiPriority w:val="1"/>
    <w:qFormat/>
    <w:pPr>
      <w:widowControl w:val="0"/>
      <w:jc w:val="both"/>
    </w:pPr>
    <w:rPr>
      <w:rFonts w:ascii="Calibri" w:hAnsi="Calibri"/>
      <w:kern w:val="2"/>
      <w:sz w:val="21"/>
      <w:szCs w:val="22"/>
    </w:rPr>
  </w:style>
  <w:style w:type="character" w:customStyle="1" w:styleId="Charfff">
    <w:name w:val="分项目 Char"/>
    <w:link w:val="afffffb"/>
    <w:qFormat/>
    <w:rPr>
      <w:rFonts w:eastAsia="楷体_GB2312"/>
      <w:b/>
      <w:bCs/>
      <w:sz w:val="28"/>
      <w:szCs w:val="32"/>
      <w:lang w:val="zh-CN"/>
    </w:rPr>
  </w:style>
  <w:style w:type="paragraph" w:customStyle="1" w:styleId="afffffb">
    <w:name w:val="分项目"/>
    <w:next w:val="a9"/>
    <w:link w:val="Charfff"/>
    <w:qFormat/>
    <w:pPr>
      <w:widowControl w:val="0"/>
      <w:tabs>
        <w:tab w:val="left" w:pos="420"/>
      </w:tabs>
      <w:spacing w:beforeLines="50" w:before="156" w:afterLines="50" w:after="156" w:line="240" w:lineRule="atLeast"/>
      <w:jc w:val="both"/>
    </w:pPr>
    <w:rPr>
      <w:rFonts w:eastAsia="楷体_GB2312"/>
      <w:b/>
      <w:bCs/>
      <w:sz w:val="28"/>
      <w:szCs w:val="32"/>
      <w:lang w:val="zh-CN"/>
    </w:rPr>
  </w:style>
  <w:style w:type="character" w:customStyle="1" w:styleId="2Char13">
    <w:name w:val="正文文本缩进 2 Char1"/>
    <w:qFormat/>
    <w:rPr>
      <w:rFonts w:ascii="宋体" w:eastAsia="宋体" w:hAnsi="宋体" w:cs="宋体" w:hint="eastAsia"/>
      <w:kern w:val="2"/>
      <w:sz w:val="24"/>
      <w:szCs w:val="24"/>
    </w:rPr>
  </w:style>
  <w:style w:type="character" w:customStyle="1" w:styleId="1H1h1Level1TopicHeadingH11H12H111H13H1Char">
    <w:name w:val="样式 标题 1合同标题卷标题H1h1Level 1 Topic HeadingH11H12H111H13H1... Char"/>
    <w:qFormat/>
    <w:rPr>
      <w:rFonts w:ascii="宋体" w:eastAsia="宋体" w:hAnsi="宋体"/>
      <w:b/>
      <w:bCs/>
      <w:kern w:val="44"/>
      <w:sz w:val="24"/>
      <w:szCs w:val="44"/>
      <w:lang w:val="en-US" w:eastAsia="zh-CN" w:bidi="ar-SA"/>
    </w:rPr>
  </w:style>
  <w:style w:type="character" w:customStyle="1" w:styleId="Charfff0">
    <w:name w:val="正文无缩进 Char"/>
    <w:link w:val="afffffc"/>
    <w:qFormat/>
    <w:rPr>
      <w:rFonts w:ascii="宋体"/>
      <w:color w:val="000000"/>
    </w:rPr>
  </w:style>
  <w:style w:type="paragraph" w:customStyle="1" w:styleId="afffffc">
    <w:name w:val="正文无缩进"/>
    <w:basedOn w:val="a9"/>
    <w:link w:val="Charfff0"/>
    <w:qFormat/>
    <w:pPr>
      <w:widowControl w:val="0"/>
      <w:spacing w:line="360" w:lineRule="auto"/>
      <w:jc w:val="both"/>
    </w:pPr>
    <w:rPr>
      <w:rFonts w:hAnsi="Times New Roman" w:cs="Times New Roman"/>
      <w:color w:val="000000"/>
      <w:sz w:val="20"/>
      <w:szCs w:val="20"/>
    </w:rPr>
  </w:style>
  <w:style w:type="character" w:customStyle="1" w:styleId="Charfff1">
    <w:name w:val="加粗 Char"/>
    <w:link w:val="afffffd"/>
    <w:qFormat/>
    <w:rPr>
      <w:b/>
      <w:kern w:val="2"/>
      <w:sz w:val="24"/>
      <w:szCs w:val="24"/>
    </w:rPr>
  </w:style>
  <w:style w:type="paragraph" w:customStyle="1" w:styleId="afffffd">
    <w:name w:val="加粗"/>
    <w:basedOn w:val="a9"/>
    <w:link w:val="Charfff1"/>
    <w:qFormat/>
    <w:pPr>
      <w:spacing w:line="360" w:lineRule="auto"/>
      <w:ind w:firstLineChars="200" w:firstLine="482"/>
      <w:jc w:val="both"/>
    </w:pPr>
    <w:rPr>
      <w:rFonts w:ascii="Times New Roman" w:hAnsi="Times New Roman" w:cs="Times New Roman"/>
      <w:b/>
      <w:kern w:val="2"/>
    </w:rPr>
  </w:style>
  <w:style w:type="paragraph" w:customStyle="1" w:styleId="CharCharChar1CharCharChar1CharCharCharChar">
    <w:name w:val="Char Char Char1 Char Char Char1 Char Char Char Char"/>
    <w:basedOn w:val="a9"/>
    <w:qFormat/>
    <w:pPr>
      <w:widowControl w:val="0"/>
      <w:jc w:val="both"/>
    </w:pPr>
    <w:rPr>
      <w:rFonts w:ascii="Times New Roman" w:hAnsi="Times New Roman" w:cs="Times New Roman"/>
      <w:kern w:val="2"/>
      <w:sz w:val="21"/>
    </w:rPr>
  </w:style>
  <w:style w:type="paragraph" w:customStyle="1" w:styleId="1f2">
    <w:name w:val="普通(网站)1"/>
    <w:basedOn w:val="a9"/>
    <w:qFormat/>
    <w:pPr>
      <w:spacing w:before="100" w:beforeAutospacing="1" w:after="100" w:afterAutospacing="1"/>
      <w:ind w:firstLineChars="200" w:firstLine="200"/>
    </w:pPr>
    <w:rPr>
      <w:rFonts w:ascii="Calibri" w:hAnsi="Calibri" w:cs="Times New Roman"/>
      <w:sz w:val="21"/>
      <w:szCs w:val="21"/>
    </w:rPr>
  </w:style>
  <w:style w:type="paragraph" w:customStyle="1" w:styleId="font12">
    <w:name w:val="font12"/>
    <w:basedOn w:val="a9"/>
    <w:qFormat/>
    <w:pPr>
      <w:spacing w:before="100" w:beforeAutospacing="1" w:after="100" w:afterAutospacing="1"/>
    </w:pPr>
    <w:rPr>
      <w:rFonts w:hAnsi="Times New Roman" w:cs="Times New Roman"/>
      <w:sz w:val="18"/>
      <w:szCs w:val="18"/>
    </w:rPr>
  </w:style>
  <w:style w:type="paragraph" w:customStyle="1" w:styleId="211">
    <w:name w:val="索引 21"/>
    <w:basedOn w:val="a9"/>
    <w:next w:val="a9"/>
    <w:qFormat/>
    <w:pPr>
      <w:widowControl w:val="0"/>
      <w:snapToGrid w:val="0"/>
      <w:spacing w:line="360" w:lineRule="auto"/>
      <w:ind w:leftChars="200" w:left="200"/>
      <w:jc w:val="center"/>
    </w:pPr>
    <w:rPr>
      <w:rFonts w:ascii="Calibri" w:hAnsi="Calibri" w:cs="Times New Roman"/>
      <w:b/>
      <w:kern w:val="2"/>
      <w:sz w:val="32"/>
      <w:szCs w:val="32"/>
    </w:rPr>
  </w:style>
  <w:style w:type="paragraph" w:customStyle="1" w:styleId="54">
    <w:name w:val="5"/>
    <w:basedOn w:val="a9"/>
    <w:next w:val="af9"/>
    <w:qFormat/>
    <w:pPr>
      <w:widowControl w:val="0"/>
      <w:snapToGrid w:val="0"/>
      <w:jc w:val="both"/>
    </w:pPr>
    <w:rPr>
      <w:rFonts w:hAnsi="Courier New" w:cs="Times New Roman"/>
      <w:kern w:val="2"/>
      <w:sz w:val="21"/>
      <w:szCs w:val="20"/>
    </w:rPr>
  </w:style>
  <w:style w:type="paragraph" w:customStyle="1" w:styleId="315">
    <w:name w:val="样式 标题 3 + 行距: 1.5 倍行距"/>
    <w:basedOn w:val="3"/>
    <w:qFormat/>
    <w:pPr>
      <w:keepNext w:val="0"/>
      <w:keepLines w:val="0"/>
      <w:widowControl w:val="0"/>
      <w:tabs>
        <w:tab w:val="left" w:pos="432"/>
      </w:tabs>
      <w:adjustRightInd w:val="0"/>
      <w:snapToGrid w:val="0"/>
      <w:spacing w:before="0" w:after="0" w:line="360" w:lineRule="auto"/>
      <w:ind w:firstLineChars="200" w:firstLine="200"/>
      <w:jc w:val="both"/>
    </w:pPr>
    <w:rPr>
      <w:b w:val="0"/>
      <w:sz w:val="28"/>
      <w:szCs w:val="20"/>
      <w:lang w:val="zh-CN"/>
    </w:rPr>
  </w:style>
  <w:style w:type="paragraph" w:customStyle="1" w:styleId="CharCharCharCharCharCharChar">
    <w:name w:val="Char Char Char Char Char Char Char"/>
    <w:basedOn w:val="a9"/>
    <w:qFormat/>
    <w:pPr>
      <w:widowControl w:val="0"/>
      <w:snapToGrid w:val="0"/>
      <w:spacing w:line="360" w:lineRule="auto"/>
      <w:ind w:firstLineChars="200" w:firstLine="200"/>
      <w:jc w:val="both"/>
    </w:pPr>
    <w:rPr>
      <w:rFonts w:ascii="Times New Roman" w:hAnsi="Times New Roman" w:cs="Times New Roman"/>
      <w:kern w:val="2"/>
      <w:sz w:val="21"/>
      <w:szCs w:val="21"/>
    </w:rPr>
  </w:style>
  <w:style w:type="paragraph" w:customStyle="1" w:styleId="xl228">
    <w:name w:val="xl228"/>
    <w:basedOn w:val="a9"/>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0"/>
      <w:szCs w:val="20"/>
    </w:rPr>
  </w:style>
  <w:style w:type="paragraph" w:customStyle="1" w:styleId="2f4">
    <w:name w:val="+标题2"/>
    <w:basedOn w:val="22"/>
    <w:qFormat/>
    <w:pPr>
      <w:widowControl w:val="0"/>
      <w:tabs>
        <w:tab w:val="left" w:pos="432"/>
      </w:tabs>
      <w:spacing w:before="120" w:after="120" w:line="360" w:lineRule="auto"/>
      <w:jc w:val="both"/>
    </w:pPr>
    <w:rPr>
      <w:rFonts w:ascii="Times New Roman" w:eastAsia="宋体" w:hAnsi="Times New Roman"/>
      <w:sz w:val="24"/>
      <w:szCs w:val="28"/>
    </w:rPr>
  </w:style>
  <w:style w:type="paragraph" w:customStyle="1" w:styleId="afffffe">
    <w:name w:val="段落正文"/>
    <w:basedOn w:val="af6"/>
    <w:qFormat/>
    <w:pPr>
      <w:suppressAutoHyphens/>
      <w:spacing w:line="360" w:lineRule="auto"/>
      <w:jc w:val="center"/>
    </w:pPr>
    <w:rPr>
      <w:rFonts w:ascii="Calibri" w:hAnsi="Calibri"/>
      <w:b/>
      <w:bCs w:val="0"/>
      <w:sz w:val="32"/>
      <w:szCs w:val="32"/>
    </w:rPr>
  </w:style>
  <w:style w:type="paragraph" w:customStyle="1" w:styleId="affffff">
    <w:name w:val="表格标题(居中)"/>
    <w:basedOn w:val="a9"/>
    <w:qFormat/>
    <w:pPr>
      <w:snapToGrid w:val="0"/>
      <w:jc w:val="center"/>
    </w:pPr>
    <w:rPr>
      <w:rFonts w:eastAsia="黑体"/>
    </w:rPr>
  </w:style>
  <w:style w:type="paragraph" w:customStyle="1" w:styleId="212">
    <w:name w:val="样式 首行缩进:  2 字符1"/>
    <w:basedOn w:val="a9"/>
    <w:qFormat/>
    <w:pPr>
      <w:widowControl w:val="0"/>
      <w:spacing w:line="360" w:lineRule="auto"/>
      <w:ind w:firstLineChars="200" w:firstLine="480"/>
      <w:jc w:val="both"/>
    </w:pPr>
    <w:rPr>
      <w:rFonts w:ascii="Times New Roman" w:hAnsi="Times New Roman"/>
      <w:kern w:val="2"/>
      <w:szCs w:val="20"/>
    </w:rPr>
  </w:style>
  <w:style w:type="paragraph" w:customStyle="1" w:styleId="xl27">
    <w:name w:val="xl27"/>
    <w:basedOn w:val="a9"/>
    <w:qFormat/>
    <w:pPr>
      <w:spacing w:before="100" w:beforeAutospacing="1" w:after="100" w:afterAutospacing="1"/>
      <w:jc w:val="center"/>
      <w:textAlignment w:val="center"/>
    </w:pPr>
    <w:rPr>
      <w:rFonts w:ascii="黑体" w:eastAsia="黑体" w:hAnsi="Arial Unicode MS" w:cs="Times New Roman" w:hint="eastAsia"/>
      <w:sz w:val="36"/>
      <w:szCs w:val="36"/>
    </w:rPr>
  </w:style>
  <w:style w:type="paragraph" w:customStyle="1" w:styleId="FA0">
    <w:name w:val="FA正文+标号"/>
    <w:basedOn w:val="a9"/>
    <w:qFormat/>
    <w:pPr>
      <w:widowControl w:val="0"/>
      <w:tabs>
        <w:tab w:val="left" w:pos="360"/>
      </w:tabs>
      <w:spacing w:line="360" w:lineRule="auto"/>
      <w:ind w:firstLineChars="225" w:firstLine="540"/>
      <w:jc w:val="both"/>
    </w:pPr>
    <w:rPr>
      <w:rFonts w:ascii="Times New Roman"/>
      <w:kern w:val="2"/>
      <w:szCs w:val="21"/>
    </w:rPr>
  </w:style>
  <w:style w:type="paragraph" w:customStyle="1" w:styleId="CharChar1CharCharCharCharCharChar1">
    <w:name w:val="Char Char1 Char Char Char Char Char Char1"/>
    <w:basedOn w:val="a9"/>
    <w:qFormat/>
    <w:pPr>
      <w:spacing w:after="160" w:line="240" w:lineRule="exact"/>
    </w:pPr>
    <w:rPr>
      <w:rFonts w:ascii="Verdana" w:hAnsi="Verdana" w:cs="Times New Roman"/>
      <w:szCs w:val="20"/>
      <w:lang w:eastAsia="en-US"/>
    </w:rPr>
  </w:style>
  <w:style w:type="paragraph" w:customStyle="1" w:styleId="Table">
    <w:name w:val="Table"/>
    <w:qFormat/>
    <w:pPr>
      <w:widowControl w:val="0"/>
      <w:jc w:val="center"/>
    </w:pPr>
    <w:rPr>
      <w:rFonts w:ascii="宋体" w:hAnsi="宋体" w:cs="Arial"/>
      <w:sz w:val="21"/>
      <w:szCs w:val="21"/>
    </w:rPr>
  </w:style>
  <w:style w:type="paragraph" w:customStyle="1" w:styleId="affffff0">
    <w:name w:val="标准文件_一级条标题"/>
    <w:basedOn w:val="a9"/>
    <w:next w:val="a9"/>
    <w:qFormat/>
    <w:pPr>
      <w:adjustRightInd w:val="0"/>
      <w:snapToGrid w:val="0"/>
      <w:spacing w:line="300" w:lineRule="auto"/>
      <w:ind w:left="1980"/>
      <w:outlineLvl w:val="2"/>
    </w:pPr>
    <w:rPr>
      <w:rFonts w:ascii="黑体" w:eastAsia="黑体" w:cs="Times New Roman"/>
      <w:color w:val="000000"/>
      <w:spacing w:val="2"/>
      <w:sz w:val="32"/>
      <w:szCs w:val="20"/>
      <w:lang w:val="zh-CN"/>
    </w:rPr>
  </w:style>
  <w:style w:type="paragraph" w:customStyle="1" w:styleId="affffff1">
    <w:name w:val="列项——"/>
    <w:qFormat/>
    <w:pPr>
      <w:widowControl w:val="0"/>
      <w:tabs>
        <w:tab w:val="left" w:pos="420"/>
        <w:tab w:val="left" w:pos="1140"/>
      </w:tabs>
      <w:ind w:left="840" w:hanging="420"/>
      <w:jc w:val="both"/>
    </w:pPr>
    <w:rPr>
      <w:rFonts w:ascii="宋体"/>
      <w:sz w:val="21"/>
    </w:rPr>
  </w:style>
  <w:style w:type="paragraph" w:customStyle="1" w:styleId="3-">
    <w:name w:val="条文レベル3-個条書き"/>
    <w:basedOn w:val="2f5"/>
    <w:qFormat/>
    <w:pPr>
      <w:tabs>
        <w:tab w:val="left" w:pos="5954"/>
      </w:tabs>
      <w:outlineLvl w:val="6"/>
    </w:pPr>
  </w:style>
  <w:style w:type="paragraph" w:customStyle="1" w:styleId="2f5">
    <w:name w:val="条文レベル2"/>
    <w:basedOn w:val="1f3"/>
    <w:qFormat/>
    <w:pPr>
      <w:outlineLvl w:val="5"/>
    </w:pPr>
    <w:rPr>
      <w:rFonts w:ascii="Times New Roman" w:eastAsia="宋体" w:hAnsi="Times New Roman"/>
    </w:rPr>
  </w:style>
  <w:style w:type="paragraph" w:customStyle="1" w:styleId="1f3">
    <w:name w:val="条文レベル1"/>
    <w:next w:val="a9"/>
    <w:qFormat/>
    <w:pPr>
      <w:tabs>
        <w:tab w:val="left" w:pos="2187"/>
      </w:tabs>
      <w:spacing w:before="60" w:line="280" w:lineRule="exact"/>
      <w:ind w:left="2187" w:right="1276" w:hanging="567"/>
      <w:outlineLvl w:val="4"/>
    </w:pPr>
    <w:rPr>
      <w:rFonts w:ascii="MS Mincho" w:eastAsia="MS Mincho" w:hAnsi="Century"/>
      <w:lang w:eastAsia="ja-JP"/>
    </w:rPr>
  </w:style>
  <w:style w:type="paragraph" w:customStyle="1" w:styleId="affffff2">
    <w:name w:val="自定义表格文字"/>
    <w:basedOn w:val="a9"/>
    <w:qFormat/>
    <w:pPr>
      <w:widowControl w:val="0"/>
      <w:spacing w:before="60" w:after="60" w:line="320" w:lineRule="exact"/>
    </w:pPr>
    <w:rPr>
      <w:rFonts w:eastAsia="楷体_GB2312" w:hAnsi="Times New Roman" w:cs="Times New Roman"/>
      <w:kern w:val="2"/>
      <w:sz w:val="21"/>
    </w:rPr>
  </w:style>
  <w:style w:type="paragraph" w:customStyle="1" w:styleId="310">
    <w:name w:val="正文文本缩进 31"/>
    <w:basedOn w:val="a9"/>
    <w:qFormat/>
    <w:pPr>
      <w:widowControl w:val="0"/>
      <w:autoSpaceDE w:val="0"/>
      <w:autoSpaceDN w:val="0"/>
      <w:adjustRightInd w:val="0"/>
      <w:spacing w:before="120" w:line="22" w:lineRule="atLeast"/>
      <w:ind w:left="720" w:firstLine="480"/>
    </w:pPr>
    <w:rPr>
      <w:rFonts w:ascii="Calibri" w:hAnsi="Times New Roman" w:cs="Times New Roman"/>
      <w:sz w:val="21"/>
      <w:szCs w:val="20"/>
    </w:rPr>
  </w:style>
  <w:style w:type="paragraph" w:customStyle="1" w:styleId="CharChar3CharChar">
    <w:name w:val="Char Char3 Char Char"/>
    <w:basedOn w:val="a9"/>
    <w:qFormat/>
    <w:pPr>
      <w:widowControl w:val="0"/>
      <w:jc w:val="both"/>
    </w:pPr>
    <w:rPr>
      <w:rFonts w:ascii="Times New Roman" w:hAnsi="Times New Roman" w:cs="Times New Roman"/>
      <w:kern w:val="2"/>
      <w:sz w:val="21"/>
    </w:rPr>
  </w:style>
  <w:style w:type="paragraph" w:customStyle="1" w:styleId="1f4">
    <w:name w:val="目录1"/>
    <w:basedOn w:val="a9"/>
    <w:next w:val="a9"/>
    <w:qFormat/>
    <w:pPr>
      <w:tabs>
        <w:tab w:val="left" w:leader="dot" w:pos="8503"/>
      </w:tabs>
      <w:spacing w:after="136" w:line="289" w:lineRule="atLeast"/>
    </w:pPr>
    <w:rPr>
      <w:rFonts w:ascii="Arial" w:eastAsia="黑体" w:hAnsi="Times New Roman" w:cs="Times New Roman"/>
      <w:color w:val="000000"/>
      <w:sz w:val="28"/>
      <w:szCs w:val="20"/>
    </w:rPr>
  </w:style>
  <w:style w:type="paragraph" w:customStyle="1" w:styleId="xl36">
    <w:name w:val="xl36"/>
    <w:basedOn w:val="a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hAnsi="Arial Unicode MS" w:cs="Times New Roman"/>
      <w:sz w:val="18"/>
      <w:szCs w:val="18"/>
    </w:rPr>
  </w:style>
  <w:style w:type="paragraph" w:customStyle="1" w:styleId="xl34">
    <w:name w:val="xl34"/>
    <w:basedOn w:val="a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hAnsi="Arial Unicode MS" w:cs="Times New Roman"/>
      <w:sz w:val="18"/>
      <w:szCs w:val="18"/>
    </w:rPr>
  </w:style>
  <w:style w:type="paragraph" w:customStyle="1" w:styleId="affffff3">
    <w:name w:val="标准书眉_偶数页"/>
    <w:basedOn w:val="affffff4"/>
    <w:next w:val="a9"/>
    <w:pPr>
      <w:jc w:val="left"/>
    </w:pPr>
  </w:style>
  <w:style w:type="paragraph" w:customStyle="1" w:styleId="affffff4">
    <w:name w:val="标准书眉_奇数页"/>
    <w:next w:val="a9"/>
    <w:pPr>
      <w:tabs>
        <w:tab w:val="center" w:pos="4154"/>
        <w:tab w:val="right" w:pos="8306"/>
      </w:tabs>
      <w:spacing w:after="120"/>
      <w:jc w:val="right"/>
    </w:pPr>
    <w:rPr>
      <w:sz w:val="21"/>
    </w:rPr>
  </w:style>
  <w:style w:type="paragraph" w:customStyle="1" w:styleId="xl35">
    <w:name w:val="xl35"/>
    <w:basedOn w:val="a9"/>
    <w:qFormat/>
    <w:pPr>
      <w:pBdr>
        <w:left w:val="single" w:sz="4" w:space="0" w:color="auto"/>
        <w:bottom w:val="single" w:sz="4" w:space="0" w:color="auto"/>
        <w:right w:val="single" w:sz="4" w:space="0" w:color="auto"/>
      </w:pBdr>
      <w:spacing w:before="100" w:beforeAutospacing="1" w:after="100" w:afterAutospacing="1"/>
      <w:textAlignment w:val="center"/>
    </w:pPr>
    <w:rPr>
      <w:rFonts w:ascii="Arial Unicode MS" w:eastAsia="Arial Unicode MS" w:hAnsi="Arial Unicode MS"/>
    </w:rPr>
  </w:style>
  <w:style w:type="paragraph" w:customStyle="1" w:styleId="-L4-">
    <w:name w:val="タイトル-L4-目"/>
    <w:basedOn w:val="a9"/>
    <w:qFormat/>
    <w:pPr>
      <w:keepNext/>
      <w:keepLines/>
      <w:spacing w:before="480" w:after="10"/>
      <w:ind w:left="720" w:right="1276" w:hanging="663"/>
      <w:outlineLvl w:val="3"/>
    </w:pPr>
    <w:rPr>
      <w:rFonts w:ascii="Arial" w:eastAsia="MS Gothic" w:hAnsi="Arial" w:cs="Times New Roman"/>
      <w:bCs/>
      <w:kern w:val="2"/>
    </w:rPr>
  </w:style>
  <w:style w:type="paragraph" w:customStyle="1" w:styleId="1f5">
    <w:name w:val="无间隔1"/>
    <w:qFormat/>
    <w:pPr>
      <w:widowControl w:val="0"/>
      <w:spacing w:line="300" w:lineRule="auto"/>
    </w:pPr>
    <w:rPr>
      <w:rFonts w:ascii="楷体_GB2312" w:eastAsia="楷体_GB2312" w:hAnsi="宋体"/>
      <w:bCs/>
      <w:kern w:val="2"/>
      <w:sz w:val="24"/>
      <w:szCs w:val="24"/>
      <w:u w:val="single"/>
    </w:rPr>
  </w:style>
  <w:style w:type="paragraph" w:customStyle="1" w:styleId="pa-2">
    <w:name w:val="pa-2"/>
    <w:basedOn w:val="a9"/>
    <w:qFormat/>
    <w:pPr>
      <w:spacing w:line="240" w:lineRule="atLeast"/>
      <w:ind w:firstLine="440"/>
      <w:jc w:val="both"/>
    </w:pPr>
    <w:rPr>
      <w:rFonts w:hAnsi="Times New Roman" w:cs="Times New Roman"/>
    </w:rPr>
  </w:style>
  <w:style w:type="paragraph" w:customStyle="1" w:styleId="152">
    <w:name w:val="样式 四号 行距: 1.5 倍行距"/>
    <w:basedOn w:val="a9"/>
    <w:qFormat/>
    <w:pPr>
      <w:widowControl w:val="0"/>
      <w:spacing w:line="312" w:lineRule="auto"/>
      <w:ind w:firstLineChars="202" w:firstLine="202"/>
      <w:jc w:val="both"/>
    </w:pPr>
    <w:rPr>
      <w:rFonts w:ascii="Times New Roman" w:hAnsi="Times New Roman" w:cs="Times New Roman"/>
      <w:kern w:val="2"/>
      <w:szCs w:val="20"/>
    </w:rPr>
  </w:style>
  <w:style w:type="paragraph" w:customStyle="1" w:styleId="affffff5">
    <w:name w:val="节标题"/>
    <w:basedOn w:val="a9"/>
    <w:next w:val="affffff6"/>
    <w:qFormat/>
    <w:pPr>
      <w:spacing w:line="289" w:lineRule="atLeast"/>
      <w:jc w:val="center"/>
    </w:pPr>
    <w:rPr>
      <w:rFonts w:ascii="Times New Roman" w:hAnsi="Times New Roman" w:cs="Times New Roman"/>
      <w:color w:val="000000"/>
      <w:sz w:val="28"/>
      <w:szCs w:val="20"/>
    </w:rPr>
  </w:style>
  <w:style w:type="paragraph" w:customStyle="1" w:styleId="affffff6">
    <w:name w:val="小节标题"/>
    <w:basedOn w:val="a9"/>
    <w:next w:val="a9"/>
    <w:qFormat/>
    <w:pPr>
      <w:spacing w:before="175" w:after="102" w:line="351" w:lineRule="atLeast"/>
      <w:jc w:val="both"/>
    </w:pPr>
    <w:rPr>
      <w:rFonts w:ascii="Times New Roman" w:eastAsia="黑体" w:hAnsi="Times New Roman" w:cs="Times New Roman"/>
      <w:color w:val="000000"/>
      <w:sz w:val="21"/>
      <w:szCs w:val="20"/>
    </w:rPr>
  </w:style>
  <w:style w:type="paragraph" w:customStyle="1" w:styleId="xl220">
    <w:name w:val="xl220"/>
    <w:basedOn w:val="a9"/>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color w:val="000000"/>
      <w:sz w:val="20"/>
      <w:szCs w:val="20"/>
    </w:rPr>
  </w:style>
  <w:style w:type="paragraph" w:customStyle="1" w:styleId="affffff7">
    <w:name w:val="文章总标题"/>
    <w:basedOn w:val="a9"/>
    <w:next w:val="affffff8"/>
    <w:qFormat/>
    <w:pPr>
      <w:spacing w:before="566" w:after="544" w:line="566" w:lineRule="atLeast"/>
      <w:jc w:val="center"/>
    </w:pPr>
    <w:rPr>
      <w:rFonts w:ascii="Arial" w:eastAsia="黑体" w:hAnsi="Times New Roman" w:cs="Times New Roman"/>
      <w:color w:val="000000"/>
      <w:sz w:val="54"/>
      <w:szCs w:val="20"/>
    </w:rPr>
  </w:style>
  <w:style w:type="paragraph" w:customStyle="1" w:styleId="affffff8">
    <w:name w:val="文章附标题"/>
    <w:basedOn w:val="a9"/>
    <w:next w:val="10"/>
    <w:qFormat/>
    <w:pPr>
      <w:spacing w:before="187" w:after="175" w:line="374" w:lineRule="atLeast"/>
      <w:jc w:val="center"/>
    </w:pPr>
    <w:rPr>
      <w:rFonts w:ascii="Times New Roman" w:hAnsi="Times New Roman" w:cs="Times New Roman"/>
      <w:color w:val="000000"/>
      <w:sz w:val="36"/>
      <w:szCs w:val="20"/>
    </w:rPr>
  </w:style>
  <w:style w:type="paragraph" w:customStyle="1" w:styleId="1f6">
    <w:name w:val="正文1"/>
    <w:basedOn w:val="a9"/>
    <w:qFormat/>
    <w:pPr>
      <w:widowControl w:val="0"/>
      <w:adjustRightInd w:val="0"/>
      <w:spacing w:line="360" w:lineRule="atLeast"/>
      <w:textAlignment w:val="baseline"/>
    </w:pPr>
    <w:rPr>
      <w:rFonts w:hAnsi="Times New Roman" w:cs="Times New Roman"/>
      <w:color w:val="000000"/>
      <w:szCs w:val="20"/>
    </w:rPr>
  </w:style>
  <w:style w:type="paragraph" w:customStyle="1" w:styleId="110">
    <w:name w:val="列出段落11"/>
    <w:basedOn w:val="a9"/>
    <w:qFormat/>
    <w:pPr>
      <w:widowControl w:val="0"/>
      <w:ind w:firstLineChars="200" w:firstLine="420"/>
      <w:jc w:val="both"/>
    </w:pPr>
    <w:rPr>
      <w:rFonts w:ascii="Calibri" w:hAnsi="Calibri" w:cs="Times New Roman"/>
      <w:kern w:val="2"/>
      <w:sz w:val="21"/>
      <w:szCs w:val="21"/>
    </w:rPr>
  </w:style>
  <w:style w:type="paragraph" w:customStyle="1" w:styleId="xl97">
    <w:name w:val="xl97"/>
    <w:basedOn w:val="a9"/>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color w:val="000000"/>
    </w:rPr>
  </w:style>
  <w:style w:type="paragraph" w:customStyle="1" w:styleId="Charfff2">
    <w:name w:val="Char"/>
    <w:basedOn w:val="a9"/>
    <w:rPr>
      <w:rFonts w:ascii="仿宋_GB2312" w:eastAsia="仿宋_GB2312"/>
      <w:b/>
      <w:sz w:val="32"/>
      <w:szCs w:val="32"/>
    </w:rPr>
  </w:style>
  <w:style w:type="paragraph" w:customStyle="1" w:styleId="NoSpacing1">
    <w:name w:val="No Spacing1"/>
    <w:qFormat/>
    <w:pPr>
      <w:widowControl w:val="0"/>
      <w:jc w:val="both"/>
    </w:pPr>
    <w:rPr>
      <w:kern w:val="2"/>
      <w:sz w:val="24"/>
      <w:szCs w:val="24"/>
    </w:rPr>
  </w:style>
  <w:style w:type="paragraph" w:customStyle="1" w:styleId="New">
    <w:name w:val="正文 New"/>
    <w:qFormat/>
    <w:pPr>
      <w:widowControl w:val="0"/>
      <w:jc w:val="both"/>
    </w:pPr>
    <w:rPr>
      <w:kern w:val="2"/>
      <w:sz w:val="21"/>
    </w:rPr>
  </w:style>
  <w:style w:type="paragraph" w:customStyle="1" w:styleId="affffff9">
    <w:name w:val="正表格内容"/>
    <w:basedOn w:val="a9"/>
    <w:pPr>
      <w:tabs>
        <w:tab w:val="left" w:pos="480"/>
      </w:tabs>
      <w:autoSpaceDE w:val="0"/>
      <w:autoSpaceDN w:val="0"/>
      <w:adjustRightInd w:val="0"/>
      <w:jc w:val="center"/>
      <w:textAlignment w:val="bottom"/>
    </w:pPr>
    <w:rPr>
      <w:sz w:val="18"/>
      <w:szCs w:val="20"/>
    </w:rPr>
  </w:style>
  <w:style w:type="paragraph" w:customStyle="1" w:styleId="2ji">
    <w:name w:val="2ji"/>
    <w:basedOn w:val="22"/>
    <w:qFormat/>
    <w:pPr>
      <w:widowControl w:val="0"/>
      <w:tabs>
        <w:tab w:val="left" w:pos="432"/>
      </w:tabs>
      <w:adjustRightInd w:val="0"/>
      <w:snapToGrid w:val="0"/>
      <w:spacing w:before="0" w:after="0" w:line="360" w:lineRule="auto"/>
      <w:jc w:val="both"/>
    </w:pPr>
    <w:rPr>
      <w:rFonts w:ascii="Calibri" w:eastAsia="宋体" w:hAnsi="Calibri"/>
      <w:b w:val="0"/>
      <w:kern w:val="0"/>
      <w:sz w:val="21"/>
      <w:szCs w:val="21"/>
      <w:lang w:val="zh-CN"/>
    </w:rPr>
  </w:style>
  <w:style w:type="paragraph" w:customStyle="1" w:styleId="xl240">
    <w:name w:val="xl240"/>
    <w:basedOn w:val="a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color w:val="000000"/>
      <w:sz w:val="20"/>
      <w:szCs w:val="20"/>
    </w:rPr>
  </w:style>
  <w:style w:type="paragraph" w:customStyle="1" w:styleId="DefaultText">
    <w:name w:val="Default Text"/>
    <w:basedOn w:val="a9"/>
    <w:qFormat/>
    <w:pPr>
      <w:overflowPunct w:val="0"/>
      <w:autoSpaceDE w:val="0"/>
      <w:autoSpaceDN w:val="0"/>
      <w:adjustRightInd w:val="0"/>
    </w:pPr>
    <w:rPr>
      <w:rFonts w:ascii="Calibri" w:hAnsi="Calibri" w:cs="Calibri"/>
      <w:color w:val="000000"/>
      <w:sz w:val="21"/>
      <w:szCs w:val="21"/>
    </w:rPr>
  </w:style>
  <w:style w:type="paragraph" w:customStyle="1" w:styleId="xl209">
    <w:name w:val="xl209"/>
    <w:basedOn w:val="a9"/>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20"/>
      <w:szCs w:val="20"/>
    </w:rPr>
  </w:style>
  <w:style w:type="paragraph" w:customStyle="1" w:styleId="blue">
    <w:name w:val="blue"/>
    <w:basedOn w:val="a9"/>
    <w:qFormat/>
    <w:pPr>
      <w:spacing w:before="100" w:beforeAutospacing="1" w:after="100" w:afterAutospacing="1"/>
    </w:pPr>
    <w:rPr>
      <w:rFonts w:ascii="Arial Unicode MS" w:eastAsia="Arial Unicode MS" w:hAnsi="Arial Unicode MS" w:cs="Times New Roman"/>
      <w:szCs w:val="20"/>
    </w:rPr>
  </w:style>
  <w:style w:type="paragraph" w:customStyle="1" w:styleId="affffffa">
    <w:name w:val="标书_正文"/>
    <w:basedOn w:val="a9"/>
    <w:qFormat/>
    <w:pPr>
      <w:widowControl w:val="0"/>
      <w:spacing w:line="360" w:lineRule="auto"/>
      <w:ind w:firstLine="420"/>
      <w:jc w:val="both"/>
    </w:pPr>
    <w:rPr>
      <w:rFonts w:ascii="Calibri" w:hAnsi="Calibri" w:cs="Times New Roman"/>
      <w:bCs/>
      <w:sz w:val="21"/>
      <w:szCs w:val="20"/>
    </w:rPr>
  </w:style>
  <w:style w:type="paragraph" w:customStyle="1" w:styleId="DefaultParagraphFontParaCharCharCharCharCharChar">
    <w:name w:val="Default Paragraph Font Para Char Char Char Char Char Char"/>
    <w:basedOn w:val="a9"/>
    <w:qFormat/>
    <w:pPr>
      <w:spacing w:after="160" w:line="240" w:lineRule="exact"/>
    </w:pPr>
    <w:rPr>
      <w:rFonts w:ascii="Verdana" w:hAnsi="Verdana" w:cs="Times New Roman"/>
      <w:sz w:val="20"/>
      <w:szCs w:val="20"/>
      <w:lang w:eastAsia="en-US"/>
    </w:rPr>
  </w:style>
  <w:style w:type="paragraph" w:customStyle="1" w:styleId="4015">
    <w:name w:val="样式 标题 4 + 小四 段前: 0 磅 行距: 1.5 倍行距"/>
    <w:basedOn w:val="40"/>
    <w:pPr>
      <w:widowControl w:val="0"/>
      <w:spacing w:before="0" w:after="0" w:line="360" w:lineRule="auto"/>
      <w:ind w:left="284"/>
      <w:jc w:val="both"/>
    </w:pPr>
    <w:rPr>
      <w:rFonts w:ascii="Times New Roman" w:eastAsia="黑体" w:hAnsi="Times New Roman" w:cs="宋体"/>
      <w:b w:val="0"/>
      <w:sz w:val="24"/>
      <w:szCs w:val="24"/>
    </w:rPr>
  </w:style>
  <w:style w:type="paragraph" w:customStyle="1" w:styleId="affffffb">
    <w:name w:val="发布部门"/>
    <w:next w:val="affe"/>
    <w:pPr>
      <w:jc w:val="center"/>
    </w:pPr>
    <w:rPr>
      <w:rFonts w:ascii="宋体"/>
      <w:b/>
      <w:spacing w:val="20"/>
      <w:w w:val="135"/>
      <w:sz w:val="36"/>
    </w:rPr>
  </w:style>
  <w:style w:type="paragraph" w:customStyle="1" w:styleId="affffffc">
    <w:name w:val="文献分类号"/>
    <w:pPr>
      <w:widowControl w:val="0"/>
      <w:textAlignment w:val="center"/>
    </w:pPr>
    <w:rPr>
      <w:rFonts w:eastAsia="黑体"/>
      <w:sz w:val="21"/>
    </w:rPr>
  </w:style>
  <w:style w:type="paragraph" w:customStyle="1" w:styleId="affffffd">
    <w:name w:val="其他发布部门"/>
    <w:basedOn w:val="affffffb"/>
    <w:pPr>
      <w:spacing w:line="0" w:lineRule="atLeast"/>
    </w:pPr>
    <w:rPr>
      <w:rFonts w:ascii="黑体" w:eastAsia="黑体"/>
      <w:b w:val="0"/>
    </w:rPr>
  </w:style>
  <w:style w:type="paragraph" w:customStyle="1" w:styleId="xl225">
    <w:name w:val="xl225"/>
    <w:basedOn w:val="a9"/>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0"/>
      <w:szCs w:val="20"/>
    </w:rPr>
  </w:style>
  <w:style w:type="paragraph" w:customStyle="1" w:styleId="46">
    <w:name w:val="目录4"/>
    <w:basedOn w:val="a9"/>
    <w:next w:val="a9"/>
    <w:qFormat/>
    <w:pPr>
      <w:tabs>
        <w:tab w:val="left" w:leader="dot" w:pos="8503"/>
      </w:tabs>
      <w:spacing w:line="317" w:lineRule="atLeast"/>
      <w:ind w:firstLine="629"/>
      <w:jc w:val="both"/>
    </w:pPr>
    <w:rPr>
      <w:rFonts w:ascii="Times New Roman" w:hAnsi="Times New Roman" w:cs="Times New Roman"/>
      <w:color w:val="000000"/>
      <w:sz w:val="21"/>
      <w:szCs w:val="20"/>
    </w:rPr>
  </w:style>
  <w:style w:type="paragraph" w:customStyle="1" w:styleId="px12l140">
    <w:name w:val="px12l140"/>
    <w:basedOn w:val="a9"/>
    <w:pPr>
      <w:spacing w:before="100" w:beforeAutospacing="1" w:after="100" w:afterAutospacing="1" w:line="336" w:lineRule="auto"/>
    </w:pPr>
    <w:rPr>
      <w:rFonts w:ascii="_x000B__x000C_" w:hAnsi="_x000B__x000C_"/>
      <w:sz w:val="20"/>
      <w:szCs w:val="20"/>
    </w:rPr>
  </w:style>
  <w:style w:type="paragraph" w:customStyle="1" w:styleId="CharCharCharCharCharChar1CharCharCharCharCharChar1CharCharCharCharCharCharChar">
    <w:name w:val="Char Char Char Char Char Char1 Char Char Char Char Char Char1 Char Char Char Char Char Char Char"/>
    <w:basedOn w:val="a9"/>
    <w:qFormat/>
    <w:pPr>
      <w:widowControl w:val="0"/>
      <w:jc w:val="both"/>
    </w:pPr>
    <w:rPr>
      <w:rFonts w:ascii="Tahoma" w:hAnsi="Tahoma" w:cs="Times New Roman"/>
      <w:kern w:val="2"/>
      <w:sz w:val="21"/>
      <w:szCs w:val="20"/>
    </w:rPr>
  </w:style>
  <w:style w:type="paragraph" w:customStyle="1" w:styleId="2Charc">
    <w:name w:val="样式 正文首行缩进 + 首行缩进:  2 字符 Char"/>
    <w:basedOn w:val="af7"/>
    <w:pPr>
      <w:widowControl w:val="0"/>
      <w:spacing w:line="300" w:lineRule="auto"/>
      <w:ind w:firstLineChars="200" w:firstLine="200"/>
      <w:jc w:val="both"/>
    </w:pPr>
    <w:rPr>
      <w:rFonts w:ascii="Times New Roman" w:hAnsi="Times New Roman"/>
      <w:bCs w:val="0"/>
      <w:szCs w:val="20"/>
    </w:rPr>
  </w:style>
  <w:style w:type="paragraph" w:customStyle="1" w:styleId="affffffe">
    <w:name w:val="附录标识"/>
    <w:basedOn w:val="afffffff"/>
    <w:pPr>
      <w:tabs>
        <w:tab w:val="left" w:pos="6405"/>
      </w:tabs>
      <w:spacing w:after="200"/>
      <w:ind w:left="0" w:firstLine="0"/>
    </w:pPr>
    <w:rPr>
      <w:sz w:val="21"/>
    </w:rPr>
  </w:style>
  <w:style w:type="paragraph" w:customStyle="1" w:styleId="afffffff">
    <w:name w:val="前言、引言标题"/>
    <w:next w:val="a9"/>
    <w:pPr>
      <w:shd w:val="clear" w:color="FFFFFF" w:fill="FFFFFF"/>
      <w:spacing w:before="640" w:after="560"/>
      <w:ind w:left="360" w:hanging="360"/>
      <w:jc w:val="center"/>
      <w:outlineLvl w:val="0"/>
    </w:pPr>
    <w:rPr>
      <w:rFonts w:ascii="黑体" w:eastAsia="黑体"/>
      <w:sz w:val="32"/>
    </w:rPr>
  </w:style>
  <w:style w:type="paragraph" w:customStyle="1" w:styleId="xl38">
    <w:name w:val="xl38"/>
    <w:basedOn w:val="a9"/>
    <w:qFormat/>
    <w:pPr>
      <w:spacing w:before="100" w:beforeAutospacing="1" w:after="100" w:afterAutospacing="1"/>
      <w:jc w:val="center"/>
    </w:pPr>
    <w:rPr>
      <w:rFonts w:ascii="Arial Unicode MS" w:eastAsia="Arial Unicode MS" w:hAnsi="Arial Unicode MS" w:cs="Arial Unicode MS"/>
    </w:rPr>
  </w:style>
  <w:style w:type="paragraph" w:customStyle="1" w:styleId="TableHeader">
    <w:name w:val="Table Header"/>
    <w:basedOn w:val="af6"/>
    <w:qFormat/>
    <w:pPr>
      <w:widowControl w:val="0"/>
      <w:spacing w:before="80" w:after="40"/>
    </w:pPr>
    <w:rPr>
      <w:rFonts w:ascii="Times New Roman" w:hAnsi="Times New Roman"/>
      <w:b/>
      <w:bCs w:val="0"/>
      <w:kern w:val="0"/>
      <w:sz w:val="20"/>
      <w:szCs w:val="20"/>
      <w:lang w:eastAsia="en-US"/>
    </w:rPr>
  </w:style>
  <w:style w:type="paragraph" w:customStyle="1" w:styleId="CharCharChar1Char">
    <w:name w:val="Char Char Char1 Char"/>
    <w:basedOn w:val="a9"/>
    <w:qFormat/>
    <w:pPr>
      <w:spacing w:after="160" w:line="240" w:lineRule="exact"/>
    </w:pPr>
    <w:rPr>
      <w:rFonts w:ascii="Verdana" w:hAnsi="Verdana" w:cs="Times New Roman"/>
      <w:szCs w:val="20"/>
      <w:lang w:eastAsia="en-US"/>
    </w:rPr>
  </w:style>
  <w:style w:type="paragraph" w:customStyle="1" w:styleId="1f7">
    <w:name w:val="1级列表"/>
    <w:basedOn w:val="a9"/>
    <w:qFormat/>
    <w:pPr>
      <w:widowControl w:val="0"/>
      <w:adjustRightInd w:val="0"/>
      <w:snapToGrid w:val="0"/>
      <w:spacing w:line="360" w:lineRule="auto"/>
      <w:jc w:val="both"/>
    </w:pPr>
    <w:rPr>
      <w:rFonts w:ascii="Calibri" w:hAnsi="Calibri" w:cs="Times New Roman"/>
      <w:kern w:val="2"/>
      <w:szCs w:val="21"/>
    </w:rPr>
  </w:style>
  <w:style w:type="paragraph" w:customStyle="1" w:styleId="gy1Char">
    <w:name w:val="gy1 Char"/>
    <w:basedOn w:val="a9"/>
    <w:pPr>
      <w:widowControl w:val="0"/>
      <w:spacing w:line="360" w:lineRule="auto"/>
      <w:ind w:firstLineChars="200" w:firstLine="480"/>
    </w:pPr>
    <w:rPr>
      <w:rFonts w:cs="Times New Roman"/>
      <w:kern w:val="2"/>
    </w:rPr>
  </w:style>
  <w:style w:type="paragraph" w:customStyle="1" w:styleId="xl78">
    <w:name w:val="xl78"/>
    <w:basedOn w:val="a9"/>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仿宋" w:eastAsia="仿宋" w:hAnsi="仿宋" w:cs="Times New Roman"/>
      <w:color w:val="FF0000"/>
      <w:sz w:val="20"/>
      <w:szCs w:val="20"/>
    </w:rPr>
  </w:style>
  <w:style w:type="paragraph" w:customStyle="1" w:styleId="WPSPlain">
    <w:name w:val="WPS Plain"/>
    <w:qFormat/>
    <w:rPr>
      <w:rFonts w:ascii="Calibri" w:hAnsi="Calibri"/>
      <w:kern w:val="2"/>
      <w:sz w:val="21"/>
      <w:szCs w:val="22"/>
    </w:rPr>
  </w:style>
  <w:style w:type="paragraph" w:customStyle="1" w:styleId="CharCharCharChar1">
    <w:name w:val="Char Char Char Char1"/>
    <w:basedOn w:val="a9"/>
    <w:qFormat/>
    <w:pPr>
      <w:widowControl w:val="0"/>
      <w:jc w:val="both"/>
    </w:pPr>
    <w:rPr>
      <w:rFonts w:ascii="Tahoma" w:hAnsi="Tahoma" w:cs="Times New Roman"/>
      <w:kern w:val="2"/>
      <w:szCs w:val="20"/>
    </w:rPr>
  </w:style>
  <w:style w:type="paragraph" w:customStyle="1" w:styleId="afffffff0">
    <w:name w:val="二级无标题条"/>
    <w:basedOn w:val="a9"/>
    <w:pPr>
      <w:widowControl w:val="0"/>
      <w:ind w:left="284"/>
      <w:jc w:val="both"/>
    </w:pPr>
    <w:rPr>
      <w:rFonts w:ascii="Times New Roman" w:hAnsi="Times New Roman" w:cs="Times New Roman"/>
      <w:kern w:val="2"/>
      <w:sz w:val="21"/>
    </w:rPr>
  </w:style>
  <w:style w:type="paragraph" w:customStyle="1" w:styleId="font14">
    <w:name w:val="font14"/>
    <w:basedOn w:val="a9"/>
    <w:qFormat/>
    <w:pPr>
      <w:spacing w:before="100" w:beforeAutospacing="1" w:after="100" w:afterAutospacing="1"/>
    </w:pPr>
    <w:rPr>
      <w:rFonts w:hAnsi="Times New Roman" w:cs="Times New Roman"/>
      <w:sz w:val="20"/>
      <w:szCs w:val="20"/>
    </w:rPr>
  </w:style>
  <w:style w:type="paragraph" w:customStyle="1" w:styleId="afffffff1">
    <w:name w:val="无标题条"/>
    <w:next w:val="affe"/>
    <w:pPr>
      <w:jc w:val="both"/>
    </w:pPr>
    <w:rPr>
      <w:sz w:val="21"/>
    </w:rPr>
  </w:style>
  <w:style w:type="paragraph" w:customStyle="1" w:styleId="afffffff2">
    <w:name w:val="文档注释"/>
    <w:basedOn w:val="a9"/>
    <w:qFormat/>
    <w:pPr>
      <w:widowControl w:val="0"/>
      <w:spacing w:line="360" w:lineRule="auto"/>
      <w:jc w:val="both"/>
    </w:pPr>
    <w:rPr>
      <w:rFonts w:ascii="Times New Roman" w:hAnsi="Times New Roman" w:cs="Times New Roman"/>
      <w:color w:val="0000FF"/>
      <w:kern w:val="2"/>
      <w:sz w:val="21"/>
    </w:rPr>
  </w:style>
  <w:style w:type="paragraph" w:customStyle="1" w:styleId="afffffff3">
    <w:name w:val="正文—缩进"/>
    <w:basedOn w:val="a9"/>
    <w:qFormat/>
    <w:pPr>
      <w:widowControl w:val="0"/>
      <w:spacing w:line="360" w:lineRule="auto"/>
      <w:jc w:val="both"/>
    </w:pPr>
    <w:rPr>
      <w:rFonts w:ascii="等线" w:hAnsi="等线" w:cs="Times New Roman"/>
      <w:kern w:val="2"/>
      <w:szCs w:val="22"/>
    </w:rPr>
  </w:style>
  <w:style w:type="paragraph" w:customStyle="1" w:styleId="xl234">
    <w:name w:val="xl234"/>
    <w:basedOn w:val="a9"/>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20"/>
      <w:szCs w:val="20"/>
    </w:rPr>
  </w:style>
  <w:style w:type="paragraph" w:customStyle="1" w:styleId="CharChar1CharCharCharChar1CharCharChar">
    <w:name w:val="Char Char1 Char Char Char Char1 Char Char Char"/>
    <w:basedOn w:val="a9"/>
    <w:qFormat/>
    <w:pPr>
      <w:widowControl w:val="0"/>
      <w:adjustRightInd w:val="0"/>
      <w:spacing w:line="360" w:lineRule="atLeast"/>
      <w:jc w:val="both"/>
    </w:pPr>
    <w:rPr>
      <w:rFonts w:ascii="Tahoma" w:hAnsi="Tahoma" w:cs="Times New Roman"/>
      <w:kern w:val="2"/>
      <w:szCs w:val="20"/>
    </w:rPr>
  </w:style>
  <w:style w:type="paragraph" w:customStyle="1" w:styleId="CtrQ">
    <w:name w:val="!我的正文 Ctr+Q"/>
    <w:basedOn w:val="a9"/>
    <w:qFormat/>
    <w:pPr>
      <w:widowControl w:val="0"/>
      <w:adjustRightInd w:val="0"/>
      <w:snapToGrid w:val="0"/>
      <w:spacing w:beforeLines="50" w:afterLines="50" w:line="360" w:lineRule="auto"/>
      <w:ind w:firstLineChars="200" w:firstLine="200"/>
    </w:pPr>
    <w:rPr>
      <w:rFonts w:hAnsi="Times New Roman" w:cs="Times New Roman"/>
      <w:kern w:val="2"/>
      <w:szCs w:val="21"/>
    </w:rPr>
  </w:style>
  <w:style w:type="paragraph" w:customStyle="1" w:styleId="xl67">
    <w:name w:val="xl67"/>
    <w:basedOn w:val="a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hAnsi="Calibri" w:cs="Times New Roman"/>
      <w:sz w:val="20"/>
      <w:szCs w:val="20"/>
    </w:rPr>
  </w:style>
  <w:style w:type="paragraph" w:customStyle="1" w:styleId="afffffff4">
    <w:name w:val="我的表格文字"/>
    <w:basedOn w:val="a9"/>
    <w:qFormat/>
    <w:pPr>
      <w:autoSpaceDE w:val="0"/>
      <w:autoSpaceDN w:val="0"/>
    </w:pPr>
    <w:rPr>
      <w:rFonts w:ascii="Arial" w:hAnsi="Arial" w:cs="Microsoft Sans Serif"/>
      <w:szCs w:val="18"/>
    </w:rPr>
  </w:style>
  <w:style w:type="paragraph" w:customStyle="1" w:styleId="xl29">
    <w:name w:val="xl29"/>
    <w:basedOn w:val="a9"/>
    <w:qFormat/>
    <w:pPr>
      <w:spacing w:before="100" w:beforeAutospacing="1" w:after="100" w:afterAutospacing="1"/>
      <w:textAlignment w:val="center"/>
    </w:pPr>
    <w:rPr>
      <w:rFonts w:ascii="Arial Unicode MS" w:hAnsi="Arial Unicode MS" w:cs="Times New Roman"/>
      <w:sz w:val="18"/>
      <w:szCs w:val="18"/>
    </w:rPr>
  </w:style>
  <w:style w:type="paragraph" w:customStyle="1" w:styleId="xl235">
    <w:name w:val="xl235"/>
    <w:basedOn w:val="a9"/>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20"/>
      <w:szCs w:val="20"/>
    </w:rPr>
  </w:style>
  <w:style w:type="paragraph" w:customStyle="1" w:styleId="CharCharCharCharCharCharCharChar">
    <w:name w:val="Char Char Char Char Char Char Char Char"/>
    <w:basedOn w:val="1f8"/>
    <w:qFormat/>
    <w:pPr>
      <w:widowControl w:val="0"/>
      <w:shd w:val="clear" w:color="auto" w:fill="000080"/>
      <w:spacing w:line="240" w:lineRule="auto"/>
      <w:ind w:firstLineChars="0" w:firstLine="0"/>
      <w:jc w:val="both"/>
    </w:pPr>
    <w:rPr>
      <w:rFonts w:ascii="Tahoma" w:hAnsi="Tahoma"/>
      <w:sz w:val="24"/>
    </w:rPr>
  </w:style>
  <w:style w:type="paragraph" w:customStyle="1" w:styleId="1f8">
    <w:name w:val="文档结构图1"/>
    <w:basedOn w:val="a9"/>
    <w:qFormat/>
    <w:pPr>
      <w:spacing w:line="360" w:lineRule="auto"/>
      <w:ind w:firstLineChars="200" w:firstLine="200"/>
    </w:pPr>
    <w:rPr>
      <w:rFonts w:hAnsi="Times New Roman" w:cs="Times New Roman"/>
      <w:kern w:val="2"/>
      <w:sz w:val="18"/>
      <w:szCs w:val="18"/>
    </w:rPr>
  </w:style>
  <w:style w:type="paragraph" w:customStyle="1" w:styleId="1f9">
    <w:name w:val="正文首行缩进1"/>
    <w:basedOn w:val="af6"/>
    <w:qFormat/>
    <w:pPr>
      <w:spacing w:after="120" w:line="360" w:lineRule="auto"/>
      <w:ind w:firstLineChars="100" w:firstLine="420"/>
    </w:pPr>
    <w:rPr>
      <w:rFonts w:ascii="宋体" w:hAnsi="宋体" w:cs="宋体"/>
      <w:bCs w:val="0"/>
      <w:sz w:val="22"/>
    </w:rPr>
  </w:style>
  <w:style w:type="paragraph" w:customStyle="1" w:styleId="CharCharCharCharCharChar1CharCharChar1CharCharChar">
    <w:name w:val="Char Char Char Char Char Char1 Char Char Char1 Char Char Char"/>
    <w:basedOn w:val="a9"/>
    <w:qFormat/>
    <w:pPr>
      <w:widowControl w:val="0"/>
      <w:jc w:val="both"/>
    </w:pPr>
    <w:rPr>
      <w:rFonts w:ascii="Tahoma" w:hAnsi="Tahoma" w:cs="Times New Roman"/>
      <w:kern w:val="2"/>
      <w:sz w:val="21"/>
      <w:szCs w:val="20"/>
    </w:rPr>
  </w:style>
  <w:style w:type="paragraph" w:customStyle="1" w:styleId="-Char0">
    <w:name w:val="-正文 Char"/>
    <w:basedOn w:val="a9"/>
    <w:qFormat/>
    <w:pPr>
      <w:overflowPunct w:val="0"/>
      <w:autoSpaceDE w:val="0"/>
      <w:autoSpaceDN w:val="0"/>
      <w:adjustRightInd w:val="0"/>
      <w:spacing w:line="360" w:lineRule="auto"/>
      <w:ind w:firstLineChars="200" w:firstLine="200"/>
    </w:pPr>
    <w:rPr>
      <w:rFonts w:ascii="Arial" w:hAnsi="Arial" w:cs="Times New Roman"/>
    </w:rPr>
  </w:style>
  <w:style w:type="paragraph" w:customStyle="1" w:styleId="311">
    <w:name w:val="索引 31"/>
    <w:basedOn w:val="a9"/>
    <w:next w:val="a9"/>
    <w:qFormat/>
    <w:pPr>
      <w:widowControl w:val="0"/>
      <w:snapToGrid w:val="0"/>
      <w:spacing w:line="360" w:lineRule="auto"/>
      <w:ind w:leftChars="400" w:left="400"/>
      <w:jc w:val="center"/>
    </w:pPr>
    <w:rPr>
      <w:rFonts w:ascii="Calibri" w:hAnsi="Calibri" w:cs="Times New Roman"/>
      <w:b/>
      <w:kern w:val="2"/>
      <w:sz w:val="32"/>
      <w:szCs w:val="32"/>
    </w:rPr>
  </w:style>
  <w:style w:type="paragraph" w:customStyle="1" w:styleId="afffffff5">
    <w:name w:val="**正文"/>
    <w:basedOn w:val="a9"/>
    <w:pPr>
      <w:widowControl w:val="0"/>
      <w:spacing w:line="360" w:lineRule="auto"/>
      <w:ind w:firstLine="482"/>
      <w:jc w:val="both"/>
    </w:pPr>
    <w:rPr>
      <w:rFonts w:ascii="Times New Roman" w:cs="Times New Roman"/>
      <w:kern w:val="2"/>
      <w:sz w:val="21"/>
    </w:rPr>
  </w:style>
  <w:style w:type="paragraph" w:customStyle="1" w:styleId="CharChar5Char1">
    <w:name w:val="Char Char5 Char1"/>
    <w:basedOn w:val="a9"/>
    <w:qFormat/>
    <w:pPr>
      <w:widowControl w:val="0"/>
      <w:jc w:val="both"/>
    </w:pPr>
    <w:rPr>
      <w:rFonts w:ascii="Times New Roman" w:hAnsi="Times New Roman" w:cs="Times New Roman"/>
      <w:kern w:val="2"/>
      <w:sz w:val="21"/>
      <w:szCs w:val="20"/>
    </w:rPr>
  </w:style>
  <w:style w:type="paragraph" w:customStyle="1" w:styleId="1fa">
    <w:name w:val="列出段落1"/>
    <w:basedOn w:val="a9"/>
    <w:pPr>
      <w:ind w:firstLineChars="200" w:firstLine="420"/>
    </w:pPr>
    <w:rPr>
      <w:rFonts w:cs="Arial"/>
    </w:rPr>
  </w:style>
  <w:style w:type="paragraph" w:customStyle="1" w:styleId="213">
    <w:name w:val="正文文本 21"/>
    <w:basedOn w:val="a9"/>
    <w:qFormat/>
    <w:pPr>
      <w:widowControl w:val="0"/>
      <w:adjustRightInd w:val="0"/>
      <w:spacing w:line="360" w:lineRule="atLeast"/>
      <w:ind w:firstLine="525"/>
      <w:jc w:val="both"/>
      <w:textAlignment w:val="baseline"/>
    </w:pPr>
    <w:rPr>
      <w:rFonts w:hAnsi="Times New Roman" w:cs="Times New Roman"/>
      <w:sz w:val="28"/>
      <w:szCs w:val="20"/>
    </w:rPr>
  </w:style>
  <w:style w:type="paragraph" w:customStyle="1" w:styleId="510">
    <w:name w:val="索引 51"/>
    <w:basedOn w:val="a9"/>
    <w:next w:val="a9"/>
    <w:qFormat/>
    <w:pPr>
      <w:widowControl w:val="0"/>
      <w:snapToGrid w:val="0"/>
      <w:spacing w:line="360" w:lineRule="auto"/>
      <w:ind w:leftChars="800" w:left="800"/>
      <w:jc w:val="center"/>
    </w:pPr>
    <w:rPr>
      <w:rFonts w:ascii="Calibri" w:hAnsi="Calibri" w:cs="Times New Roman"/>
      <w:b/>
      <w:kern w:val="2"/>
      <w:sz w:val="32"/>
      <w:szCs w:val="32"/>
    </w:rPr>
  </w:style>
  <w:style w:type="paragraph" w:customStyle="1" w:styleId="afffffff6">
    <w:name w:val="地址内"/>
    <w:basedOn w:val="a9"/>
    <w:qFormat/>
    <w:pPr>
      <w:widowControl w:val="0"/>
      <w:jc w:val="both"/>
    </w:pPr>
    <w:rPr>
      <w:rFonts w:ascii="Times New Roman" w:hAnsi="Times New Roman" w:cs="Times New Roman"/>
      <w:kern w:val="2"/>
      <w:sz w:val="21"/>
      <w:szCs w:val="20"/>
    </w:rPr>
  </w:style>
  <w:style w:type="paragraph" w:customStyle="1" w:styleId="table0">
    <w:name w:val="table"/>
    <w:basedOn w:val="a9"/>
    <w:pPr>
      <w:spacing w:before="100" w:beforeAutospacing="1" w:after="100" w:afterAutospacing="1"/>
    </w:pPr>
  </w:style>
  <w:style w:type="paragraph" w:customStyle="1" w:styleId="2-2ji">
    <w:name w:val="2-2ji"/>
    <w:basedOn w:val="22"/>
    <w:qFormat/>
    <w:pPr>
      <w:widowControl w:val="0"/>
      <w:tabs>
        <w:tab w:val="left" w:pos="432"/>
      </w:tabs>
      <w:adjustRightInd w:val="0"/>
      <w:snapToGrid w:val="0"/>
      <w:spacing w:before="0" w:after="0" w:line="360" w:lineRule="auto"/>
      <w:jc w:val="center"/>
    </w:pPr>
    <w:rPr>
      <w:rFonts w:ascii="Calibri" w:eastAsia="宋体" w:hAnsi="Calibri"/>
      <w:b w:val="0"/>
      <w:bCs w:val="0"/>
      <w:kern w:val="0"/>
      <w:sz w:val="36"/>
      <w:lang w:val="zh-CN"/>
    </w:rPr>
  </w:style>
  <w:style w:type="paragraph" w:customStyle="1" w:styleId="xl44">
    <w:name w:val="xl44"/>
    <w:basedOn w:val="a9"/>
    <w:qFormat/>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Times New Roman" w:eastAsia="Arial Unicode MS" w:hAnsi="Times New Roman" w:cs="Times New Roman"/>
    </w:rPr>
  </w:style>
  <w:style w:type="paragraph" w:customStyle="1" w:styleId="ISO">
    <w:name w:val="ISO正文"/>
    <w:basedOn w:val="a9"/>
    <w:pPr>
      <w:widowControl w:val="0"/>
      <w:spacing w:beforeLines="50" w:before="50" w:line="460" w:lineRule="exact"/>
      <w:ind w:firstLineChars="200" w:firstLine="510"/>
    </w:pPr>
    <w:rPr>
      <w:rFonts w:ascii="仿宋_GB2312" w:eastAsia="仿宋_GB2312" w:hAnsi="Times New Roman" w:cs="Times New Roman"/>
      <w:kern w:val="2"/>
      <w:sz w:val="28"/>
      <w:szCs w:val="20"/>
    </w:rPr>
  </w:style>
  <w:style w:type="paragraph" w:customStyle="1" w:styleId="xl229">
    <w:name w:val="xl229"/>
    <w:basedOn w:val="a9"/>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color w:val="000000"/>
      <w:sz w:val="20"/>
      <w:szCs w:val="20"/>
    </w:rPr>
  </w:style>
  <w:style w:type="paragraph" w:customStyle="1" w:styleId="afffffff7">
    <w:name w:val="标准书眉一"/>
    <w:pPr>
      <w:jc w:val="both"/>
    </w:pPr>
  </w:style>
  <w:style w:type="paragraph" w:customStyle="1" w:styleId="CharChar2CharChar">
    <w:name w:val="Char Char2 Char Char"/>
    <w:basedOn w:val="a9"/>
    <w:qFormat/>
    <w:pPr>
      <w:spacing w:line="400" w:lineRule="exact"/>
      <w:jc w:val="center"/>
    </w:pPr>
    <w:rPr>
      <w:rFonts w:ascii="Verdana" w:hAnsi="Verdana" w:cs="Times New Roman"/>
      <w:sz w:val="21"/>
      <w:szCs w:val="20"/>
      <w:lang w:eastAsia="en-US"/>
    </w:rPr>
  </w:style>
  <w:style w:type="paragraph" w:customStyle="1" w:styleId="a2">
    <w:name w:val="列表内容"/>
    <w:basedOn w:val="a9"/>
    <w:next w:val="a9"/>
    <w:pPr>
      <w:numPr>
        <w:numId w:val="7"/>
      </w:numPr>
    </w:pPr>
    <w:rPr>
      <w:rFonts w:ascii="Times New Roman" w:hAnsi="Times New Roman" w:cs="Times New Roman"/>
      <w:sz w:val="18"/>
    </w:rPr>
  </w:style>
  <w:style w:type="paragraph" w:customStyle="1" w:styleId="afffffff8">
    <w:name w:val="表格标题"/>
    <w:basedOn w:val="a9"/>
    <w:next w:val="a9"/>
    <w:pPr>
      <w:jc w:val="center"/>
    </w:pPr>
    <w:rPr>
      <w:b/>
      <w:bCs/>
      <w:szCs w:val="20"/>
    </w:rPr>
  </w:style>
  <w:style w:type="paragraph" w:customStyle="1" w:styleId="afffffff9">
    <w:name w:val="注："/>
    <w:next w:val="affe"/>
    <w:pPr>
      <w:widowControl w:val="0"/>
      <w:autoSpaceDE w:val="0"/>
      <w:autoSpaceDN w:val="0"/>
      <w:ind w:left="840" w:hanging="420"/>
      <w:jc w:val="both"/>
    </w:pPr>
    <w:rPr>
      <w:rFonts w:ascii="宋体"/>
      <w:sz w:val="18"/>
    </w:rPr>
  </w:style>
  <w:style w:type="paragraph" w:customStyle="1" w:styleId="CharChar8CharChar">
    <w:name w:val="Char Char8 Char Char"/>
    <w:basedOn w:val="a9"/>
    <w:qFormat/>
    <w:pPr>
      <w:widowControl w:val="0"/>
      <w:jc w:val="both"/>
    </w:pPr>
    <w:rPr>
      <w:rFonts w:ascii="Times New Roman" w:hAnsi="Times New Roman" w:cs="Times New Roman"/>
      <w:b/>
      <w:bCs/>
      <w:color w:val="000000"/>
      <w:sz w:val="21"/>
      <w:szCs w:val="21"/>
    </w:rPr>
  </w:style>
  <w:style w:type="paragraph" w:customStyle="1" w:styleId="font2">
    <w:name w:val="font2"/>
    <w:basedOn w:val="a9"/>
    <w:pPr>
      <w:spacing w:before="100" w:beforeAutospacing="1" w:after="100" w:afterAutospacing="1"/>
    </w:pPr>
    <w:rPr>
      <w:rFonts w:cs="Times New Roman"/>
      <w:b/>
      <w:bCs/>
      <w:color w:val="006666"/>
      <w:sz w:val="21"/>
      <w:szCs w:val="21"/>
    </w:rPr>
  </w:style>
  <w:style w:type="paragraph" w:customStyle="1" w:styleId="afffffffa">
    <w:name w:val="小点说明"/>
    <w:basedOn w:val="a9"/>
    <w:qFormat/>
    <w:pPr>
      <w:adjustRightInd w:val="0"/>
      <w:snapToGrid w:val="0"/>
    </w:pPr>
    <w:rPr>
      <w:rFonts w:ascii="仿宋_GB2312" w:eastAsia="仿宋_GB2312"/>
      <w:color w:val="000000"/>
      <w:szCs w:val="18"/>
    </w:rPr>
  </w:style>
  <w:style w:type="paragraph" w:customStyle="1" w:styleId="afffffffb">
    <w:name w:val="首行缩进"/>
    <w:basedOn w:val="a9"/>
    <w:qFormat/>
    <w:pPr>
      <w:widowControl w:val="0"/>
      <w:tabs>
        <w:tab w:val="left" w:pos="822"/>
        <w:tab w:val="left" w:pos="2940"/>
      </w:tabs>
      <w:snapToGrid w:val="0"/>
      <w:spacing w:before="40" w:after="40" w:line="300" w:lineRule="atLeast"/>
      <w:jc w:val="both"/>
    </w:pPr>
    <w:rPr>
      <w:rFonts w:ascii="Arial" w:hAnsi="Arial" w:cs="Times New Roman"/>
      <w:kern w:val="2"/>
      <w:sz w:val="21"/>
    </w:rPr>
  </w:style>
  <w:style w:type="paragraph" w:customStyle="1" w:styleId="91">
    <w:name w:val="索引 91"/>
    <w:basedOn w:val="a9"/>
    <w:next w:val="a9"/>
    <w:qFormat/>
    <w:pPr>
      <w:widowControl w:val="0"/>
      <w:snapToGrid w:val="0"/>
      <w:spacing w:line="360" w:lineRule="auto"/>
      <w:ind w:leftChars="1600" w:left="1600"/>
      <w:jc w:val="center"/>
    </w:pPr>
    <w:rPr>
      <w:rFonts w:ascii="Calibri" w:hAnsi="Calibri" w:cs="Times New Roman"/>
      <w:b/>
      <w:kern w:val="2"/>
      <w:sz w:val="32"/>
      <w:szCs w:val="32"/>
    </w:rPr>
  </w:style>
  <w:style w:type="paragraph" w:customStyle="1" w:styleId="2f6">
    <w:name w:val="金保首页2"/>
    <w:basedOn w:val="a9"/>
    <w:next w:val="a9"/>
    <w:pPr>
      <w:jc w:val="center"/>
    </w:pPr>
    <w:rPr>
      <w:rFonts w:ascii="Tahoma" w:eastAsia="黑体" w:hAnsi="Tahoma"/>
      <w:b/>
      <w:bCs/>
      <w:sz w:val="72"/>
      <w:szCs w:val="72"/>
    </w:rPr>
  </w:style>
  <w:style w:type="paragraph" w:customStyle="1" w:styleId="xl216">
    <w:name w:val="xl216"/>
    <w:basedOn w:val="a9"/>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20"/>
      <w:szCs w:val="20"/>
    </w:rPr>
  </w:style>
  <w:style w:type="paragraph" w:customStyle="1" w:styleId="Comments">
    <w:name w:val="Comments"/>
    <w:basedOn w:val="a9"/>
    <w:pPr>
      <w:widowControl w:val="0"/>
      <w:spacing w:beforeLines="50" w:afterLines="50"/>
      <w:ind w:firstLineChars="171" w:firstLine="359"/>
      <w:contextualSpacing/>
      <w:jc w:val="center"/>
    </w:pPr>
    <w:rPr>
      <w:rFonts w:ascii="Tahoma" w:hAnsi="Tahoma" w:cs="Times New Roman"/>
      <w:color w:val="000000"/>
      <w:kern w:val="2"/>
      <w:sz w:val="21"/>
      <w:szCs w:val="21"/>
    </w:rPr>
  </w:style>
  <w:style w:type="paragraph" w:customStyle="1" w:styleId="afffffffc">
    <w:name w:val="部分内容简述"/>
    <w:basedOn w:val="a9"/>
    <w:next w:val="a9"/>
    <w:pPr>
      <w:widowControl w:val="0"/>
      <w:spacing w:line="360" w:lineRule="auto"/>
      <w:jc w:val="both"/>
    </w:pPr>
    <w:rPr>
      <w:rFonts w:ascii="Times New Roman" w:eastAsia="楷体_GB2312" w:hAnsi="Times New Roman" w:cs="Times New Roman"/>
      <w:kern w:val="2"/>
      <w:sz w:val="21"/>
    </w:rPr>
  </w:style>
  <w:style w:type="paragraph" w:customStyle="1" w:styleId="xl39">
    <w:name w:val="xl39"/>
    <w:basedOn w:val="a9"/>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Arial Unicode MS" w:hAnsi="Times New Roman" w:cs="Times New Roman"/>
    </w:rPr>
  </w:style>
  <w:style w:type="paragraph" w:customStyle="1" w:styleId="xl31">
    <w:name w:val="xl31"/>
    <w:basedOn w:val="a9"/>
    <w:qFormat/>
    <w:pPr>
      <w:spacing w:before="100" w:beforeAutospacing="1" w:after="100" w:afterAutospacing="1"/>
      <w:textAlignment w:val="center"/>
    </w:pPr>
    <w:rPr>
      <w:rFonts w:ascii="Arial Unicode MS" w:hAnsi="Arial Unicode MS" w:cs="Times New Roman"/>
    </w:rPr>
  </w:style>
  <w:style w:type="paragraph" w:customStyle="1" w:styleId="afffffffd">
    <w:name w:val="页脚左端（绿盟科技）"/>
    <w:basedOn w:val="afffffffe"/>
    <w:qFormat/>
  </w:style>
  <w:style w:type="paragraph" w:customStyle="1" w:styleId="afffffffe">
    <w:name w:val="页脚右端（绿盟科技）"/>
    <w:basedOn w:val="afd"/>
    <w:qFormat/>
    <w:pPr>
      <w:widowControl w:val="0"/>
      <w:pBdr>
        <w:top w:val="single" w:sz="4" w:space="4" w:color="auto"/>
      </w:pBdr>
      <w:autoSpaceDE w:val="0"/>
      <w:autoSpaceDN w:val="0"/>
      <w:adjustRightInd w:val="0"/>
      <w:spacing w:before="100" w:beforeAutospacing="1"/>
    </w:pPr>
    <w:rPr>
      <w:rFonts w:cs="宋体"/>
      <w:b/>
      <w:bCs/>
      <w:color w:val="000000"/>
      <w:szCs w:val="20"/>
    </w:rPr>
  </w:style>
  <w:style w:type="paragraph" w:customStyle="1" w:styleId="NormalParagraph">
    <w:name w:val="Normal Paragraph"/>
    <w:qFormat/>
    <w:pPr>
      <w:overflowPunct w:val="0"/>
      <w:autoSpaceDE w:val="0"/>
      <w:autoSpaceDN w:val="0"/>
      <w:adjustRightInd w:val="0"/>
      <w:spacing w:before="120"/>
      <w:ind w:left="1800"/>
      <w:textAlignment w:val="baseline"/>
    </w:pPr>
    <w:rPr>
      <w:rFonts w:ascii="宋体"/>
      <w:color w:val="000000"/>
    </w:rPr>
  </w:style>
  <w:style w:type="paragraph" w:customStyle="1" w:styleId="affffffff">
    <w:name w:val="正文表标题"/>
    <w:next w:val="affe"/>
    <w:pPr>
      <w:jc w:val="center"/>
    </w:pPr>
    <w:rPr>
      <w:rFonts w:ascii="黑体" w:eastAsia="黑体"/>
      <w:sz w:val="21"/>
    </w:rPr>
  </w:style>
  <w:style w:type="paragraph" w:customStyle="1" w:styleId="xl217">
    <w:name w:val="xl217"/>
    <w:basedOn w:val="a9"/>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20"/>
      <w:szCs w:val="20"/>
    </w:rPr>
  </w:style>
  <w:style w:type="paragraph" w:customStyle="1" w:styleId="affffffff0">
    <w:name w:val="正常"/>
    <w:qFormat/>
    <w:pPr>
      <w:widowControl w:val="0"/>
      <w:jc w:val="both"/>
    </w:pPr>
    <w:rPr>
      <w:kern w:val="2"/>
      <w:sz w:val="21"/>
      <w:szCs w:val="24"/>
    </w:rPr>
  </w:style>
  <w:style w:type="paragraph" w:customStyle="1" w:styleId="Char1CharCharCharCharCharChar">
    <w:name w:val="Char1 Char Char Char Char Char Char"/>
    <w:basedOn w:val="a9"/>
    <w:qFormat/>
    <w:pPr>
      <w:widowControl w:val="0"/>
      <w:jc w:val="both"/>
    </w:pPr>
    <w:rPr>
      <w:rFonts w:ascii="Tahoma" w:hAnsi="Tahoma" w:cs="Times New Roman"/>
      <w:kern w:val="2"/>
      <w:szCs w:val="20"/>
    </w:rPr>
  </w:style>
  <w:style w:type="paragraph" w:customStyle="1" w:styleId="xl136">
    <w:name w:val="xl136"/>
    <w:basedOn w:val="a9"/>
    <w:pPr>
      <w:spacing w:before="100" w:beforeAutospacing="1" w:after="100" w:afterAutospacing="1"/>
      <w:jc w:val="center"/>
      <w:textAlignment w:val="bottom"/>
    </w:pPr>
  </w:style>
  <w:style w:type="paragraph" w:customStyle="1" w:styleId="affffffff1">
    <w:name w:val="标准正文"/>
    <w:basedOn w:val="a9"/>
    <w:pPr>
      <w:widowControl w:val="0"/>
      <w:jc w:val="both"/>
    </w:pPr>
    <w:rPr>
      <w:rFonts w:cs="Times New Roman" w:hint="eastAsia"/>
      <w:kern w:val="2"/>
    </w:rPr>
  </w:style>
  <w:style w:type="paragraph" w:customStyle="1" w:styleId="CharChar1CharCharCharCharCharChar">
    <w:name w:val="Char Char1 Char Char Char Char Char Char"/>
    <w:basedOn w:val="a9"/>
    <w:qFormat/>
    <w:pPr>
      <w:spacing w:after="160" w:line="240" w:lineRule="exact"/>
    </w:pPr>
    <w:rPr>
      <w:rFonts w:ascii="Times New Roman" w:hAnsi="Times New Roman" w:cs="Times New Roman"/>
      <w:kern w:val="2"/>
      <w:sz w:val="21"/>
    </w:rPr>
  </w:style>
  <w:style w:type="paragraph" w:customStyle="1" w:styleId="a10">
    <w:name w:val="a1"/>
    <w:basedOn w:val="a9"/>
    <w:pPr>
      <w:spacing w:before="100" w:beforeAutospacing="1" w:after="100" w:afterAutospacing="1"/>
    </w:pPr>
  </w:style>
  <w:style w:type="paragraph" w:customStyle="1" w:styleId="big">
    <w:name w:val="big"/>
    <w:basedOn w:val="a9"/>
    <w:qFormat/>
    <w:pPr>
      <w:spacing w:before="100" w:beforeAutospacing="1" w:after="100" w:afterAutospacing="1"/>
    </w:pPr>
    <w:rPr>
      <w:rFonts w:cs="Times New Roman"/>
    </w:rPr>
  </w:style>
  <w:style w:type="paragraph" w:customStyle="1" w:styleId="CharChar81">
    <w:name w:val="Char Char81"/>
    <w:basedOn w:val="a9"/>
    <w:rPr>
      <w:rFonts w:ascii="Tahoma" w:hAnsi="Tahoma"/>
      <w:szCs w:val="20"/>
    </w:rPr>
  </w:style>
  <w:style w:type="paragraph" w:customStyle="1" w:styleId="02">
    <w:name w:val="样式 首行缩进:  0 字符"/>
    <w:basedOn w:val="a9"/>
    <w:pPr>
      <w:widowControl w:val="0"/>
      <w:spacing w:line="360" w:lineRule="auto"/>
      <w:ind w:firstLineChars="200" w:firstLine="200"/>
      <w:jc w:val="both"/>
    </w:pPr>
    <w:rPr>
      <w:rFonts w:ascii="Arial" w:hAnsi="Arial"/>
      <w:kern w:val="2"/>
      <w:szCs w:val="20"/>
    </w:rPr>
  </w:style>
  <w:style w:type="paragraph" w:customStyle="1" w:styleId="NewNew">
    <w:name w:val="正文 New New"/>
    <w:qFormat/>
    <w:pPr>
      <w:widowControl w:val="0"/>
      <w:jc w:val="both"/>
    </w:pPr>
    <w:rPr>
      <w:kern w:val="2"/>
      <w:sz w:val="21"/>
    </w:rPr>
  </w:style>
  <w:style w:type="paragraph" w:customStyle="1" w:styleId="font10">
    <w:name w:val="font10"/>
    <w:basedOn w:val="a9"/>
    <w:qFormat/>
    <w:pPr>
      <w:spacing w:before="100" w:beforeAutospacing="1" w:after="100" w:afterAutospacing="1"/>
    </w:pPr>
    <w:rPr>
      <w:rFonts w:ascii="Arial" w:hAnsi="Arial" w:cs="Arial"/>
      <w:color w:val="000000"/>
      <w:sz w:val="20"/>
      <w:szCs w:val="20"/>
    </w:rPr>
  </w:style>
  <w:style w:type="paragraph" w:customStyle="1" w:styleId="TableParagraph">
    <w:name w:val="Table Paragraph"/>
    <w:basedOn w:val="a9"/>
    <w:uiPriority w:val="1"/>
    <w:qFormat/>
    <w:pPr>
      <w:widowControl w:val="0"/>
    </w:pPr>
    <w:rPr>
      <w:rFonts w:ascii="Calibri" w:hAnsi="Calibri" w:cs="Times New Roman"/>
      <w:sz w:val="22"/>
      <w:szCs w:val="22"/>
      <w:lang w:eastAsia="en-US"/>
    </w:rPr>
  </w:style>
  <w:style w:type="paragraph" w:customStyle="1" w:styleId="affffffff2">
    <w:name w:val="正文编号"/>
    <w:basedOn w:val="a9"/>
    <w:qFormat/>
    <w:pPr>
      <w:widowControl w:val="0"/>
      <w:tabs>
        <w:tab w:val="left" w:pos="360"/>
      </w:tabs>
      <w:adjustRightInd w:val="0"/>
      <w:spacing w:line="400" w:lineRule="exact"/>
      <w:jc w:val="both"/>
    </w:pPr>
    <w:rPr>
      <w:rFonts w:ascii="Times New Roman" w:eastAsia="楷体_GB2312" w:hAnsi="Times New Roman" w:cs="Times New Roman"/>
      <w:spacing w:val="8"/>
      <w:sz w:val="28"/>
      <w:szCs w:val="20"/>
    </w:rPr>
  </w:style>
  <w:style w:type="paragraph" w:customStyle="1" w:styleId="101">
    <w:name w:val="编10号"/>
    <w:basedOn w:val="a9"/>
    <w:qFormat/>
    <w:pPr>
      <w:widowControl w:val="0"/>
      <w:tabs>
        <w:tab w:val="left" w:pos="1620"/>
      </w:tabs>
      <w:ind w:left="1620" w:hanging="360"/>
      <w:jc w:val="both"/>
    </w:pPr>
    <w:rPr>
      <w:rFonts w:ascii="Times New Roman" w:hAnsi="Times New Roman" w:cs="Times New Roman"/>
      <w:kern w:val="2"/>
      <w:sz w:val="21"/>
    </w:rPr>
  </w:style>
  <w:style w:type="paragraph" w:customStyle="1" w:styleId="affffffff3">
    <w:name w:val="标准书脚_偶数页"/>
    <w:pPr>
      <w:spacing w:before="120"/>
    </w:pPr>
    <w:rPr>
      <w:sz w:val="18"/>
    </w:rPr>
  </w:style>
  <w:style w:type="paragraph" w:customStyle="1" w:styleId="22Charh2l2CoursewareH2HD2Level2TopicHeadin">
    <w:name w:val="样式 标题 2标题 2 Charh2l2Courseware #H2HD2Level 2 Topic Headin..."/>
    <w:basedOn w:val="22"/>
    <w:pPr>
      <w:widowControl w:val="0"/>
      <w:spacing w:before="120" w:after="120" w:line="360" w:lineRule="auto"/>
      <w:ind w:left="2835"/>
      <w:jc w:val="both"/>
    </w:pPr>
    <w:rPr>
      <w:rFonts w:eastAsia="宋体"/>
      <w:b w:val="0"/>
      <w:bCs w:val="0"/>
    </w:rPr>
  </w:style>
  <w:style w:type="paragraph" w:customStyle="1" w:styleId="Char1f">
    <w:name w:val="Char1"/>
    <w:basedOn w:val="a9"/>
    <w:qFormat/>
    <w:pPr>
      <w:widowControl w:val="0"/>
      <w:jc w:val="both"/>
    </w:pPr>
    <w:rPr>
      <w:rFonts w:ascii="Tahoma" w:hAnsi="Tahoma" w:cs="Times New Roman"/>
      <w:kern w:val="2"/>
      <w:szCs w:val="20"/>
    </w:rPr>
  </w:style>
  <w:style w:type="paragraph" w:customStyle="1" w:styleId="affffffff4">
    <w:name w:val="列表样式"/>
    <w:basedOn w:val="a9"/>
    <w:qFormat/>
    <w:pPr>
      <w:widowControl w:val="0"/>
      <w:spacing w:line="360" w:lineRule="auto"/>
      <w:jc w:val="both"/>
    </w:pPr>
    <w:rPr>
      <w:rFonts w:ascii="Times New Roman" w:hAnsi="Times New Roman" w:cs="Times New Roman"/>
      <w:kern w:val="2"/>
    </w:rPr>
  </w:style>
  <w:style w:type="paragraph" w:customStyle="1" w:styleId="xl30">
    <w:name w:val="xl30"/>
    <w:basedOn w:val="a9"/>
    <w:qFormat/>
    <w:pPr>
      <w:spacing w:before="100" w:beforeAutospacing="1" w:after="100" w:afterAutospacing="1"/>
      <w:textAlignment w:val="center"/>
    </w:pPr>
    <w:rPr>
      <w:rFonts w:ascii="Arial Unicode MS" w:hAnsi="Arial Unicode MS" w:cs="Times New Roman"/>
      <w:sz w:val="18"/>
      <w:szCs w:val="18"/>
    </w:rPr>
  </w:style>
  <w:style w:type="paragraph" w:customStyle="1" w:styleId="Affffffff5">
    <w:name w:val="正文 A"/>
    <w:qFormat/>
    <w:pPr>
      <w:widowControl w:val="0"/>
      <w:jc w:val="both"/>
    </w:pPr>
    <w:rPr>
      <w:rFonts w:ascii="Arial Unicode MS" w:eastAsia="Arial Unicode MS" w:hAnsi="Arial Unicode MS" w:cs="Arial Unicode MS" w:hint="eastAsia"/>
      <w:color w:val="000000"/>
      <w:kern w:val="2"/>
      <w:sz w:val="21"/>
      <w:szCs w:val="21"/>
      <w:lang w:val="zh-TW" w:eastAsia="zh-TW"/>
    </w:rPr>
  </w:style>
  <w:style w:type="paragraph" w:customStyle="1" w:styleId="ListParagraph1">
    <w:name w:val="List Paragraph1"/>
    <w:basedOn w:val="a9"/>
    <w:qFormat/>
    <w:pPr>
      <w:spacing w:line="300" w:lineRule="auto"/>
      <w:ind w:firstLineChars="200" w:firstLine="420"/>
      <w:jc w:val="both"/>
    </w:pPr>
    <w:rPr>
      <w:rFonts w:ascii="Arial" w:hAnsi="Arial" w:cs="Times New Roman"/>
      <w:sz w:val="18"/>
      <w:szCs w:val="20"/>
    </w:rPr>
  </w:style>
  <w:style w:type="paragraph" w:customStyle="1" w:styleId="xl95">
    <w:name w:val="xl95"/>
    <w:basedOn w:val="a9"/>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hAnsi="Times New Roman" w:cs="Times New Roman"/>
      <w:color w:val="000000"/>
    </w:rPr>
  </w:style>
  <w:style w:type="paragraph" w:customStyle="1" w:styleId="xl117">
    <w:name w:val="xl117"/>
    <w:basedOn w:val="a9"/>
    <w:qFormat/>
    <w:pPr>
      <w:pBdr>
        <w:top w:val="single" w:sz="4" w:space="0" w:color="auto"/>
        <w:bottom w:val="single" w:sz="4" w:space="0" w:color="auto"/>
        <w:right w:val="single" w:sz="4" w:space="0" w:color="auto"/>
      </w:pBdr>
      <w:spacing w:before="100" w:beforeAutospacing="1" w:after="100" w:afterAutospacing="1"/>
      <w:jc w:val="center"/>
    </w:pPr>
    <w:rPr>
      <w:rFonts w:hAnsi="Times New Roman" w:cs="Times New Roman"/>
      <w:b/>
      <w:bCs/>
    </w:rPr>
  </w:style>
  <w:style w:type="paragraph" w:customStyle="1" w:styleId="2f7">
    <w:name w:val="封面标准号2"/>
    <w:basedOn w:val="1fb"/>
    <w:pPr>
      <w:adjustRightInd w:val="0"/>
      <w:spacing w:before="357" w:line="280" w:lineRule="exact"/>
    </w:pPr>
  </w:style>
  <w:style w:type="paragraph" w:customStyle="1" w:styleId="1fb">
    <w:name w:val="封面标准号1"/>
    <w:qFormat/>
    <w:pPr>
      <w:widowControl w:val="0"/>
      <w:kinsoku w:val="0"/>
      <w:overflowPunct w:val="0"/>
      <w:autoSpaceDE w:val="0"/>
      <w:autoSpaceDN w:val="0"/>
      <w:spacing w:before="308"/>
      <w:jc w:val="right"/>
      <w:textAlignment w:val="center"/>
    </w:pPr>
    <w:rPr>
      <w:sz w:val="28"/>
    </w:rPr>
  </w:style>
  <w:style w:type="paragraph" w:customStyle="1" w:styleId="2f8">
    <w:name w:val="样式 页眉 + 首行缩进:  2 字符"/>
    <w:basedOn w:val="aff"/>
    <w:pPr>
      <w:widowControl w:val="0"/>
      <w:adjustRightInd w:val="0"/>
      <w:spacing w:line="240" w:lineRule="atLeast"/>
      <w:jc w:val="left"/>
    </w:pPr>
    <w:rPr>
      <w:rFonts w:cs="宋体"/>
      <w:szCs w:val="20"/>
    </w:rPr>
  </w:style>
  <w:style w:type="paragraph" w:customStyle="1" w:styleId="Char1CharChar">
    <w:name w:val="Char1 Char Char"/>
    <w:basedOn w:val="a9"/>
    <w:qFormat/>
    <w:pPr>
      <w:widowControl w:val="0"/>
      <w:jc w:val="both"/>
    </w:pPr>
    <w:rPr>
      <w:rFonts w:ascii="Tahoma" w:hAnsi="Tahoma" w:cs="Times New Roman"/>
      <w:kern w:val="2"/>
      <w:sz w:val="21"/>
      <w:szCs w:val="20"/>
    </w:rPr>
  </w:style>
  <w:style w:type="paragraph" w:customStyle="1" w:styleId="1787815">
    <w:name w:val="样式 标题 1 + 黑体 (符号) 宋体 三号 段前: 7.8 磅 段后: 7.8 磅 行距: 1.5 倍行距"/>
    <w:basedOn w:val="10"/>
    <w:qFormat/>
    <w:pPr>
      <w:keepLines/>
      <w:tabs>
        <w:tab w:val="left" w:pos="567"/>
      </w:tabs>
      <w:adjustRightInd w:val="0"/>
      <w:snapToGrid w:val="0"/>
      <w:spacing w:beforeLines="50" w:afterLines="50" w:line="360" w:lineRule="auto"/>
      <w:ind w:left="431" w:hanging="431"/>
      <w:jc w:val="left"/>
    </w:pPr>
    <w:rPr>
      <w:rFonts w:ascii="Calibri" w:hAnsi="Calibri"/>
      <w:b/>
      <w:bCs/>
      <w:kern w:val="44"/>
      <w:sz w:val="24"/>
      <w:szCs w:val="21"/>
      <w:lang w:val="zh-CN"/>
    </w:rPr>
  </w:style>
  <w:style w:type="paragraph" w:customStyle="1" w:styleId="affffffff6">
    <w:name w:val="四号 居中"/>
    <w:basedOn w:val="a9"/>
    <w:qFormat/>
    <w:pPr>
      <w:widowControl w:val="0"/>
      <w:snapToGrid w:val="0"/>
      <w:spacing w:beforeLines="50" w:line="360" w:lineRule="auto"/>
      <w:jc w:val="center"/>
    </w:pPr>
    <w:rPr>
      <w:rFonts w:ascii="黑体" w:eastAsia="黑体" w:hAnsi="Calibri" w:cs="Times New Roman"/>
      <w:b/>
      <w:spacing w:val="1"/>
      <w:sz w:val="28"/>
      <w:szCs w:val="20"/>
    </w:rPr>
  </w:style>
  <w:style w:type="paragraph" w:customStyle="1" w:styleId="affffffff7">
    <w:name w:val="需求文档正文样式"/>
    <w:basedOn w:val="a9"/>
    <w:qFormat/>
    <w:pPr>
      <w:widowControl w:val="0"/>
      <w:spacing w:line="360" w:lineRule="auto"/>
      <w:ind w:firstLine="437"/>
      <w:jc w:val="both"/>
    </w:pPr>
    <w:rPr>
      <w:rFonts w:ascii="Times New Roman" w:hAnsi="Times New Roman" w:cs="Times New Roman"/>
      <w:kern w:val="2"/>
      <w:sz w:val="21"/>
      <w:szCs w:val="21"/>
    </w:rPr>
  </w:style>
  <w:style w:type="paragraph" w:customStyle="1" w:styleId="1fc">
    <w:name w:val="目录标题1"/>
    <w:basedOn w:val="10"/>
    <w:next w:val="a9"/>
    <w:qFormat/>
    <w:pPr>
      <w:keepLines/>
      <w:tabs>
        <w:tab w:val="left" w:pos="432"/>
      </w:tabs>
      <w:spacing w:before="480" w:line="276" w:lineRule="auto"/>
      <w:jc w:val="left"/>
      <w:outlineLvl w:val="9"/>
    </w:pPr>
    <w:rPr>
      <w:rFonts w:ascii="Cambria" w:hAnsi="Cambria"/>
      <w:b/>
      <w:bCs/>
      <w:color w:val="365F91"/>
      <w:kern w:val="0"/>
      <w:szCs w:val="28"/>
    </w:rPr>
  </w:style>
  <w:style w:type="paragraph" w:customStyle="1" w:styleId="1fd">
    <w:name w:val="++标题1"/>
    <w:basedOn w:val="10"/>
    <w:qFormat/>
    <w:pPr>
      <w:keepLines/>
      <w:widowControl w:val="0"/>
      <w:tabs>
        <w:tab w:val="left" w:pos="432"/>
      </w:tabs>
      <w:spacing w:beforeLines="100" w:before="340" w:afterLines="100" w:after="330" w:line="360" w:lineRule="auto"/>
      <w:outlineLvl w:val="1"/>
    </w:pPr>
    <w:rPr>
      <w:b/>
      <w:bCs/>
      <w:kern w:val="44"/>
      <w:sz w:val="32"/>
      <w:szCs w:val="32"/>
    </w:rPr>
  </w:style>
  <w:style w:type="paragraph" w:customStyle="1" w:styleId="a4">
    <w:name w:val="正文段落"/>
    <w:basedOn w:val="aa"/>
    <w:pPr>
      <w:numPr>
        <w:numId w:val="8"/>
      </w:numPr>
      <w:tabs>
        <w:tab w:val="clear" w:pos="420"/>
      </w:tabs>
      <w:overflowPunct w:val="0"/>
      <w:autoSpaceDE w:val="0"/>
      <w:autoSpaceDN w:val="0"/>
      <w:adjustRightInd w:val="0"/>
      <w:ind w:left="0" w:firstLineChars="0" w:firstLine="0"/>
      <w:jc w:val="both"/>
      <w:textAlignment w:val="baseline"/>
    </w:pPr>
    <w:rPr>
      <w:kern w:val="0"/>
      <w:szCs w:val="21"/>
    </w:rPr>
  </w:style>
  <w:style w:type="paragraph" w:customStyle="1" w:styleId="221">
    <w:name w:val="正文文本 22"/>
    <w:basedOn w:val="a9"/>
    <w:pPr>
      <w:tabs>
        <w:tab w:val="left" w:pos="1260"/>
        <w:tab w:val="left" w:pos="2160"/>
        <w:tab w:val="left" w:pos="7920"/>
      </w:tabs>
      <w:overflowPunct w:val="0"/>
      <w:autoSpaceDE w:val="0"/>
      <w:autoSpaceDN w:val="0"/>
      <w:adjustRightInd w:val="0"/>
      <w:ind w:left="720"/>
      <w:textAlignment w:val="baseline"/>
    </w:pPr>
    <w:rPr>
      <w:szCs w:val="20"/>
    </w:rPr>
  </w:style>
  <w:style w:type="paragraph" w:customStyle="1" w:styleId="XHH4">
    <w:name w:val="XHH标题4"/>
    <w:next w:val="XHH1"/>
    <w:qFormat/>
    <w:pPr>
      <w:widowControl w:val="0"/>
      <w:spacing w:before="120" w:after="120" w:line="360" w:lineRule="auto"/>
      <w:ind w:left="1984" w:hanging="708"/>
      <w:outlineLvl w:val="3"/>
    </w:pPr>
    <w:rPr>
      <w:rFonts w:ascii="黑体" w:eastAsia="黑体" w:hAnsi="宋体"/>
      <w:b/>
      <w:kern w:val="2"/>
      <w:sz w:val="24"/>
      <w:szCs w:val="28"/>
    </w:rPr>
  </w:style>
  <w:style w:type="paragraph" w:customStyle="1" w:styleId="xl113">
    <w:name w:val="xl113"/>
    <w:basedOn w:val="a9"/>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hAnsi="Times New Roman" w:cs="Times New Roman"/>
      <w:b/>
      <w:bCs/>
      <w:color w:val="000000"/>
    </w:rPr>
  </w:style>
  <w:style w:type="paragraph" w:customStyle="1" w:styleId="affffffff8">
    <w:name w:val="五级条标题"/>
    <w:basedOn w:val="affffffff9"/>
    <w:next w:val="affe"/>
    <w:pPr>
      <w:tabs>
        <w:tab w:val="left" w:pos="0"/>
      </w:tabs>
      <w:outlineLvl w:val="6"/>
    </w:pPr>
  </w:style>
  <w:style w:type="paragraph" w:customStyle="1" w:styleId="affffffff9">
    <w:name w:val="四级条标题"/>
    <w:basedOn w:val="affffffffa"/>
    <w:next w:val="affe"/>
    <w:pPr>
      <w:tabs>
        <w:tab w:val="left" w:pos="360"/>
      </w:tabs>
      <w:ind w:left="0"/>
      <w:outlineLvl w:val="5"/>
    </w:pPr>
  </w:style>
  <w:style w:type="paragraph" w:customStyle="1" w:styleId="affffffffa">
    <w:name w:val="三级条标题"/>
    <w:basedOn w:val="affffffffb"/>
    <w:next w:val="affe"/>
    <w:pPr>
      <w:ind w:left="720"/>
      <w:outlineLvl w:val="4"/>
    </w:pPr>
  </w:style>
  <w:style w:type="paragraph" w:customStyle="1" w:styleId="affffffffb">
    <w:name w:val="二级条标题"/>
    <w:basedOn w:val="affffffffc"/>
    <w:next w:val="affe"/>
    <w:qFormat/>
    <w:pPr>
      <w:ind w:left="540"/>
      <w:outlineLvl w:val="3"/>
    </w:pPr>
  </w:style>
  <w:style w:type="paragraph" w:customStyle="1" w:styleId="affffffffc">
    <w:name w:val="一级条标题"/>
    <w:basedOn w:val="10"/>
    <w:next w:val="affe"/>
    <w:pPr>
      <w:keepNext w:val="0"/>
      <w:jc w:val="both"/>
      <w:outlineLvl w:val="2"/>
    </w:pPr>
    <w:rPr>
      <w:rFonts w:ascii="黑体" w:eastAsia="黑体"/>
      <w:kern w:val="0"/>
      <w:sz w:val="21"/>
      <w:szCs w:val="20"/>
    </w:rPr>
  </w:style>
  <w:style w:type="paragraph" w:customStyle="1" w:styleId="PMTabelleTextEnde">
    <w:name w:val="PM_Tabelle Text Ende"/>
    <w:basedOn w:val="a9"/>
    <w:next w:val="a9"/>
    <w:qFormat/>
    <w:pPr>
      <w:widowControl w:val="0"/>
      <w:autoSpaceDE w:val="0"/>
      <w:autoSpaceDN w:val="0"/>
      <w:adjustRightInd w:val="0"/>
    </w:pPr>
    <w:rPr>
      <w:rFonts w:ascii="Arial" w:hAnsi="Arial" w:cs="Times New Roman"/>
    </w:rPr>
  </w:style>
  <w:style w:type="paragraph" w:customStyle="1" w:styleId="affffffffd">
    <w:name w:val="列项·"/>
    <w:pPr>
      <w:tabs>
        <w:tab w:val="left" w:pos="840"/>
      </w:tabs>
      <w:ind w:leftChars="200" w:left="840" w:hangingChars="200" w:hanging="200"/>
      <w:jc w:val="both"/>
    </w:pPr>
    <w:rPr>
      <w:rFonts w:ascii="宋体"/>
      <w:sz w:val="21"/>
    </w:rPr>
  </w:style>
  <w:style w:type="paragraph" w:customStyle="1" w:styleId="GP1">
    <w:name w:val="GP标题1"/>
    <w:basedOn w:val="a9"/>
    <w:next w:val="GP"/>
    <w:qFormat/>
    <w:pPr>
      <w:widowControl w:val="0"/>
      <w:numPr>
        <w:numId w:val="9"/>
      </w:numPr>
      <w:tabs>
        <w:tab w:val="clear" w:pos="567"/>
        <w:tab w:val="left" w:pos="397"/>
      </w:tabs>
      <w:spacing w:beforeLines="100" w:before="312" w:afterLines="100" w:after="312" w:line="360" w:lineRule="auto"/>
      <w:jc w:val="center"/>
      <w:outlineLvl w:val="0"/>
    </w:pPr>
    <w:rPr>
      <w:rFonts w:ascii="黑体" w:eastAsia="黑体" w:hAnsi="黑体" w:cs="Times New Roman"/>
      <w:b/>
      <w:sz w:val="36"/>
      <w:szCs w:val="20"/>
    </w:rPr>
  </w:style>
  <w:style w:type="paragraph" w:customStyle="1" w:styleId="GP">
    <w:name w:val="GP正文(首行缩进)"/>
    <w:basedOn w:val="a9"/>
    <w:qFormat/>
    <w:pPr>
      <w:widowControl w:val="0"/>
      <w:spacing w:line="360" w:lineRule="auto"/>
      <w:ind w:firstLineChars="200" w:firstLine="200"/>
    </w:pPr>
    <w:rPr>
      <w:rFonts w:ascii="Times New Roman" w:hAnsi="Times New Roman" w:cs="Times New Roman"/>
      <w:szCs w:val="20"/>
    </w:rPr>
  </w:style>
  <w:style w:type="paragraph" w:customStyle="1" w:styleId="affffffffe">
    <w:name w:val="页脚页码（绿盟科技）"/>
    <w:basedOn w:val="afd"/>
    <w:qFormat/>
    <w:pPr>
      <w:widowControl w:val="0"/>
      <w:autoSpaceDE w:val="0"/>
      <w:autoSpaceDN w:val="0"/>
      <w:adjustRightInd w:val="0"/>
      <w:jc w:val="center"/>
    </w:pPr>
    <w:rPr>
      <w:rFonts w:cs="宋体"/>
      <w:b/>
      <w:bCs/>
      <w:szCs w:val="20"/>
    </w:rPr>
  </w:style>
  <w:style w:type="paragraph" w:customStyle="1" w:styleId="312">
    <w:name w:val="列表编号 31"/>
    <w:basedOn w:val="a9"/>
    <w:qFormat/>
    <w:pPr>
      <w:widowControl w:val="0"/>
      <w:tabs>
        <w:tab w:val="left" w:pos="1200"/>
      </w:tabs>
      <w:snapToGrid w:val="0"/>
      <w:spacing w:line="360" w:lineRule="auto"/>
      <w:ind w:leftChars="400" w:left="1200" w:hangingChars="200" w:hanging="360"/>
    </w:pPr>
    <w:rPr>
      <w:rFonts w:ascii="Calibri" w:hAnsi="Calibri" w:cs="Times New Roman"/>
      <w:b/>
      <w:kern w:val="2"/>
      <w:sz w:val="32"/>
      <w:szCs w:val="20"/>
    </w:rPr>
  </w:style>
  <w:style w:type="paragraph" w:customStyle="1" w:styleId="ParaChar">
    <w:name w:val="默认段落字体 Para Char"/>
    <w:basedOn w:val="a9"/>
    <w:pPr>
      <w:widowControl w:val="0"/>
      <w:tabs>
        <w:tab w:val="left" w:pos="360"/>
      </w:tabs>
      <w:jc w:val="both"/>
    </w:pPr>
    <w:rPr>
      <w:rFonts w:ascii="Times New Roman" w:hAnsi="Times New Roman" w:cs="Times New Roman"/>
      <w:kern w:val="2"/>
    </w:rPr>
  </w:style>
  <w:style w:type="paragraph" w:customStyle="1" w:styleId="xl96">
    <w:name w:val="xl96"/>
    <w:basedOn w:val="a9"/>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hAnsi="Times New Roman" w:cs="Times New Roman"/>
      <w:b/>
      <w:bCs/>
      <w:color w:val="000000"/>
    </w:rPr>
  </w:style>
  <w:style w:type="paragraph" w:customStyle="1" w:styleId="xl68">
    <w:name w:val="xl68"/>
    <w:basedOn w:val="a9"/>
    <w:qFormat/>
    <w:pPr>
      <w:spacing w:before="100" w:beforeAutospacing="1" w:after="100" w:afterAutospacing="1"/>
      <w:textAlignment w:val="center"/>
    </w:pPr>
    <w:rPr>
      <w:rFonts w:ascii="仿宋" w:eastAsia="仿宋" w:hAnsi="仿宋" w:cs="Times New Roman"/>
    </w:rPr>
  </w:style>
  <w:style w:type="paragraph" w:customStyle="1" w:styleId="252515">
    <w:name w:val="样式 宋体 小四 段前: 2.5 磅 段后: 2.5 磅 行距: 1.5 倍行距"/>
    <w:basedOn w:val="a9"/>
    <w:pPr>
      <w:widowControl w:val="0"/>
      <w:spacing w:before="50" w:after="50" w:line="360" w:lineRule="auto"/>
      <w:ind w:leftChars="267" w:left="561" w:firstLineChars="200" w:firstLine="480"/>
      <w:jc w:val="both"/>
    </w:pPr>
    <w:rPr>
      <w:rFonts w:ascii="Times New Roman" w:hAnsi="Times New Roman"/>
      <w:kern w:val="2"/>
    </w:rPr>
  </w:style>
  <w:style w:type="paragraph" w:customStyle="1" w:styleId="1fe">
    <w:name w:val="项目1"/>
    <w:basedOn w:val="a9"/>
    <w:qFormat/>
    <w:pPr>
      <w:widowControl w:val="0"/>
      <w:tabs>
        <w:tab w:val="left" w:pos="840"/>
      </w:tabs>
      <w:spacing w:after="60"/>
      <w:ind w:left="840" w:hanging="420"/>
      <w:jc w:val="both"/>
    </w:pPr>
    <w:rPr>
      <w:rFonts w:hAnsi="Times New Roman" w:cs="Times New Roman"/>
      <w:spacing w:val="4"/>
      <w:kern w:val="2"/>
      <w:sz w:val="21"/>
      <w:szCs w:val="20"/>
    </w:rPr>
  </w:style>
  <w:style w:type="paragraph" w:customStyle="1" w:styleId="afffffffff">
    <w:name w:val="附录项目"/>
    <w:basedOn w:val="5"/>
    <w:pPr>
      <w:keepNext w:val="0"/>
      <w:keepLines w:val="0"/>
      <w:snapToGrid w:val="0"/>
      <w:spacing w:before="0" w:after="0" w:line="240" w:lineRule="auto"/>
      <w:outlineLvl w:val="9"/>
    </w:pPr>
    <w:rPr>
      <w:b w:val="0"/>
      <w:bCs w:val="0"/>
      <w:snapToGrid w:val="0"/>
      <w:sz w:val="21"/>
      <w:szCs w:val="20"/>
    </w:rPr>
  </w:style>
  <w:style w:type="paragraph" w:customStyle="1" w:styleId="afffffffff0">
    <w:name w:val="图表脚注"/>
    <w:next w:val="affe"/>
    <w:qFormat/>
    <w:pPr>
      <w:ind w:leftChars="200" w:left="300" w:hangingChars="100" w:hanging="100"/>
      <w:jc w:val="both"/>
    </w:pPr>
    <w:rPr>
      <w:rFonts w:ascii="宋体"/>
      <w:sz w:val="18"/>
    </w:rPr>
  </w:style>
  <w:style w:type="paragraph" w:customStyle="1" w:styleId="CharChar1CharCharCharCharCharCharCharCharCharChar">
    <w:name w:val="Char Char1 Char Char Char Char Char Char Char Char Char Char"/>
    <w:basedOn w:val="a9"/>
    <w:qFormat/>
    <w:pPr>
      <w:widowControl w:val="0"/>
      <w:jc w:val="both"/>
    </w:pPr>
    <w:rPr>
      <w:rFonts w:ascii="Tahoma" w:hAnsi="Tahoma" w:cs="Times New Roman"/>
      <w:b/>
      <w:bCs/>
      <w:color w:val="000000"/>
      <w:szCs w:val="20"/>
    </w:rPr>
  </w:style>
  <w:style w:type="paragraph" w:customStyle="1" w:styleId="Charfff3">
    <w:name w:val="细目 Char"/>
    <w:pPr>
      <w:tabs>
        <w:tab w:val="left" w:pos="420"/>
      </w:tabs>
      <w:spacing w:beforeLines="100" w:before="100" w:line="360" w:lineRule="auto"/>
      <w:ind w:left="420" w:hanging="420"/>
    </w:pPr>
    <w:rPr>
      <w:kern w:val="2"/>
      <w:sz w:val="24"/>
      <w:szCs w:val="24"/>
    </w:rPr>
  </w:style>
  <w:style w:type="paragraph" w:customStyle="1" w:styleId="112">
    <w:name w:val="样式 加粗 居中11"/>
    <w:basedOn w:val="a9"/>
    <w:next w:val="1ff"/>
    <w:qFormat/>
    <w:pPr>
      <w:widowControl w:val="0"/>
      <w:snapToGrid w:val="0"/>
      <w:spacing w:line="360" w:lineRule="auto"/>
      <w:jc w:val="center"/>
    </w:pPr>
    <w:rPr>
      <w:rFonts w:ascii="Calibri" w:hAnsi="Calibri" w:cs="Times New Roman"/>
      <w:b/>
      <w:bCs/>
      <w:spacing w:val="1"/>
      <w:sz w:val="32"/>
      <w:szCs w:val="20"/>
    </w:rPr>
  </w:style>
  <w:style w:type="paragraph" w:customStyle="1" w:styleId="1ff">
    <w:name w:val="样式 加粗 居中1"/>
    <w:next w:val="afffffffff1"/>
    <w:qFormat/>
    <w:pPr>
      <w:jc w:val="center"/>
    </w:pPr>
    <w:rPr>
      <w:rFonts w:cs="宋体"/>
      <w:b/>
      <w:bCs/>
      <w:spacing w:val="1"/>
      <w:sz w:val="32"/>
    </w:rPr>
  </w:style>
  <w:style w:type="paragraph" w:customStyle="1" w:styleId="afffffffff1">
    <w:name w:val="加粗（居中）"/>
    <w:qFormat/>
    <w:rPr>
      <w:b/>
      <w:bCs/>
      <w:spacing w:val="1"/>
      <w:sz w:val="32"/>
      <w:szCs w:val="24"/>
    </w:rPr>
  </w:style>
  <w:style w:type="paragraph" w:customStyle="1" w:styleId="1ff0">
    <w:name w:val="引文目录1"/>
    <w:basedOn w:val="a9"/>
    <w:next w:val="a9"/>
    <w:qFormat/>
    <w:pPr>
      <w:widowControl w:val="0"/>
      <w:snapToGrid w:val="0"/>
      <w:spacing w:line="360" w:lineRule="auto"/>
      <w:ind w:leftChars="200" w:left="420"/>
      <w:jc w:val="center"/>
    </w:pPr>
    <w:rPr>
      <w:rFonts w:ascii="Calibri" w:hAnsi="Calibri" w:cs="Times New Roman"/>
      <w:b/>
      <w:kern w:val="2"/>
      <w:sz w:val="32"/>
      <w:szCs w:val="32"/>
    </w:rPr>
  </w:style>
  <w:style w:type="paragraph" w:customStyle="1" w:styleId="CharCharChar">
    <w:name w:val="Char Char Char"/>
    <w:basedOn w:val="a9"/>
    <w:pPr>
      <w:keepNext/>
      <w:keepLines/>
      <w:pageBreakBefore/>
      <w:tabs>
        <w:tab w:val="left" w:pos="432"/>
      </w:tabs>
      <w:adjustRightInd w:val="0"/>
      <w:ind w:left="432" w:hanging="432"/>
      <w:textAlignment w:val="baseline"/>
    </w:pPr>
    <w:rPr>
      <w:sz w:val="22"/>
    </w:rPr>
  </w:style>
  <w:style w:type="paragraph" w:customStyle="1" w:styleId="afffffffff2">
    <w:name w:val="注×："/>
    <w:pPr>
      <w:widowControl w:val="0"/>
      <w:tabs>
        <w:tab w:val="left" w:pos="630"/>
      </w:tabs>
      <w:autoSpaceDE w:val="0"/>
      <w:autoSpaceDN w:val="0"/>
      <w:jc w:val="both"/>
    </w:pPr>
    <w:rPr>
      <w:rFonts w:ascii="宋体"/>
      <w:sz w:val="18"/>
    </w:rPr>
  </w:style>
  <w:style w:type="paragraph" w:customStyle="1" w:styleId="1">
    <w:name w:val="项目符1"/>
    <w:basedOn w:val="a9"/>
    <w:qFormat/>
    <w:pPr>
      <w:widowControl w:val="0"/>
      <w:numPr>
        <w:numId w:val="10"/>
      </w:numPr>
      <w:tabs>
        <w:tab w:val="left" w:pos="1365"/>
      </w:tabs>
      <w:spacing w:before="78" w:after="78" w:line="300" w:lineRule="auto"/>
      <w:ind w:leftChars="100" w:left="1365" w:rightChars="100" w:right="100" w:firstLineChars="200" w:hanging="344"/>
      <w:jc w:val="both"/>
    </w:pPr>
    <w:rPr>
      <w:rFonts w:ascii="Arial" w:hAnsi="Arial" w:cs="Times New Roman"/>
      <w:kern w:val="2"/>
      <w:sz w:val="21"/>
      <w:szCs w:val="21"/>
    </w:rPr>
  </w:style>
  <w:style w:type="paragraph" w:customStyle="1" w:styleId="afffffffff3">
    <w:name w:val="表格(五号)"/>
    <w:basedOn w:val="a9"/>
    <w:pPr>
      <w:adjustRightInd w:val="0"/>
      <w:snapToGrid w:val="0"/>
      <w:spacing w:before="60" w:after="60"/>
      <w:ind w:left="11"/>
      <w:jc w:val="center"/>
    </w:pPr>
    <w:rPr>
      <w:szCs w:val="20"/>
    </w:rPr>
  </w:style>
  <w:style w:type="paragraph" w:customStyle="1" w:styleId="1ff1">
    <w:name w:val="图表目录1"/>
    <w:basedOn w:val="a9"/>
    <w:next w:val="a9"/>
    <w:qFormat/>
    <w:pPr>
      <w:widowControl w:val="0"/>
      <w:snapToGrid w:val="0"/>
      <w:spacing w:line="360" w:lineRule="auto"/>
      <w:ind w:leftChars="200" w:left="200" w:hangingChars="200" w:hanging="200"/>
      <w:jc w:val="center"/>
    </w:pPr>
    <w:rPr>
      <w:rFonts w:ascii="Calibri" w:hAnsi="Calibri" w:cs="Times New Roman"/>
      <w:b/>
      <w:kern w:val="2"/>
      <w:sz w:val="32"/>
      <w:szCs w:val="32"/>
    </w:rPr>
  </w:style>
  <w:style w:type="paragraph" w:customStyle="1" w:styleId="xl33">
    <w:name w:val="xl33"/>
    <w:basedOn w:val="a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hAnsi="Arial Unicode MS" w:cs="Times New Roman"/>
      <w:sz w:val="18"/>
      <w:szCs w:val="18"/>
    </w:rPr>
  </w:style>
  <w:style w:type="paragraph" w:customStyle="1" w:styleId="03">
    <w:name w:val="0正文"/>
    <w:basedOn w:val="a9"/>
    <w:qFormat/>
    <w:pPr>
      <w:widowControl w:val="0"/>
      <w:adjustRightInd w:val="0"/>
      <w:spacing w:line="360" w:lineRule="auto"/>
      <w:ind w:leftChars="50" w:left="50" w:rightChars="50" w:right="50" w:firstLineChars="200" w:firstLine="200"/>
      <w:jc w:val="both"/>
      <w:textAlignment w:val="baseline"/>
    </w:pPr>
    <w:rPr>
      <w:rFonts w:ascii="Verdana" w:hAnsi="Verdana" w:cs="Verdana"/>
      <w:color w:val="000080"/>
      <w:kern w:val="2"/>
      <w:sz w:val="21"/>
      <w:szCs w:val="21"/>
    </w:rPr>
  </w:style>
  <w:style w:type="paragraph" w:customStyle="1" w:styleId="2f9">
    <w:name w:val="正文缩进2"/>
    <w:basedOn w:val="a9"/>
    <w:qFormat/>
    <w:pPr>
      <w:widowControl w:val="0"/>
      <w:spacing w:before="60"/>
      <w:ind w:firstLine="476"/>
      <w:jc w:val="both"/>
    </w:pPr>
    <w:rPr>
      <w:rFonts w:ascii="Times New Roman" w:hAnsi="Times New Roman" w:cs="Times New Roman"/>
      <w:kern w:val="2"/>
      <w:szCs w:val="20"/>
    </w:rPr>
  </w:style>
  <w:style w:type="paragraph" w:customStyle="1" w:styleId="36">
    <w:name w:val="目录3"/>
    <w:basedOn w:val="a9"/>
    <w:next w:val="a9"/>
    <w:qFormat/>
    <w:pPr>
      <w:tabs>
        <w:tab w:val="left" w:leader="dot" w:pos="8503"/>
      </w:tabs>
      <w:spacing w:line="317" w:lineRule="atLeast"/>
      <w:ind w:firstLine="419"/>
      <w:jc w:val="both"/>
    </w:pPr>
    <w:rPr>
      <w:rFonts w:ascii="Times New Roman" w:hAnsi="Times New Roman" w:cs="Times New Roman"/>
      <w:color w:val="000000"/>
      <w:sz w:val="21"/>
      <w:szCs w:val="20"/>
    </w:rPr>
  </w:style>
  <w:style w:type="paragraph" w:customStyle="1" w:styleId="xl100">
    <w:name w:val="xl100"/>
    <w:basedOn w:val="a9"/>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hAnsi="Times New Roman" w:cs="Times New Roman"/>
    </w:rPr>
  </w:style>
  <w:style w:type="paragraph" w:customStyle="1" w:styleId="ParaCharCharCharCharCharCharCharCharChar1CharCharCharChar">
    <w:name w:val="默认段落字体 Para Char Char Char Char Char Char Char Char Char1 Char Char Char Char"/>
    <w:basedOn w:val="a9"/>
    <w:qFormat/>
    <w:pPr>
      <w:widowControl w:val="0"/>
      <w:jc w:val="both"/>
    </w:pPr>
    <w:rPr>
      <w:rFonts w:ascii="Tahoma" w:eastAsia="仿宋_GB2312" w:hAnsi="Tahoma"/>
      <w:b/>
      <w:bCs/>
      <w:color w:val="000000"/>
      <w:szCs w:val="20"/>
    </w:rPr>
  </w:style>
  <w:style w:type="paragraph" w:customStyle="1" w:styleId="CharCharChar11">
    <w:name w:val="Char Char Char11"/>
    <w:basedOn w:val="a9"/>
    <w:qFormat/>
    <w:pPr>
      <w:widowControl w:val="0"/>
      <w:jc w:val="both"/>
    </w:pPr>
    <w:rPr>
      <w:rFonts w:ascii="Times New Roman" w:hAnsi="Times New Roman" w:cs="Times New Roman"/>
      <w:kern w:val="2"/>
      <w:sz w:val="21"/>
    </w:rPr>
  </w:style>
  <w:style w:type="paragraph" w:customStyle="1" w:styleId="xl84">
    <w:name w:val="xl84"/>
    <w:basedOn w:val="a9"/>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仿宋" w:eastAsia="仿宋" w:hAnsi="仿宋" w:cs="Times New Roman"/>
      <w:color w:val="FF0000"/>
      <w:sz w:val="20"/>
      <w:szCs w:val="20"/>
    </w:rPr>
  </w:style>
  <w:style w:type="paragraph" w:customStyle="1" w:styleId="xl112">
    <w:name w:val="xl112"/>
    <w:basedOn w:val="a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HH9">
    <w:name w:val="XHH标题9"/>
    <w:qFormat/>
    <w:pPr>
      <w:ind w:left="5102" w:hanging="1700"/>
    </w:pPr>
    <w:rPr>
      <w:rFonts w:ascii="黑体" w:eastAsia="黑体" w:hAnsi="黑体" w:cs="宋体"/>
      <w:kern w:val="2"/>
      <w:sz w:val="28"/>
      <w:szCs w:val="28"/>
    </w:rPr>
  </w:style>
  <w:style w:type="paragraph" w:customStyle="1" w:styleId="CharChar30">
    <w:name w:val="Char Char3"/>
    <w:basedOn w:val="a9"/>
    <w:qFormat/>
    <w:pPr>
      <w:widowControl w:val="0"/>
      <w:jc w:val="both"/>
    </w:pPr>
    <w:rPr>
      <w:rFonts w:ascii="Times New Roman" w:hAnsi="Times New Roman" w:cs="Times New Roman"/>
      <w:kern w:val="2"/>
      <w:sz w:val="21"/>
    </w:rPr>
  </w:style>
  <w:style w:type="paragraph" w:customStyle="1" w:styleId="ParaCharCharCharCharCharCharCharCharChar1Char">
    <w:name w:val="默认段落字体 Para Char Char Char Char Char Char Char Char Char1 Char"/>
    <w:basedOn w:val="a9"/>
    <w:rPr>
      <w:rFonts w:ascii="Tahoma" w:hAnsi="Tahoma"/>
      <w:szCs w:val="20"/>
    </w:rPr>
  </w:style>
  <w:style w:type="paragraph" w:customStyle="1" w:styleId="Char1CharCharChar">
    <w:name w:val="Char1 Char Char Char"/>
    <w:basedOn w:val="a9"/>
    <w:qFormat/>
    <w:pPr>
      <w:snapToGrid w:val="0"/>
      <w:spacing w:before="120" w:after="160" w:line="360" w:lineRule="auto"/>
      <w:ind w:right="-360"/>
    </w:pPr>
    <w:rPr>
      <w:rFonts w:ascii="Arial" w:hAnsi="Arial"/>
      <w:lang w:eastAsia="en-US"/>
    </w:rPr>
  </w:style>
  <w:style w:type="paragraph" w:customStyle="1" w:styleId="afffffffff4">
    <w:name w:val="目次、索引正文"/>
    <w:pPr>
      <w:spacing w:line="320" w:lineRule="exact"/>
      <w:jc w:val="both"/>
    </w:pPr>
    <w:rPr>
      <w:rFonts w:ascii="宋体"/>
      <w:sz w:val="21"/>
    </w:rPr>
  </w:style>
  <w:style w:type="paragraph" w:customStyle="1" w:styleId="font15">
    <w:name w:val="font15"/>
    <w:basedOn w:val="a9"/>
    <w:qFormat/>
    <w:pPr>
      <w:spacing w:before="100" w:beforeAutospacing="1" w:after="100" w:afterAutospacing="1"/>
    </w:pPr>
    <w:rPr>
      <w:rFonts w:hAnsi="Times New Roman" w:cs="Times New Roman"/>
      <w:color w:val="000000"/>
      <w:sz w:val="20"/>
      <w:szCs w:val="20"/>
    </w:rPr>
  </w:style>
  <w:style w:type="paragraph" w:customStyle="1" w:styleId="afffffffff5">
    <w:name w:val="字母编号列项（一级）"/>
    <w:qFormat/>
    <w:pPr>
      <w:ind w:leftChars="200" w:left="840" w:hangingChars="200" w:hanging="420"/>
      <w:jc w:val="both"/>
    </w:pPr>
    <w:rPr>
      <w:rFonts w:ascii="宋体"/>
      <w:sz w:val="21"/>
    </w:rPr>
  </w:style>
  <w:style w:type="paragraph" w:customStyle="1" w:styleId="afffffffff6">
    <w:name w:val="三号 居中"/>
    <w:basedOn w:val="a9"/>
    <w:qFormat/>
    <w:pPr>
      <w:widowControl w:val="0"/>
      <w:snapToGrid w:val="0"/>
      <w:spacing w:line="360" w:lineRule="auto"/>
      <w:jc w:val="center"/>
    </w:pPr>
    <w:rPr>
      <w:rFonts w:ascii="黑体" w:eastAsia="黑体" w:hAnsi="Calibri" w:cs="Times New Roman"/>
      <w:b/>
      <w:spacing w:val="1"/>
      <w:sz w:val="32"/>
      <w:szCs w:val="20"/>
    </w:rPr>
  </w:style>
  <w:style w:type="paragraph" w:customStyle="1" w:styleId="afffffffff7">
    <w:name w:val="示例"/>
    <w:next w:val="affe"/>
    <w:pPr>
      <w:tabs>
        <w:tab w:val="left" w:pos="816"/>
      </w:tabs>
      <w:ind w:firstLineChars="233" w:firstLine="419"/>
      <w:jc w:val="both"/>
    </w:pPr>
    <w:rPr>
      <w:rFonts w:ascii="宋体"/>
      <w:sz w:val="18"/>
    </w:rPr>
  </w:style>
  <w:style w:type="paragraph" w:customStyle="1" w:styleId="Style32">
    <w:name w:val="_Style 32"/>
    <w:basedOn w:val="a9"/>
    <w:rPr>
      <w:szCs w:val="20"/>
    </w:rPr>
  </w:style>
  <w:style w:type="paragraph" w:customStyle="1" w:styleId="tabletext0">
    <w:name w:val="tabletext"/>
    <w:basedOn w:val="a9"/>
    <w:qFormat/>
    <w:pPr>
      <w:spacing w:before="100" w:beforeAutospacing="1" w:after="100" w:afterAutospacing="1"/>
    </w:pPr>
  </w:style>
  <w:style w:type="paragraph" w:customStyle="1" w:styleId="xl81">
    <w:name w:val="xl81"/>
    <w:basedOn w:val="a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仿宋" w:eastAsia="仿宋" w:hAnsi="仿宋" w:cs="Times New Roman"/>
      <w:color w:val="FF0000"/>
      <w:sz w:val="20"/>
      <w:szCs w:val="20"/>
    </w:rPr>
  </w:style>
  <w:style w:type="paragraph" w:customStyle="1" w:styleId="CharChar9CharChar">
    <w:name w:val="Char Char9 Char Char"/>
    <w:basedOn w:val="aa"/>
    <w:qFormat/>
    <w:pPr>
      <w:spacing w:line="360" w:lineRule="auto"/>
      <w:ind w:firstLine="480"/>
    </w:pPr>
    <w:rPr>
      <w:b/>
      <w:bCs/>
      <w:sz w:val="24"/>
      <w:szCs w:val="20"/>
    </w:rPr>
  </w:style>
  <w:style w:type="paragraph" w:customStyle="1" w:styleId="afffffffff8">
    <w:name w:val="封面标准文稿类别"/>
    <w:pPr>
      <w:spacing w:before="440" w:line="400" w:lineRule="exact"/>
      <w:jc w:val="center"/>
    </w:pPr>
    <w:rPr>
      <w:rFonts w:ascii="宋体"/>
      <w:sz w:val="24"/>
    </w:rPr>
  </w:style>
  <w:style w:type="paragraph" w:customStyle="1" w:styleId="xl64">
    <w:name w:val="xl64"/>
    <w:basedOn w:val="a9"/>
    <w:qFormat/>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Calibri" w:hAnsi="Calibri" w:cs="Times New Roman"/>
      <w:color w:val="000000"/>
      <w:sz w:val="18"/>
      <w:szCs w:val="18"/>
    </w:rPr>
  </w:style>
  <w:style w:type="paragraph" w:customStyle="1" w:styleId="44l3sect1234RefHeading1rh1sect12341RefHe">
    <w:name w:val="样式 标题 44l3sect 1.2.3.4Ref Heading 1rh1sect 1.2.3.41Ref He..."/>
    <w:basedOn w:val="40"/>
    <w:pPr>
      <w:widowControl w:val="0"/>
      <w:tabs>
        <w:tab w:val="left" w:pos="-1176"/>
      </w:tabs>
      <w:adjustRightInd w:val="0"/>
      <w:snapToGrid w:val="0"/>
      <w:spacing w:beforeLines="50" w:before="156" w:after="120"/>
      <w:jc w:val="both"/>
    </w:pPr>
    <w:rPr>
      <w:rFonts w:ascii="宋体" w:hAnsi="Arial"/>
    </w:rPr>
  </w:style>
  <w:style w:type="paragraph" w:customStyle="1" w:styleId="font6">
    <w:name w:val="font6"/>
    <w:basedOn w:val="a9"/>
    <w:qFormat/>
    <w:pPr>
      <w:spacing w:before="100" w:beforeAutospacing="1" w:after="100" w:afterAutospacing="1"/>
    </w:pPr>
    <w:rPr>
      <w:rFonts w:eastAsia="Arial Unicode MS"/>
      <w:szCs w:val="21"/>
      <w:lang w:eastAsia="en-US"/>
    </w:rPr>
  </w:style>
  <w:style w:type="paragraph" w:customStyle="1" w:styleId="321">
    <w:name w:val="样式 目录 3 + 左侧:  2 字符1"/>
    <w:basedOn w:val="33"/>
    <w:qFormat/>
    <w:pPr>
      <w:widowControl w:val="0"/>
      <w:tabs>
        <w:tab w:val="left" w:pos="1560"/>
        <w:tab w:val="left" w:pos="1701"/>
        <w:tab w:val="right" w:leader="dot" w:pos="8296"/>
      </w:tabs>
      <w:snapToGrid w:val="0"/>
      <w:spacing w:line="360" w:lineRule="auto"/>
      <w:ind w:leftChars="0" w:left="960"/>
    </w:pPr>
    <w:rPr>
      <w:rFonts w:ascii="Calibri" w:hAnsi="Calibri" w:cs="Calibri"/>
      <w:b/>
      <w:i/>
      <w:iCs/>
      <w:kern w:val="2"/>
      <w:sz w:val="20"/>
    </w:rPr>
  </w:style>
  <w:style w:type="paragraph" w:customStyle="1" w:styleId="afffffffff9">
    <w:name w:val="发布日期"/>
    <w:qFormat/>
    <w:rPr>
      <w:rFonts w:eastAsia="黑体"/>
      <w:sz w:val="28"/>
    </w:rPr>
  </w:style>
  <w:style w:type="paragraph" w:customStyle="1" w:styleId="afffffffffa">
    <w:name w:val="实施日期"/>
    <w:basedOn w:val="afffffffff9"/>
    <w:pPr>
      <w:tabs>
        <w:tab w:val="left" w:pos="1120"/>
      </w:tabs>
      <w:jc w:val="right"/>
    </w:pPr>
  </w:style>
  <w:style w:type="paragraph" w:customStyle="1" w:styleId="TOC1">
    <w:name w:val="TOC 标题1"/>
    <w:basedOn w:val="10"/>
    <w:next w:val="a9"/>
    <w:uiPriority w:val="39"/>
    <w:qFormat/>
    <w:pPr>
      <w:keepLines/>
      <w:tabs>
        <w:tab w:val="left" w:pos="432"/>
        <w:tab w:val="left" w:pos="567"/>
      </w:tabs>
      <w:adjustRightInd w:val="0"/>
      <w:snapToGrid w:val="0"/>
      <w:spacing w:beforeLines="50" w:afterLines="50" w:line="276" w:lineRule="auto"/>
      <w:jc w:val="left"/>
      <w:outlineLvl w:val="9"/>
    </w:pPr>
    <w:rPr>
      <w:rFonts w:ascii="Cambria" w:hAnsi="Cambria"/>
      <w:b/>
      <w:bCs/>
      <w:color w:val="365F91"/>
      <w:kern w:val="0"/>
      <w:sz w:val="24"/>
      <w:szCs w:val="21"/>
      <w:lang w:val="zh-CN"/>
    </w:rPr>
  </w:style>
  <w:style w:type="paragraph" w:customStyle="1" w:styleId="1520">
    <w:name w:val="样式 小四 行距: 1.5 倍行距 首行缩进:  2 字符"/>
    <w:basedOn w:val="a9"/>
    <w:qFormat/>
    <w:pPr>
      <w:widowControl w:val="0"/>
      <w:spacing w:line="360" w:lineRule="auto"/>
      <w:ind w:firstLineChars="200" w:firstLine="480"/>
      <w:jc w:val="both"/>
    </w:pPr>
    <w:rPr>
      <w:rFonts w:ascii="Times New Roman" w:hAnsi="Times New Roman" w:cs="Times New Roman"/>
      <w:kern w:val="2"/>
      <w:sz w:val="21"/>
      <w:szCs w:val="20"/>
    </w:rPr>
  </w:style>
  <w:style w:type="paragraph" w:customStyle="1" w:styleId="a00">
    <w:name w:val="a0"/>
    <w:basedOn w:val="a9"/>
    <w:pPr>
      <w:spacing w:before="100" w:beforeAutospacing="1" w:after="100" w:afterAutospacing="1"/>
    </w:pPr>
  </w:style>
  <w:style w:type="paragraph" w:customStyle="1" w:styleId="xl236">
    <w:name w:val="xl236"/>
    <w:basedOn w:val="a9"/>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0"/>
      <w:szCs w:val="20"/>
    </w:rPr>
  </w:style>
  <w:style w:type="paragraph" w:customStyle="1" w:styleId="1ff2">
    <w:name w:val="部分1"/>
    <w:basedOn w:val="a9"/>
    <w:qFormat/>
    <w:pPr>
      <w:keepNext/>
      <w:pageBreakBefore/>
      <w:widowControl w:val="0"/>
      <w:tabs>
        <w:tab w:val="left" w:pos="720"/>
      </w:tabs>
      <w:spacing w:line="360" w:lineRule="auto"/>
      <w:jc w:val="center"/>
      <w:outlineLvl w:val="0"/>
    </w:pPr>
    <w:rPr>
      <w:rFonts w:ascii="Times New Roman" w:eastAsia="黑体" w:hAnsi="Times New Roman" w:cs="Times New Roman"/>
      <w:b/>
      <w:kern w:val="44"/>
      <w:sz w:val="36"/>
      <w:szCs w:val="20"/>
    </w:rPr>
  </w:style>
  <w:style w:type="paragraph" w:customStyle="1" w:styleId="xl45">
    <w:name w:val="xl45"/>
    <w:basedOn w:val="a9"/>
    <w:qFormat/>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center"/>
    </w:pPr>
    <w:rPr>
      <w:rFonts w:ascii="Arial Unicode MS" w:eastAsia="Arial Unicode MS" w:hAnsi="Arial Unicode MS" w:cs="Arial Unicode MS"/>
    </w:rPr>
  </w:style>
  <w:style w:type="paragraph" w:customStyle="1" w:styleId="p31">
    <w:name w:val="p31"/>
    <w:basedOn w:val="a9"/>
    <w:qFormat/>
    <w:pPr>
      <w:spacing w:line="360" w:lineRule="auto"/>
      <w:jc w:val="both"/>
    </w:pPr>
    <w:rPr>
      <w:rFonts w:ascii="Times New Roman" w:hAnsi="Times New Roman" w:cs="Times New Roman"/>
    </w:rPr>
  </w:style>
  <w:style w:type="paragraph" w:customStyle="1" w:styleId="CharCharCharCharCharCharCharCharCharCharCharCharCharCharChar">
    <w:name w:val="Char Char Char Char Char Char Char Char Char Char Char Char Char Char Char"/>
    <w:basedOn w:val="a9"/>
    <w:qFormat/>
    <w:pPr>
      <w:spacing w:line="400" w:lineRule="exact"/>
      <w:jc w:val="center"/>
    </w:pPr>
    <w:rPr>
      <w:rFonts w:ascii="Verdana" w:hAnsi="Verdana" w:cs="Times New Roman"/>
      <w:sz w:val="21"/>
      <w:szCs w:val="20"/>
      <w:lang w:eastAsia="en-US"/>
    </w:rPr>
  </w:style>
  <w:style w:type="paragraph" w:customStyle="1" w:styleId="CharChar7Char">
    <w:name w:val="Char Char7 Char"/>
    <w:basedOn w:val="a9"/>
    <w:qFormat/>
    <w:pPr>
      <w:widowControl w:val="0"/>
      <w:tabs>
        <w:tab w:val="left" w:pos="425"/>
      </w:tabs>
      <w:ind w:leftChars="200" w:left="420" w:firstLineChars="150" w:firstLine="270"/>
      <w:jc w:val="both"/>
    </w:pPr>
    <w:rPr>
      <w:rFonts w:hAnsi="Times New Roman" w:cs="Arial"/>
      <w:color w:val="5E5E5E"/>
      <w:sz w:val="21"/>
      <w:szCs w:val="21"/>
    </w:rPr>
  </w:style>
  <w:style w:type="paragraph" w:customStyle="1" w:styleId="enum">
    <w:name w:val="enum"/>
    <w:basedOn w:val="a9"/>
    <w:qFormat/>
    <w:pPr>
      <w:widowControl w:val="0"/>
      <w:tabs>
        <w:tab w:val="left" w:pos="960"/>
      </w:tabs>
      <w:spacing w:before="100" w:after="100" w:line="360" w:lineRule="auto"/>
      <w:ind w:left="960" w:hanging="420"/>
      <w:jc w:val="both"/>
    </w:pPr>
    <w:rPr>
      <w:rFonts w:ascii="Times New Roman" w:hAnsi="Times New Roman" w:cs="Times New Roman"/>
      <w:kern w:val="2"/>
    </w:rPr>
  </w:style>
  <w:style w:type="paragraph" w:customStyle="1" w:styleId="afffffffffb">
    <w:name w:val="部分标题"/>
    <w:basedOn w:val="a9"/>
    <w:next w:val="afffffffc"/>
    <w:qFormat/>
    <w:pPr>
      <w:pageBreakBefore/>
      <w:widowControl w:val="0"/>
      <w:pBdr>
        <w:bottom w:val="single" w:sz="6" w:space="12" w:color="000000"/>
      </w:pBdr>
      <w:spacing w:beforeLines="100" w:before="312" w:afterLines="100" w:after="312" w:line="360" w:lineRule="auto"/>
      <w:jc w:val="both"/>
    </w:pPr>
    <w:rPr>
      <w:rFonts w:cs="Times New Roman"/>
      <w:b/>
      <w:kern w:val="2"/>
    </w:rPr>
  </w:style>
  <w:style w:type="paragraph" w:customStyle="1" w:styleId="afffffffffc">
    <w:name w:val="条文脚注"/>
    <w:basedOn w:val="aff2"/>
    <w:pPr>
      <w:spacing w:line="240" w:lineRule="auto"/>
      <w:ind w:leftChars="200" w:left="780" w:hangingChars="200" w:hanging="360"/>
      <w:jc w:val="both"/>
    </w:pPr>
    <w:rPr>
      <w:rFonts w:ascii="宋体"/>
      <w:kern w:val="0"/>
    </w:rPr>
  </w:style>
  <w:style w:type="paragraph" w:customStyle="1" w:styleId="xl88">
    <w:name w:val="xl88"/>
    <w:basedOn w:val="a9"/>
    <w:qFormat/>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rPr>
  </w:style>
  <w:style w:type="paragraph" w:customStyle="1" w:styleId="afffffffffd">
    <w:name w:val="标准称谓"/>
    <w:next w:val="a9"/>
    <w:pPr>
      <w:widowControl w:val="0"/>
      <w:kinsoku w:val="0"/>
      <w:overflowPunct w:val="0"/>
      <w:autoSpaceDE w:val="0"/>
      <w:autoSpaceDN w:val="0"/>
      <w:spacing w:line="0" w:lineRule="atLeast"/>
      <w:jc w:val="distribute"/>
    </w:pPr>
    <w:rPr>
      <w:rFonts w:ascii="宋体"/>
      <w:b/>
      <w:bCs/>
      <w:spacing w:val="20"/>
      <w:w w:val="148"/>
      <w:sz w:val="52"/>
    </w:rPr>
  </w:style>
  <w:style w:type="paragraph" w:customStyle="1" w:styleId="113">
    <w:name w:val="正文缩进11"/>
    <w:basedOn w:val="a9"/>
    <w:qFormat/>
    <w:pPr>
      <w:widowControl w:val="0"/>
      <w:spacing w:line="360" w:lineRule="auto"/>
      <w:ind w:firstLineChars="200" w:firstLine="420"/>
    </w:pPr>
    <w:rPr>
      <w:rFonts w:ascii="Times New Roman" w:hAnsi="Times New Roman" w:cs="Times New Roman"/>
      <w:kern w:val="2"/>
      <w:sz w:val="21"/>
    </w:rPr>
  </w:style>
  <w:style w:type="paragraph" w:customStyle="1" w:styleId="xl210">
    <w:name w:val="xl210"/>
    <w:basedOn w:val="a9"/>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color w:val="000000"/>
      <w:sz w:val="20"/>
      <w:szCs w:val="20"/>
    </w:rPr>
  </w:style>
  <w:style w:type="paragraph" w:customStyle="1" w:styleId="afffffffffe">
    <w:name w:val="三级无标题条"/>
    <w:basedOn w:val="a9"/>
    <w:pPr>
      <w:widowControl w:val="0"/>
      <w:jc w:val="both"/>
    </w:pPr>
    <w:rPr>
      <w:rFonts w:ascii="Times New Roman" w:hAnsi="Times New Roman" w:cs="Times New Roman"/>
      <w:kern w:val="2"/>
      <w:sz w:val="21"/>
    </w:rPr>
  </w:style>
  <w:style w:type="paragraph" w:customStyle="1" w:styleId="HTML10">
    <w:name w:val="HTML 预设格式1"/>
    <w:basedOn w:val="a9"/>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3" w:lineRule="atLeast"/>
    </w:pPr>
    <w:rPr>
      <w:rFonts w:ascii="Courier New" w:hAnsi="Courier New" w:cs="Courier New"/>
      <w:kern w:val="2"/>
      <w:sz w:val="20"/>
      <w:szCs w:val="20"/>
    </w:rPr>
  </w:style>
  <w:style w:type="paragraph" w:customStyle="1" w:styleId="xl74">
    <w:name w:val="xl74"/>
    <w:basedOn w:val="a9"/>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仿宋" w:eastAsia="仿宋" w:hAnsi="仿宋" w:cs="Times New Roman"/>
      <w:color w:val="000000"/>
      <w:sz w:val="20"/>
      <w:szCs w:val="20"/>
    </w:rPr>
  </w:style>
  <w:style w:type="paragraph" w:customStyle="1" w:styleId="CharCharCharChar1CharCharCharCharCharCharCharChar">
    <w:name w:val="Char Char Char Char1 Char Char Char Char Char Char Char Char"/>
    <w:basedOn w:val="af3"/>
    <w:pPr>
      <w:widowControl w:val="0"/>
      <w:shd w:val="clear" w:color="auto" w:fill="000080"/>
      <w:jc w:val="center"/>
    </w:pPr>
    <w:rPr>
      <w:rFonts w:ascii="Tahoma" w:hAnsi="Tahoma"/>
      <w:sz w:val="24"/>
      <w:szCs w:val="24"/>
    </w:rPr>
  </w:style>
  <w:style w:type="paragraph" w:customStyle="1" w:styleId="114">
    <w:name w:val="列表11"/>
    <w:basedOn w:val="a9"/>
    <w:qFormat/>
    <w:pPr>
      <w:widowControl w:val="0"/>
      <w:adjustRightInd w:val="0"/>
      <w:spacing w:line="360" w:lineRule="auto"/>
      <w:ind w:left="902" w:hanging="482"/>
      <w:jc w:val="both"/>
      <w:textAlignment w:val="baseline"/>
    </w:pPr>
    <w:rPr>
      <w:rFonts w:ascii="昆仑仿宋" w:eastAsia="昆仑仿宋" w:hAnsi="Times New Roman" w:cs="Times New Roman"/>
      <w:sz w:val="21"/>
      <w:szCs w:val="20"/>
    </w:rPr>
  </w:style>
  <w:style w:type="paragraph" w:customStyle="1" w:styleId="Flietext">
    <w:name w:val="Fließtext"/>
    <w:basedOn w:val="a9"/>
    <w:qFormat/>
    <w:pPr>
      <w:widowControl w:val="0"/>
      <w:overflowPunct w:val="0"/>
      <w:autoSpaceDE w:val="0"/>
      <w:autoSpaceDN w:val="0"/>
      <w:adjustRightInd w:val="0"/>
      <w:jc w:val="both"/>
      <w:textAlignment w:val="baseline"/>
    </w:pPr>
    <w:rPr>
      <w:rFonts w:ascii="Times New Roman" w:hAnsi="Times New Roman" w:cs="Times New Roman"/>
      <w:kern w:val="28"/>
      <w:sz w:val="21"/>
      <w:szCs w:val="20"/>
    </w:rPr>
  </w:style>
  <w:style w:type="paragraph" w:customStyle="1" w:styleId="CharCharCharCharCharChar1">
    <w:name w:val="Char Char Char Char Char Char1"/>
    <w:basedOn w:val="a9"/>
    <w:qFormat/>
    <w:pPr>
      <w:widowControl w:val="0"/>
      <w:jc w:val="both"/>
    </w:pPr>
    <w:rPr>
      <w:rFonts w:ascii="Tahoma" w:hAnsi="Tahoma" w:cs="Times New Roman"/>
      <w:kern w:val="2"/>
      <w:sz w:val="21"/>
      <w:szCs w:val="20"/>
    </w:rPr>
  </w:style>
  <w:style w:type="paragraph" w:customStyle="1" w:styleId="CharChar5Char">
    <w:name w:val="Char Char5 Char"/>
    <w:basedOn w:val="a9"/>
    <w:qFormat/>
    <w:pPr>
      <w:widowControl w:val="0"/>
      <w:jc w:val="both"/>
    </w:pPr>
    <w:rPr>
      <w:rFonts w:ascii="Times New Roman" w:hAnsi="Times New Roman" w:cs="Times New Roman"/>
      <w:kern w:val="2"/>
      <w:sz w:val="21"/>
      <w:szCs w:val="20"/>
    </w:rPr>
  </w:style>
  <w:style w:type="paragraph" w:customStyle="1" w:styleId="xl75">
    <w:name w:val="xl75"/>
    <w:basedOn w:val="a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仿宋" w:eastAsia="仿宋" w:hAnsi="仿宋" w:cs="Times New Roman"/>
      <w:sz w:val="20"/>
      <w:szCs w:val="20"/>
    </w:rPr>
  </w:style>
  <w:style w:type="paragraph" w:customStyle="1" w:styleId="CharCharCharCharCharChar1CharCharCharCharCharChar1CharCharChar1">
    <w:name w:val="Char Char Char Char Char Char1 Char Char Char Char Char Char1 Char Char Char1"/>
    <w:basedOn w:val="a9"/>
    <w:qFormat/>
    <w:pPr>
      <w:widowControl w:val="0"/>
      <w:jc w:val="both"/>
    </w:pPr>
    <w:rPr>
      <w:rFonts w:ascii="Tahoma" w:hAnsi="Tahoma" w:cs="Times New Roman"/>
      <w:kern w:val="2"/>
      <w:sz w:val="21"/>
      <w:szCs w:val="20"/>
    </w:rPr>
  </w:style>
  <w:style w:type="paragraph" w:customStyle="1" w:styleId="affffffffff">
    <w:name w:val="作表９ポ"/>
    <w:basedOn w:val="a9"/>
    <w:qFormat/>
    <w:pPr>
      <w:widowControl w:val="0"/>
      <w:adjustRightInd w:val="0"/>
      <w:spacing w:line="260" w:lineRule="exact"/>
      <w:jc w:val="both"/>
      <w:textAlignment w:val="center"/>
    </w:pPr>
    <w:rPr>
      <w:rFonts w:ascii="MS PMincho" w:eastAsia="MS Mincho" w:hAnsi="Century" w:cs="Times New Roman"/>
      <w:sz w:val="18"/>
      <w:szCs w:val="20"/>
      <w:lang w:eastAsia="ja-JP"/>
    </w:rPr>
  </w:style>
  <w:style w:type="paragraph" w:customStyle="1" w:styleId="-1">
    <w:name w:val="正文-带编号1)"/>
    <w:basedOn w:val="a9"/>
    <w:pPr>
      <w:widowControl w:val="0"/>
      <w:numPr>
        <w:numId w:val="11"/>
      </w:numPr>
      <w:spacing w:line="400" w:lineRule="exact"/>
      <w:jc w:val="both"/>
    </w:pPr>
    <w:rPr>
      <w:rFonts w:ascii="Arial" w:hAnsi="Arial" w:cs="Times New Roman"/>
      <w:kern w:val="2"/>
      <w:sz w:val="21"/>
    </w:rPr>
  </w:style>
  <w:style w:type="paragraph" w:customStyle="1" w:styleId="125">
    <w:name w:val="样式 宋体 行距: 多倍行距 1.25 字行"/>
    <w:basedOn w:val="a9"/>
    <w:pPr>
      <w:spacing w:line="300" w:lineRule="auto"/>
    </w:pPr>
    <w:rPr>
      <w:szCs w:val="20"/>
    </w:rPr>
  </w:style>
  <w:style w:type="paragraph" w:customStyle="1" w:styleId="81">
    <w:name w:val="索引 81"/>
    <w:basedOn w:val="a9"/>
    <w:next w:val="a9"/>
    <w:qFormat/>
    <w:pPr>
      <w:widowControl w:val="0"/>
      <w:snapToGrid w:val="0"/>
      <w:spacing w:line="360" w:lineRule="auto"/>
      <w:ind w:leftChars="1400" w:left="1400"/>
      <w:jc w:val="center"/>
    </w:pPr>
    <w:rPr>
      <w:rFonts w:ascii="Calibri" w:hAnsi="Calibri" w:cs="Times New Roman"/>
      <w:b/>
      <w:kern w:val="2"/>
      <w:sz w:val="32"/>
      <w:szCs w:val="32"/>
    </w:rPr>
  </w:style>
  <w:style w:type="paragraph" w:customStyle="1" w:styleId="xl109">
    <w:name w:val="xl109"/>
    <w:basedOn w:val="a9"/>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rPr>
  </w:style>
  <w:style w:type="paragraph" w:customStyle="1" w:styleId="115">
    <w:name w:val="样式 标题 1 + 黑色 行距: 1.5 倍行距"/>
    <w:basedOn w:val="10"/>
    <w:pPr>
      <w:keepNext w:val="0"/>
      <w:numPr>
        <w:numId w:val="12"/>
      </w:numPr>
      <w:adjustRightInd w:val="0"/>
      <w:snapToGrid w:val="0"/>
      <w:spacing w:beforeLines="30" w:before="4" w:line="360" w:lineRule="auto"/>
      <w:ind w:right="680"/>
      <w:textAlignment w:val="baseline"/>
    </w:pPr>
    <w:rPr>
      <w:rFonts w:ascii="Arial" w:eastAsia="楷体_GB2312" w:hAnsi="Arial"/>
      <w:b/>
      <w:bCs/>
      <w:color w:val="000000"/>
      <w:kern w:val="0"/>
      <w:szCs w:val="20"/>
    </w:rPr>
  </w:style>
  <w:style w:type="paragraph" w:customStyle="1" w:styleId="2fa">
    <w:name w:val="纯文本2"/>
    <w:basedOn w:val="a9"/>
    <w:pPr>
      <w:widowControl w:val="0"/>
      <w:jc w:val="both"/>
    </w:pPr>
    <w:rPr>
      <w:rFonts w:hAnsi="Courier New" w:cs="Times New Roman"/>
      <w:kern w:val="2"/>
      <w:sz w:val="21"/>
      <w:szCs w:val="20"/>
    </w:rPr>
  </w:style>
  <w:style w:type="paragraph" w:customStyle="1" w:styleId="affffffffff0">
    <w:name w:val="样式"/>
    <w:qFormat/>
    <w:pPr>
      <w:widowControl w:val="0"/>
      <w:autoSpaceDE w:val="0"/>
      <w:autoSpaceDN w:val="0"/>
      <w:adjustRightInd w:val="0"/>
    </w:pPr>
    <w:rPr>
      <w:rFonts w:ascii="宋体" w:hAnsi="宋体" w:cs="宋体"/>
      <w:sz w:val="24"/>
      <w:szCs w:val="24"/>
    </w:rPr>
  </w:style>
  <w:style w:type="paragraph" w:customStyle="1" w:styleId="444">
    <w:name w:val="444"/>
    <w:basedOn w:val="a9"/>
    <w:qFormat/>
    <w:pPr>
      <w:widowControl w:val="0"/>
      <w:adjustRightInd w:val="0"/>
      <w:spacing w:line="312" w:lineRule="atLeast"/>
      <w:jc w:val="center"/>
    </w:pPr>
    <w:rPr>
      <w:rFonts w:ascii="Times New Roman" w:hAnsi="Times New Roman" w:cs="Times New Roman"/>
      <w:b/>
      <w:sz w:val="36"/>
      <w:szCs w:val="36"/>
    </w:rPr>
  </w:style>
  <w:style w:type="paragraph" w:customStyle="1" w:styleId="affffffffff1">
    <w:name w:val="a"/>
    <w:basedOn w:val="a9"/>
    <w:pPr>
      <w:spacing w:before="100" w:beforeAutospacing="1" w:after="100" w:afterAutospacing="1"/>
    </w:pPr>
  </w:style>
  <w:style w:type="paragraph" w:customStyle="1" w:styleId="Char110">
    <w:name w:val="Char11"/>
    <w:basedOn w:val="a9"/>
    <w:qFormat/>
    <w:pPr>
      <w:widowControl w:val="0"/>
      <w:jc w:val="both"/>
    </w:pPr>
    <w:rPr>
      <w:rFonts w:ascii="Times New Roman" w:hAnsi="Times New Roman" w:cs="Times New Roman"/>
      <w:b/>
      <w:kern w:val="2"/>
      <w:sz w:val="32"/>
      <w:szCs w:val="32"/>
    </w:rPr>
  </w:style>
  <w:style w:type="paragraph" w:customStyle="1" w:styleId="TabelleWartung">
    <w:name w:val="Tabelle Wartung"/>
    <w:qFormat/>
    <w:pPr>
      <w:tabs>
        <w:tab w:val="left" w:pos="4536"/>
      </w:tabs>
      <w:spacing w:before="120"/>
      <w:ind w:left="4536" w:hanging="3969"/>
    </w:pPr>
    <w:rPr>
      <w:rFonts w:ascii="Helvetica" w:hAnsi="Helvetica"/>
      <w:sz w:val="22"/>
      <w:lang w:val="de-DE"/>
    </w:rPr>
  </w:style>
  <w:style w:type="paragraph" w:customStyle="1" w:styleId="xl40">
    <w:name w:val="xl40"/>
    <w:basedOn w:val="a9"/>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Unicode MS" w:eastAsia="Arial Unicode MS" w:hAnsi="Arial Unicode MS" w:cs="Arial Unicode MS"/>
    </w:rPr>
  </w:style>
  <w:style w:type="paragraph" w:customStyle="1" w:styleId="20">
    <w:name w:val="列表框2"/>
    <w:basedOn w:val="17"/>
    <w:qFormat/>
    <w:pPr>
      <w:numPr>
        <w:numId w:val="13"/>
      </w:numPr>
      <w:tabs>
        <w:tab w:val="left" w:pos="360"/>
        <w:tab w:val="left" w:pos="567"/>
      </w:tabs>
      <w:ind w:leftChars="700" w:left="0" w:firstLine="0"/>
    </w:pPr>
    <w:rPr>
      <w:rFonts w:ascii="Times New Roman" w:hAnsi="Times New Roman"/>
    </w:rPr>
  </w:style>
  <w:style w:type="paragraph" w:customStyle="1" w:styleId="p21">
    <w:name w:val="p21"/>
    <w:basedOn w:val="a9"/>
    <w:qFormat/>
    <w:pPr>
      <w:spacing w:line="600" w:lineRule="atLeast"/>
      <w:ind w:firstLine="420"/>
    </w:pPr>
    <w:rPr>
      <w:rFonts w:ascii="仿宋" w:eastAsia="仿宋" w:hAnsi="仿宋" w:cs="Arial Unicode MS" w:hint="eastAsia"/>
      <w:sz w:val="28"/>
      <w:szCs w:val="28"/>
    </w:rPr>
  </w:style>
  <w:style w:type="paragraph" w:customStyle="1" w:styleId="affffffffff2">
    <w:name w:val="一级无标题条"/>
    <w:basedOn w:val="a9"/>
    <w:pPr>
      <w:widowControl w:val="0"/>
      <w:jc w:val="both"/>
    </w:pPr>
    <w:rPr>
      <w:rFonts w:ascii="Times New Roman" w:hAnsi="Times New Roman" w:cs="Times New Roman"/>
      <w:kern w:val="2"/>
      <w:sz w:val="21"/>
    </w:rPr>
  </w:style>
  <w:style w:type="paragraph" w:customStyle="1" w:styleId="2015">
    <w:name w:val="样式 标题 2 + 段前: 0 磅 行距: 1.5 倍行距"/>
    <w:basedOn w:val="22"/>
    <w:pPr>
      <w:widowControl w:val="0"/>
      <w:spacing w:before="0" w:after="0" w:line="360" w:lineRule="auto"/>
      <w:ind w:left="2835"/>
      <w:jc w:val="both"/>
    </w:pPr>
    <w:rPr>
      <w:rFonts w:cs="宋体"/>
      <w:bCs w:val="0"/>
      <w:sz w:val="28"/>
      <w:szCs w:val="28"/>
    </w:rPr>
  </w:style>
  <w:style w:type="paragraph" w:customStyle="1" w:styleId="214">
    <w:name w:val="列表编号 21"/>
    <w:basedOn w:val="a9"/>
    <w:qFormat/>
    <w:pPr>
      <w:widowControl w:val="0"/>
      <w:snapToGrid w:val="0"/>
      <w:spacing w:line="360" w:lineRule="auto"/>
    </w:pPr>
    <w:rPr>
      <w:rFonts w:ascii="Calibri" w:hAnsi="Calibri" w:cs="Times New Roman"/>
      <w:b/>
      <w:kern w:val="2"/>
      <w:sz w:val="32"/>
      <w:szCs w:val="20"/>
    </w:rPr>
  </w:style>
  <w:style w:type="paragraph" w:customStyle="1" w:styleId="CharCharCharCharCharCharCharCharCharCharChar1Char">
    <w:name w:val="Char Char Char Char Char Char Char Char Char Char Char1 Char"/>
    <w:basedOn w:val="a9"/>
  </w:style>
  <w:style w:type="paragraph" w:customStyle="1" w:styleId="120">
    <w:name w:val="列出段落12"/>
    <w:basedOn w:val="a9"/>
    <w:qFormat/>
    <w:pPr>
      <w:widowControl w:val="0"/>
      <w:ind w:firstLineChars="200" w:firstLine="420"/>
      <w:jc w:val="both"/>
    </w:pPr>
    <w:rPr>
      <w:rFonts w:ascii="Calibri" w:hAnsi="Calibri" w:cs="Times New Roman"/>
      <w:kern w:val="2"/>
      <w:sz w:val="21"/>
      <w:szCs w:val="22"/>
    </w:rPr>
  </w:style>
  <w:style w:type="paragraph" w:customStyle="1" w:styleId="f1">
    <w:name w:val="f1"/>
    <w:basedOn w:val="a9"/>
    <w:qFormat/>
    <w:pPr>
      <w:spacing w:before="100" w:beforeAutospacing="1" w:after="100" w:afterAutospacing="1"/>
      <w:jc w:val="center"/>
    </w:pPr>
    <w:rPr>
      <w:rFonts w:ascii="Helvetica" w:hAnsi="Helvetica" w:cs="Helvetica"/>
      <w:b/>
      <w:bCs/>
      <w:color w:val="FF8080"/>
      <w:spacing w:val="160"/>
      <w:sz w:val="80"/>
      <w:szCs w:val="80"/>
    </w:rPr>
  </w:style>
  <w:style w:type="paragraph" w:customStyle="1" w:styleId="xl99">
    <w:name w:val="xl99"/>
    <w:basedOn w:val="a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rPr>
  </w:style>
  <w:style w:type="paragraph" w:customStyle="1" w:styleId="xl110">
    <w:name w:val="xl110"/>
    <w:basedOn w:val="a9"/>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hAnsi="Times New Roman" w:cs="Times New Roman"/>
      <w:sz w:val="22"/>
      <w:szCs w:val="21"/>
    </w:rPr>
  </w:style>
  <w:style w:type="paragraph" w:customStyle="1" w:styleId="CharCharCharCharCharCharCharCharCharChar">
    <w:name w:val="Char Char Char Char Char Char Char Char Char Char"/>
    <w:basedOn w:val="a9"/>
    <w:qFormat/>
    <w:pPr>
      <w:widowControl w:val="0"/>
      <w:jc w:val="both"/>
    </w:pPr>
    <w:rPr>
      <w:rFonts w:ascii="Tahoma" w:hAnsi="Tahoma" w:cs="Times New Roman"/>
      <w:kern w:val="2"/>
      <w:szCs w:val="20"/>
    </w:rPr>
  </w:style>
  <w:style w:type="paragraph" w:customStyle="1" w:styleId="affffffffff3">
    <w:name w:val="参考文献、索引标题"/>
    <w:basedOn w:val="afffffff"/>
    <w:next w:val="a9"/>
    <w:pPr>
      <w:spacing w:after="200"/>
      <w:ind w:left="0" w:firstLine="0"/>
    </w:pPr>
    <w:rPr>
      <w:sz w:val="21"/>
    </w:rPr>
  </w:style>
  <w:style w:type="paragraph" w:customStyle="1" w:styleId="Char1CharCharChar11">
    <w:name w:val="Char1 Char Char Char11"/>
    <w:basedOn w:val="a9"/>
    <w:rPr>
      <w:rFonts w:ascii="Tahoma" w:hAnsi="Tahoma"/>
      <w:szCs w:val="20"/>
    </w:rPr>
  </w:style>
  <w:style w:type="paragraph" w:customStyle="1" w:styleId="xl90">
    <w:name w:val="xl90"/>
    <w:basedOn w:val="a9"/>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cs="Times New Roman"/>
    </w:rPr>
  </w:style>
  <w:style w:type="paragraph" w:customStyle="1" w:styleId="affffffffff4">
    <w:name w:val="表格正文"/>
    <w:basedOn w:val="a9"/>
    <w:qFormat/>
    <w:pPr>
      <w:widowControl w:val="0"/>
      <w:adjustRightInd w:val="0"/>
      <w:snapToGrid w:val="0"/>
      <w:spacing w:before="60" w:after="60"/>
      <w:jc w:val="center"/>
      <w:textAlignment w:val="baseline"/>
    </w:pPr>
    <w:rPr>
      <w:rFonts w:ascii="Times New Roman" w:hAnsi="Times New Roman" w:cs="Times New Roman"/>
      <w:szCs w:val="20"/>
    </w:rPr>
  </w:style>
  <w:style w:type="paragraph" w:customStyle="1" w:styleId="CharChar2CharCharCharChar">
    <w:name w:val="Char Char2 Char Char Char Char"/>
    <w:basedOn w:val="af3"/>
    <w:qFormat/>
    <w:pPr>
      <w:widowControl w:val="0"/>
      <w:shd w:val="clear" w:color="auto" w:fill="000080"/>
      <w:jc w:val="both"/>
    </w:pPr>
    <w:rPr>
      <w:rFonts w:ascii="Tahoma" w:hAnsi="Tahoma"/>
      <w:sz w:val="24"/>
      <w:szCs w:val="24"/>
    </w:rPr>
  </w:style>
  <w:style w:type="paragraph" w:customStyle="1" w:styleId="affffffffff5">
    <w:name w:val="封面一致性程度标识"/>
    <w:pPr>
      <w:spacing w:before="440" w:line="400" w:lineRule="exact"/>
      <w:jc w:val="center"/>
    </w:pPr>
    <w:rPr>
      <w:rFonts w:ascii="宋体"/>
      <w:sz w:val="28"/>
    </w:rPr>
  </w:style>
  <w:style w:type="paragraph" w:customStyle="1" w:styleId="2fb">
    <w:name w:val="样式 正文首行缩进 + 首行缩进:  2 字符"/>
    <w:basedOn w:val="af7"/>
    <w:pPr>
      <w:widowControl w:val="0"/>
      <w:spacing w:line="300" w:lineRule="auto"/>
      <w:ind w:firstLineChars="200" w:firstLine="200"/>
      <w:jc w:val="both"/>
    </w:pPr>
    <w:rPr>
      <w:rFonts w:ascii="Times New Roman" w:hAnsi="Times New Roman"/>
      <w:bCs w:val="0"/>
      <w:szCs w:val="20"/>
    </w:rPr>
  </w:style>
  <w:style w:type="paragraph" w:customStyle="1" w:styleId="2fc">
    <w:name w:val="++标题2"/>
    <w:basedOn w:val="22"/>
    <w:qFormat/>
    <w:pPr>
      <w:keepLines w:val="0"/>
      <w:widowControl w:val="0"/>
      <w:tabs>
        <w:tab w:val="left" w:pos="432"/>
      </w:tabs>
      <w:spacing w:beforeLines="50" w:after="0" w:line="240" w:lineRule="auto"/>
      <w:jc w:val="both"/>
    </w:pPr>
    <w:rPr>
      <w:rFonts w:ascii="宋体" w:eastAsia="宋体" w:hAnsi="宋体" w:cs="Arial"/>
      <w:b w:val="0"/>
      <w:kern w:val="0"/>
      <w:sz w:val="24"/>
      <w:szCs w:val="24"/>
    </w:rPr>
  </w:style>
  <w:style w:type="paragraph" w:customStyle="1" w:styleId="3ArialGB2312002">
    <w:name w:val="样式 标题 3 + (西文) Arial (中文) 楷体_GB2312 加粗 非倾斜 段前: 0 磅 段后: 0.2 ..."/>
    <w:basedOn w:val="3"/>
    <w:pPr>
      <w:tabs>
        <w:tab w:val="left" w:pos="709"/>
      </w:tabs>
      <w:spacing w:before="0" w:after="4" w:line="288" w:lineRule="auto"/>
      <w:ind w:left="709" w:hanging="709"/>
    </w:pPr>
    <w:rPr>
      <w:rFonts w:ascii="Arial" w:eastAsia="楷体_GB2312" w:hAnsi="Arial" w:cs="宋体"/>
      <w:b w:val="0"/>
      <w:kern w:val="24"/>
      <w:sz w:val="24"/>
      <w:szCs w:val="24"/>
      <w:lang w:eastAsia="zh-TW"/>
    </w:rPr>
  </w:style>
  <w:style w:type="paragraph" w:customStyle="1" w:styleId="Char211">
    <w:name w:val="Char211"/>
    <w:basedOn w:val="a9"/>
    <w:qFormat/>
    <w:pPr>
      <w:spacing w:after="160" w:line="240" w:lineRule="exact"/>
    </w:pPr>
    <w:rPr>
      <w:rFonts w:ascii="Verdana" w:eastAsia="楷体_GB2312" w:hAnsi="Verdana"/>
      <w:b/>
      <w:i/>
      <w:iCs/>
      <w:color w:val="000000"/>
      <w:sz w:val="20"/>
      <w:szCs w:val="20"/>
      <w:lang w:eastAsia="en-US"/>
    </w:rPr>
  </w:style>
  <w:style w:type="paragraph" w:customStyle="1" w:styleId="1ff3">
    <w:name w:val="样式 正文首行缩进 + 首行缩进:  1 字符"/>
    <w:basedOn w:val="a9"/>
    <w:next w:val="Char211"/>
    <w:pPr>
      <w:spacing w:line="360" w:lineRule="auto"/>
      <w:ind w:firstLineChars="200" w:firstLine="200"/>
    </w:pPr>
    <w:rPr>
      <w:szCs w:val="20"/>
    </w:rPr>
  </w:style>
  <w:style w:type="paragraph" w:customStyle="1" w:styleId="with">
    <w:name w:val="内容with编号"/>
    <w:basedOn w:val="a9"/>
    <w:pPr>
      <w:numPr>
        <w:numId w:val="14"/>
      </w:numPr>
      <w:spacing w:line="360" w:lineRule="auto"/>
      <w:jc w:val="both"/>
    </w:pPr>
    <w:rPr>
      <w:rFonts w:hAnsi="Times New Roman" w:cs="Times New Roman"/>
      <w:szCs w:val="20"/>
    </w:rPr>
  </w:style>
  <w:style w:type="paragraph" w:customStyle="1" w:styleId="affffffffff6">
    <w:name w:val="封面标准代替信息"/>
    <w:basedOn w:val="2f7"/>
    <w:pPr>
      <w:spacing w:before="57"/>
    </w:pPr>
    <w:rPr>
      <w:rFonts w:ascii="宋体"/>
      <w:sz w:val="21"/>
    </w:rPr>
  </w:style>
  <w:style w:type="paragraph" w:customStyle="1" w:styleId="xl26">
    <w:name w:val="xl26"/>
    <w:basedOn w:val="a9"/>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cs="Times New Roman"/>
      <w:sz w:val="18"/>
      <w:szCs w:val="18"/>
    </w:rPr>
  </w:style>
  <w:style w:type="paragraph" w:customStyle="1" w:styleId="affffffffff7">
    <w:name w:val="前附表"/>
    <w:basedOn w:val="a9"/>
    <w:uiPriority w:val="99"/>
    <w:qFormat/>
    <w:pPr>
      <w:widowControl w:val="0"/>
      <w:jc w:val="center"/>
    </w:pPr>
    <w:rPr>
      <w:rFonts w:hAnsi="Times New Roman" w:cs="Times New Roman"/>
      <w:b/>
      <w:kern w:val="2"/>
      <w:sz w:val="32"/>
      <w:szCs w:val="32"/>
    </w:rPr>
  </w:style>
  <w:style w:type="paragraph" w:customStyle="1" w:styleId="font3">
    <w:name w:val="font3"/>
    <w:basedOn w:val="a9"/>
    <w:pPr>
      <w:spacing w:before="100" w:beforeAutospacing="1" w:after="100" w:afterAutospacing="1" w:line="300" w:lineRule="atLeast"/>
    </w:pPr>
    <w:rPr>
      <w:rFonts w:cs="Times New Roman"/>
      <w:color w:val="006666"/>
      <w:sz w:val="18"/>
      <w:szCs w:val="18"/>
    </w:rPr>
  </w:style>
  <w:style w:type="paragraph" w:customStyle="1" w:styleId="affffffffff8">
    <w:name w:val="附录五级条标题"/>
    <w:basedOn w:val="affffffffff9"/>
    <w:next w:val="affe"/>
    <w:pPr>
      <w:outlineLvl w:val="6"/>
    </w:pPr>
  </w:style>
  <w:style w:type="paragraph" w:customStyle="1" w:styleId="affffffffff9">
    <w:name w:val="附录四级条标题"/>
    <w:basedOn w:val="affffffffffa"/>
    <w:next w:val="affe"/>
    <w:pPr>
      <w:outlineLvl w:val="5"/>
    </w:pPr>
  </w:style>
  <w:style w:type="paragraph" w:customStyle="1" w:styleId="affffffffffa">
    <w:name w:val="附录三级条标题"/>
    <w:basedOn w:val="affffffffffb"/>
    <w:next w:val="affe"/>
    <w:pPr>
      <w:outlineLvl w:val="4"/>
    </w:pPr>
  </w:style>
  <w:style w:type="paragraph" w:customStyle="1" w:styleId="affffffffffb">
    <w:name w:val="附录二级条标题"/>
    <w:basedOn w:val="affffffffffc"/>
    <w:next w:val="affe"/>
    <w:pPr>
      <w:outlineLvl w:val="3"/>
    </w:pPr>
  </w:style>
  <w:style w:type="paragraph" w:customStyle="1" w:styleId="affffffffffc">
    <w:name w:val="附录一级条标题"/>
    <w:basedOn w:val="a3"/>
    <w:next w:val="affe"/>
    <w:pPr>
      <w:numPr>
        <w:ilvl w:val="0"/>
        <w:numId w:val="0"/>
      </w:numPr>
      <w:autoSpaceDN w:val="0"/>
      <w:spacing w:before="156" w:after="156"/>
      <w:outlineLvl w:val="2"/>
    </w:pPr>
  </w:style>
  <w:style w:type="paragraph" w:customStyle="1" w:styleId="a3">
    <w:name w:val="附录章标题"/>
    <w:next w:val="a9"/>
    <w:qFormat/>
    <w:pPr>
      <w:numPr>
        <w:ilvl w:val="1"/>
        <w:numId w:val="15"/>
      </w:numPr>
      <w:wordWrap w:val="0"/>
      <w:overflowPunct w:val="0"/>
      <w:autoSpaceDE w:val="0"/>
      <w:spacing w:beforeLines="50" w:afterLines="50"/>
      <w:jc w:val="both"/>
      <w:textAlignment w:val="baseline"/>
      <w:outlineLvl w:val="1"/>
    </w:pPr>
    <w:rPr>
      <w:rFonts w:ascii="黑体" w:eastAsia="黑体"/>
      <w:kern w:val="21"/>
      <w:sz w:val="21"/>
    </w:rPr>
  </w:style>
  <w:style w:type="paragraph" w:customStyle="1" w:styleId="affffffffffd">
    <w:name w:val="编程语言元素"/>
    <w:basedOn w:val="a9"/>
    <w:pPr>
      <w:widowControl w:val="0"/>
      <w:adjustRightInd w:val="0"/>
      <w:ind w:leftChars="200" w:left="200"/>
    </w:pPr>
    <w:rPr>
      <w:rFonts w:ascii="Courier New" w:eastAsia="仿宋_GB2312" w:hAnsi="Courier New" w:cs="Times New Roman"/>
      <w:sz w:val="21"/>
      <w:szCs w:val="21"/>
    </w:rPr>
  </w:style>
  <w:style w:type="paragraph" w:customStyle="1" w:styleId="affffffffffe">
    <w:name w:val="标书图注"/>
    <w:basedOn w:val="a9"/>
    <w:pPr>
      <w:widowControl w:val="0"/>
      <w:snapToGrid w:val="0"/>
      <w:spacing w:line="360" w:lineRule="auto"/>
      <w:ind w:firstLine="420"/>
      <w:jc w:val="center"/>
    </w:pPr>
    <w:rPr>
      <w:rFonts w:ascii="Times New Roman" w:hAnsi="Times New Roman"/>
      <w:kern w:val="2"/>
      <w:sz w:val="21"/>
    </w:rPr>
  </w:style>
  <w:style w:type="paragraph" w:customStyle="1" w:styleId="af17cgridlangnp1033langf">
    <w:name w:val="af17cgridlangnp1033langf"/>
    <w:pPr>
      <w:widowControl w:val="0"/>
      <w:autoSpaceDE w:val="0"/>
      <w:autoSpaceDN w:val="0"/>
      <w:adjustRightInd w:val="0"/>
      <w:spacing w:before="156" w:line="360" w:lineRule="atLeast"/>
      <w:ind w:left="567" w:firstLine="510"/>
      <w:jc w:val="both"/>
    </w:pPr>
  </w:style>
  <w:style w:type="paragraph" w:customStyle="1" w:styleId="xl76">
    <w:name w:val="xl76"/>
    <w:basedOn w:val="a9"/>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仿宋" w:eastAsia="仿宋" w:hAnsi="仿宋" w:cs="Times New Roman"/>
      <w:sz w:val="20"/>
      <w:szCs w:val="20"/>
    </w:rPr>
  </w:style>
  <w:style w:type="paragraph" w:customStyle="1" w:styleId="xl215">
    <w:name w:val="xl215"/>
    <w:basedOn w:val="a9"/>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color w:val="000000"/>
      <w:sz w:val="20"/>
      <w:szCs w:val="20"/>
    </w:rPr>
  </w:style>
  <w:style w:type="paragraph" w:customStyle="1" w:styleId="xl92">
    <w:name w:val="xl92"/>
    <w:basedOn w:val="a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rPr>
  </w:style>
  <w:style w:type="paragraph" w:customStyle="1" w:styleId="afffffffffff">
    <w:name w:val="封面标准英文名称"/>
    <w:pPr>
      <w:widowControl w:val="0"/>
      <w:spacing w:before="370" w:line="400" w:lineRule="exact"/>
      <w:jc w:val="center"/>
    </w:pPr>
    <w:rPr>
      <w:sz w:val="28"/>
    </w:rPr>
  </w:style>
  <w:style w:type="paragraph" w:customStyle="1" w:styleId="xl101">
    <w:name w:val="xl101"/>
    <w:basedOn w:val="a9"/>
    <w:qFormat/>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color w:val="000000"/>
    </w:rPr>
  </w:style>
  <w:style w:type="paragraph" w:customStyle="1" w:styleId="xl231">
    <w:name w:val="xl231"/>
    <w:basedOn w:val="a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sz w:val="20"/>
      <w:szCs w:val="20"/>
    </w:rPr>
  </w:style>
  <w:style w:type="paragraph" w:customStyle="1" w:styleId="xl63">
    <w:name w:val="xl63"/>
    <w:basedOn w:val="a9"/>
    <w:qFormat/>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Times New Roman" w:hAnsi="Times New Roman" w:cs="Times New Roman"/>
      <w:color w:val="000000"/>
      <w:sz w:val="18"/>
      <w:szCs w:val="18"/>
    </w:rPr>
  </w:style>
  <w:style w:type="paragraph" w:customStyle="1" w:styleId="afffffffffff0">
    <w:name w:val="正文首行缩进两字符"/>
    <w:basedOn w:val="a9"/>
    <w:qFormat/>
    <w:pPr>
      <w:widowControl w:val="0"/>
      <w:spacing w:line="360" w:lineRule="auto"/>
      <w:ind w:firstLineChars="200" w:firstLine="200"/>
      <w:jc w:val="both"/>
    </w:pPr>
    <w:rPr>
      <w:rFonts w:ascii="Times New Roman" w:hAnsi="Times New Roman" w:cs="Times New Roman"/>
      <w:kern w:val="2"/>
      <w:sz w:val="21"/>
      <w:szCs w:val="21"/>
    </w:rPr>
  </w:style>
  <w:style w:type="paragraph" w:customStyle="1" w:styleId="xl66">
    <w:name w:val="xl66"/>
    <w:basedOn w:val="a9"/>
    <w:qFormat/>
    <w:pPr>
      <w:spacing w:before="100" w:beforeAutospacing="1" w:after="100" w:afterAutospacing="1"/>
      <w:jc w:val="center"/>
      <w:textAlignment w:val="center"/>
    </w:pPr>
    <w:rPr>
      <w:rFonts w:ascii="仿宋" w:eastAsia="仿宋" w:hAnsi="仿宋" w:cs="Times New Roman"/>
    </w:rPr>
  </w:style>
  <w:style w:type="paragraph" w:customStyle="1" w:styleId="New0">
    <w:name w:val="正文缩进 New"/>
    <w:basedOn w:val="a9"/>
    <w:qFormat/>
    <w:pPr>
      <w:widowControl w:val="0"/>
      <w:ind w:firstLineChars="200" w:firstLine="420"/>
      <w:jc w:val="both"/>
    </w:pPr>
    <w:rPr>
      <w:rFonts w:ascii="Times New Roman" w:hAnsi="Times New Roman" w:cs="Times New Roman"/>
      <w:kern w:val="2"/>
      <w:sz w:val="21"/>
      <w:szCs w:val="20"/>
    </w:rPr>
  </w:style>
  <w:style w:type="paragraph" w:customStyle="1" w:styleId="afffffffffff1">
    <w:name w:val="模板普通正文"/>
    <w:basedOn w:val="ae"/>
    <w:qFormat/>
    <w:pPr>
      <w:widowControl w:val="0"/>
      <w:spacing w:beforeLines="50" w:after="10" w:line="360" w:lineRule="auto"/>
      <w:ind w:leftChars="0" w:left="0" w:firstLineChars="175" w:firstLine="175"/>
    </w:pPr>
    <w:rPr>
      <w:sz w:val="24"/>
    </w:rPr>
  </w:style>
  <w:style w:type="paragraph" w:customStyle="1" w:styleId="04">
    <w:name w:val="0"/>
    <w:basedOn w:val="a9"/>
    <w:qFormat/>
    <w:pPr>
      <w:snapToGrid w:val="0"/>
      <w:spacing w:line="360" w:lineRule="auto"/>
      <w:ind w:firstLineChars="200" w:hanging="1"/>
      <w:jc w:val="both"/>
    </w:pPr>
    <w:rPr>
      <w:rFonts w:ascii="Times New Roman" w:hAnsi="Times New Roman" w:cs="Times New Roman"/>
      <w:sz w:val="21"/>
      <w:szCs w:val="21"/>
    </w:rPr>
  </w:style>
  <w:style w:type="paragraph" w:customStyle="1" w:styleId="xl42">
    <w:name w:val="xl42"/>
    <w:basedOn w:val="a9"/>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Arial Unicode MS" w:hAnsi="Times New Roman" w:cs="Times New Roman"/>
    </w:rPr>
  </w:style>
  <w:style w:type="paragraph" w:customStyle="1" w:styleId="1ff4">
    <w:name w:val="1正文"/>
    <w:basedOn w:val="a9"/>
    <w:qFormat/>
    <w:pPr>
      <w:widowControl w:val="0"/>
      <w:adjustRightInd w:val="0"/>
      <w:spacing w:line="300" w:lineRule="auto"/>
      <w:ind w:firstLine="480"/>
      <w:jc w:val="both"/>
    </w:pPr>
    <w:rPr>
      <w:rFonts w:ascii="Times New Roman" w:hAnsi="Times New Roman" w:cs="Times New Roman"/>
      <w:sz w:val="21"/>
      <w:szCs w:val="20"/>
    </w:rPr>
  </w:style>
  <w:style w:type="paragraph" w:customStyle="1" w:styleId="afffffffffff2">
    <w:name w:val="章标题"/>
    <w:next w:val="a9"/>
    <w:pPr>
      <w:spacing w:beforeLines="50" w:before="50" w:afterLines="50" w:after="50"/>
      <w:jc w:val="both"/>
      <w:outlineLvl w:val="1"/>
    </w:pPr>
    <w:rPr>
      <w:rFonts w:ascii="黑体" w:eastAsia="黑体"/>
      <w:sz w:val="21"/>
    </w:rPr>
  </w:style>
  <w:style w:type="paragraph" w:customStyle="1" w:styleId="2">
    <w:name w:val="标书标题2"/>
    <w:basedOn w:val="22"/>
    <w:pPr>
      <w:keepLines w:val="0"/>
      <w:numPr>
        <w:numId w:val="16"/>
      </w:numPr>
      <w:tabs>
        <w:tab w:val="clear" w:pos="780"/>
        <w:tab w:val="left" w:pos="567"/>
      </w:tabs>
      <w:adjustRightInd w:val="0"/>
      <w:snapToGrid w:val="0"/>
      <w:spacing w:beforeLines="50" w:before="120" w:after="60" w:line="300" w:lineRule="auto"/>
      <w:ind w:left="567" w:hanging="567"/>
    </w:pPr>
    <w:rPr>
      <w:rFonts w:ascii="Arial Narrow" w:eastAsia="仿宋_GB2312" w:hAnsi="Arial Narrow"/>
      <w:bCs w:val="0"/>
      <w:kern w:val="0"/>
      <w:sz w:val="28"/>
      <w:szCs w:val="20"/>
    </w:rPr>
  </w:style>
  <w:style w:type="paragraph" w:customStyle="1" w:styleId="200015">
    <w:name w:val="样式 标题 2 + 左侧:  0 厘米 首行缩进:  0 厘米 段前: 0 磅 行距: 1.5 倍行距"/>
    <w:basedOn w:val="22"/>
    <w:qFormat/>
    <w:pPr>
      <w:widowControl w:val="0"/>
      <w:spacing w:before="0" w:after="0" w:line="360" w:lineRule="auto"/>
      <w:ind w:left="2835"/>
      <w:jc w:val="both"/>
    </w:pPr>
    <w:rPr>
      <w:rFonts w:cs="宋体"/>
      <w:b w:val="0"/>
      <w:bCs w:val="0"/>
      <w:sz w:val="28"/>
      <w:szCs w:val="30"/>
    </w:rPr>
  </w:style>
  <w:style w:type="paragraph" w:customStyle="1" w:styleId="pic">
    <w:name w:val="pic"/>
    <w:basedOn w:val="a9"/>
    <w:next w:val="a9"/>
    <w:pPr>
      <w:spacing w:line="360" w:lineRule="auto"/>
      <w:jc w:val="center"/>
    </w:pPr>
    <w:rPr>
      <w:rFonts w:ascii="仿宋_GB2312" w:hAnsi="Calibri"/>
      <w:szCs w:val="20"/>
    </w:rPr>
  </w:style>
  <w:style w:type="paragraph" w:customStyle="1" w:styleId="reader-word-layerreader-word-s1-8">
    <w:name w:val="reader-word-layer reader-word-s1-8"/>
    <w:basedOn w:val="a9"/>
    <w:qFormat/>
    <w:pPr>
      <w:spacing w:before="100" w:beforeAutospacing="1" w:after="100" w:afterAutospacing="1"/>
    </w:pPr>
    <w:rPr>
      <w:rFonts w:hAnsi="Times New Roman" w:cs="Times New Roman"/>
    </w:rPr>
  </w:style>
  <w:style w:type="paragraph" w:customStyle="1" w:styleId="font8">
    <w:name w:val="font8"/>
    <w:basedOn w:val="a9"/>
    <w:qFormat/>
    <w:pPr>
      <w:spacing w:before="100" w:beforeAutospacing="1" w:after="100" w:afterAutospacing="1"/>
    </w:pPr>
    <w:rPr>
      <w:rFonts w:ascii="Arial" w:hAnsi="Arial" w:cs="Arial"/>
      <w:sz w:val="20"/>
      <w:szCs w:val="20"/>
    </w:rPr>
  </w:style>
  <w:style w:type="paragraph" w:customStyle="1" w:styleId="xl93">
    <w:name w:val="xl93"/>
    <w:basedOn w:val="a9"/>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hAnsi="Times New Roman" w:cs="Times New Roman"/>
      <w:color w:val="FF0000"/>
    </w:rPr>
  </w:style>
  <w:style w:type="paragraph" w:customStyle="1" w:styleId="afffffffffff3">
    <w:name w:val="图表标题"/>
    <w:basedOn w:val="a9"/>
    <w:next w:val="a9"/>
    <w:pPr>
      <w:spacing w:before="120"/>
      <w:jc w:val="center"/>
    </w:pPr>
    <w:rPr>
      <w:rFonts w:ascii="Arial" w:eastAsia="黑体" w:hAnsi="Arial" w:cs="Times New Roman"/>
      <w:kern w:val="2"/>
      <w:sz w:val="21"/>
      <w:szCs w:val="20"/>
    </w:rPr>
  </w:style>
  <w:style w:type="paragraph" w:customStyle="1" w:styleId="CharChar7Char1">
    <w:name w:val="Char Char7 Char1"/>
    <w:basedOn w:val="a9"/>
    <w:pPr>
      <w:tabs>
        <w:tab w:val="left" w:pos="425"/>
      </w:tabs>
      <w:ind w:leftChars="200" w:left="420" w:firstLineChars="150" w:firstLine="270"/>
    </w:pPr>
    <w:rPr>
      <w:rFonts w:cs="Arial"/>
      <w:color w:val="5E5E5E"/>
      <w:szCs w:val="21"/>
    </w:rPr>
  </w:style>
  <w:style w:type="paragraph" w:customStyle="1" w:styleId="-0">
    <w:name w:val="正文-首行"/>
    <w:basedOn w:val="a9"/>
    <w:qFormat/>
    <w:pPr>
      <w:widowControl w:val="0"/>
      <w:spacing w:line="360" w:lineRule="auto"/>
      <w:ind w:firstLine="420"/>
      <w:jc w:val="both"/>
    </w:pPr>
    <w:rPr>
      <w:rFonts w:hAnsi="Times New Roman" w:cs="Times New Roman"/>
      <w:kern w:val="2"/>
      <w:sz w:val="22"/>
    </w:rPr>
  </w:style>
  <w:style w:type="paragraph" w:customStyle="1" w:styleId="1ff5">
    <w:name w:val="样式 左侧:  1 厘米"/>
    <w:basedOn w:val="a9"/>
    <w:pPr>
      <w:spacing w:line="360" w:lineRule="auto"/>
      <w:ind w:left="567"/>
    </w:pPr>
    <w:rPr>
      <w:color w:val="000000"/>
    </w:rPr>
  </w:style>
  <w:style w:type="paragraph" w:customStyle="1" w:styleId="p30">
    <w:name w:val="p30"/>
    <w:basedOn w:val="a9"/>
    <w:pPr>
      <w:spacing w:line="360" w:lineRule="auto"/>
      <w:ind w:firstLine="420"/>
      <w:jc w:val="both"/>
    </w:pPr>
    <w:rPr>
      <w:rFonts w:ascii="Times New Roman" w:hAnsi="Times New Roman" w:cs="Times New Roman"/>
    </w:rPr>
  </w:style>
  <w:style w:type="paragraph" w:customStyle="1" w:styleId="CharCharCharCharCharCharCharCharCharCharCharCharChar">
    <w:name w:val="Char Char Char Char Char Char Char Char Char Char Char Char Char"/>
    <w:basedOn w:val="a9"/>
    <w:rPr>
      <w:rFonts w:ascii="Tahoma" w:hAnsi="Tahoma"/>
      <w:szCs w:val="20"/>
    </w:rPr>
  </w:style>
  <w:style w:type="paragraph" w:customStyle="1" w:styleId="xl32">
    <w:name w:val="xl32"/>
    <w:basedOn w:val="a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hAnsi="Arial Unicode MS" w:cs="Times New Roman"/>
      <w:sz w:val="18"/>
      <w:szCs w:val="18"/>
    </w:rPr>
  </w:style>
  <w:style w:type="paragraph" w:customStyle="1" w:styleId="CharCharCharCharCharChar1CharCharChar1CharCharCharCharCharCharCharCharCharCharCharCharCharCharChar">
    <w:name w:val="Char Char Char Char Char Char1 Char Char Char1 Char Char Char Char Char Char Char Char Char Char Char Char Char Char Char"/>
    <w:basedOn w:val="a9"/>
    <w:qFormat/>
    <w:pPr>
      <w:widowControl w:val="0"/>
      <w:jc w:val="both"/>
    </w:pPr>
    <w:rPr>
      <w:rFonts w:ascii="Tahoma" w:hAnsi="Tahoma" w:cs="Times New Roman"/>
      <w:kern w:val="2"/>
      <w:sz w:val="21"/>
      <w:szCs w:val="20"/>
    </w:rPr>
  </w:style>
  <w:style w:type="paragraph" w:customStyle="1" w:styleId="GP2">
    <w:name w:val="GP标题2"/>
    <w:basedOn w:val="a9"/>
    <w:next w:val="GP"/>
    <w:qFormat/>
    <w:pPr>
      <w:widowControl w:val="0"/>
      <w:numPr>
        <w:ilvl w:val="1"/>
        <w:numId w:val="9"/>
      </w:numPr>
      <w:tabs>
        <w:tab w:val="clear" w:pos="567"/>
        <w:tab w:val="left" w:pos="840"/>
      </w:tabs>
      <w:spacing w:beforeLines="50" w:before="156" w:afterLines="50" w:after="156" w:line="360" w:lineRule="auto"/>
      <w:outlineLvl w:val="1"/>
    </w:pPr>
    <w:rPr>
      <w:rFonts w:ascii="华文细黑" w:eastAsia="华文细黑" w:hAnsi="华文细黑" w:cs="Times New Roman"/>
      <w:b/>
      <w:sz w:val="32"/>
      <w:szCs w:val="20"/>
    </w:rPr>
  </w:style>
  <w:style w:type="paragraph" w:customStyle="1" w:styleId="afffffffffff4">
    <w:name w:val="编号列项（三级）"/>
    <w:pPr>
      <w:ind w:leftChars="600" w:left="800" w:hangingChars="200" w:hanging="200"/>
    </w:pPr>
    <w:rPr>
      <w:rFonts w:ascii="宋体"/>
      <w:sz w:val="21"/>
    </w:rPr>
  </w:style>
  <w:style w:type="paragraph" w:customStyle="1" w:styleId="xl241">
    <w:name w:val="xl241"/>
    <w:basedOn w:val="a9"/>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hAnsi="Times New Roman" w:cs="Times New Roman"/>
      <w:sz w:val="20"/>
      <w:szCs w:val="20"/>
    </w:rPr>
  </w:style>
  <w:style w:type="paragraph" w:customStyle="1" w:styleId="msonormal0">
    <w:name w:val="msonormal"/>
    <w:basedOn w:val="a9"/>
    <w:qFormat/>
    <w:pPr>
      <w:spacing w:before="100" w:beforeAutospacing="1" w:after="100" w:afterAutospacing="1"/>
    </w:pPr>
    <w:rPr>
      <w:rFonts w:hAnsi="Times New Roman" w:cs="Times New Roman"/>
    </w:rPr>
  </w:style>
  <w:style w:type="paragraph" w:customStyle="1" w:styleId="3def">
    <w:name w:val="标题3def"/>
    <w:basedOn w:val="3"/>
    <w:next w:val="a9"/>
    <w:qFormat/>
    <w:pPr>
      <w:widowControl w:val="0"/>
      <w:tabs>
        <w:tab w:val="left" w:pos="432"/>
        <w:tab w:val="left" w:pos="1200"/>
      </w:tabs>
      <w:adjustRightInd w:val="0"/>
      <w:snapToGrid w:val="0"/>
      <w:spacing w:before="80" w:after="160" w:line="400" w:lineRule="exact"/>
      <w:jc w:val="both"/>
    </w:pPr>
    <w:rPr>
      <w:rFonts w:ascii="仿宋_GB2312" w:eastAsia="仿宋_GB2312" w:hAnsi="宋体"/>
      <w:bCs w:val="0"/>
      <w:sz w:val="24"/>
      <w:szCs w:val="20"/>
    </w:rPr>
  </w:style>
  <w:style w:type="paragraph" w:customStyle="1" w:styleId="xl238">
    <w:name w:val="xl238"/>
    <w:basedOn w:val="a9"/>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20"/>
      <w:szCs w:val="20"/>
    </w:rPr>
  </w:style>
  <w:style w:type="paragraph" w:customStyle="1" w:styleId="-L1">
    <w:name w:val="タイトル-L1‐章"/>
    <w:basedOn w:val="a9"/>
    <w:next w:val="-L2-"/>
    <w:qFormat/>
    <w:pPr>
      <w:keepNext/>
      <w:pageBreakBefore/>
      <w:numPr>
        <w:ilvl w:val="1"/>
        <w:numId w:val="17"/>
      </w:numPr>
      <w:pBdr>
        <w:top w:val="single" w:sz="2" w:space="4" w:color="auto"/>
        <w:left w:val="single" w:sz="2" w:space="0" w:color="auto"/>
        <w:bottom w:val="single" w:sz="2" w:space="0" w:color="auto"/>
        <w:right w:val="single" w:sz="2" w:space="0" w:color="auto"/>
      </w:pBdr>
      <w:spacing w:line="520" w:lineRule="exact"/>
      <w:jc w:val="center"/>
      <w:outlineLvl w:val="0"/>
    </w:pPr>
    <w:rPr>
      <w:rFonts w:ascii="MS Gothic" w:eastAsia="MS Gothic" w:hAnsi="Century" w:cs="Times New Roman"/>
      <w:b/>
      <w:kern w:val="2"/>
      <w:sz w:val="40"/>
    </w:rPr>
  </w:style>
  <w:style w:type="paragraph" w:customStyle="1" w:styleId="-L2-">
    <w:name w:val="タイトル-L2-節"/>
    <w:basedOn w:val="a9"/>
    <w:next w:val="af6"/>
    <w:qFormat/>
    <w:pPr>
      <w:keepNext/>
      <w:keepLines/>
      <w:tabs>
        <w:tab w:val="left" w:pos="720"/>
      </w:tabs>
      <w:spacing w:before="480" w:after="10" w:line="360" w:lineRule="atLeast"/>
      <w:ind w:right="1276"/>
      <w:outlineLvl w:val="1"/>
    </w:pPr>
    <w:rPr>
      <w:rFonts w:ascii="Arial" w:eastAsia="MS Gothic" w:hAnsi="Arial" w:cs="Times New Roman"/>
      <w:color w:val="000000"/>
      <w:kern w:val="2"/>
      <w:sz w:val="32"/>
    </w:rPr>
  </w:style>
  <w:style w:type="paragraph" w:customStyle="1" w:styleId="xl85">
    <w:name w:val="xl85"/>
    <w:basedOn w:val="a9"/>
    <w:qFormat/>
    <w:pPr>
      <w:spacing w:before="100" w:beforeAutospacing="1" w:after="100" w:afterAutospacing="1"/>
      <w:jc w:val="center"/>
      <w:textAlignment w:val="center"/>
    </w:pPr>
    <w:rPr>
      <w:rFonts w:ascii="仿宋" w:eastAsia="仿宋" w:hAnsi="仿宋" w:cs="Times New Roman"/>
      <w:b/>
      <w:bCs/>
      <w:sz w:val="20"/>
      <w:szCs w:val="20"/>
    </w:rPr>
  </w:style>
  <w:style w:type="paragraph" w:customStyle="1" w:styleId="107">
    <w:name w:val="样式 10 磅7"/>
    <w:qFormat/>
    <w:pPr>
      <w:widowControl w:val="0"/>
      <w:jc w:val="both"/>
    </w:pPr>
    <w:rPr>
      <w:kern w:val="2"/>
      <w:sz w:val="21"/>
      <w:szCs w:val="22"/>
    </w:rPr>
  </w:style>
  <w:style w:type="paragraph" w:customStyle="1" w:styleId="xl37">
    <w:name w:val="xl37"/>
    <w:basedOn w:val="a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hAnsi="Arial Unicode MS" w:cs="Times New Roman"/>
      <w:sz w:val="18"/>
      <w:szCs w:val="18"/>
    </w:rPr>
  </w:style>
  <w:style w:type="paragraph" w:customStyle="1" w:styleId="xl89">
    <w:name w:val="xl89"/>
    <w:basedOn w:val="a9"/>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hAnsi="Times New Roman" w:cs="Times New Roman"/>
      <w:color w:val="000000"/>
    </w:rPr>
  </w:style>
  <w:style w:type="paragraph" w:customStyle="1" w:styleId="CharCharCharChar">
    <w:name w:val="Char Char Char Char"/>
    <w:basedOn w:val="a9"/>
    <w:qFormat/>
    <w:pPr>
      <w:widowControl w:val="0"/>
      <w:jc w:val="both"/>
    </w:pPr>
    <w:rPr>
      <w:rFonts w:ascii="Tahoma" w:hAnsi="Tahoma" w:cs="Times New Roman"/>
      <w:kern w:val="2"/>
      <w:sz w:val="21"/>
      <w:szCs w:val="20"/>
    </w:rPr>
  </w:style>
  <w:style w:type="paragraph" w:customStyle="1" w:styleId="p9">
    <w:name w:val="p9"/>
    <w:basedOn w:val="a9"/>
    <w:pPr>
      <w:spacing w:before="100" w:beforeAutospacing="1" w:after="100" w:afterAutospacing="1"/>
    </w:pPr>
    <w:rPr>
      <w:rFonts w:cs="Times New Roman"/>
      <w:sz w:val="18"/>
      <w:szCs w:val="18"/>
    </w:rPr>
  </w:style>
  <w:style w:type="paragraph" w:customStyle="1" w:styleId="1ff6">
    <w:name w:val="1."/>
    <w:basedOn w:val="a9"/>
    <w:pPr>
      <w:widowControl w:val="0"/>
      <w:spacing w:line="360" w:lineRule="auto"/>
      <w:jc w:val="both"/>
    </w:pPr>
    <w:rPr>
      <w:rFonts w:ascii="Times New Roman" w:hAnsi="Times New Roman" w:cs="Times New Roman"/>
      <w:kern w:val="2"/>
      <w:szCs w:val="20"/>
    </w:rPr>
  </w:style>
  <w:style w:type="paragraph" w:customStyle="1" w:styleId="37">
    <w:name w:val="列出段落3"/>
    <w:basedOn w:val="a9"/>
    <w:uiPriority w:val="99"/>
    <w:qFormat/>
    <w:pPr>
      <w:widowControl w:val="0"/>
      <w:ind w:firstLineChars="200" w:firstLine="420"/>
      <w:jc w:val="both"/>
    </w:pPr>
    <w:rPr>
      <w:rFonts w:ascii="Times New Roman" w:hAnsi="Times New Roman" w:cs="Times New Roman"/>
      <w:kern w:val="2"/>
      <w:sz w:val="21"/>
      <w:szCs w:val="21"/>
    </w:rPr>
  </w:style>
  <w:style w:type="paragraph" w:customStyle="1" w:styleId="XHH6">
    <w:name w:val="XHH标题6"/>
    <w:qFormat/>
    <w:pPr>
      <w:ind w:left="3260" w:hanging="1134"/>
    </w:pPr>
    <w:rPr>
      <w:rFonts w:ascii="黑体" w:eastAsia="黑体" w:hAnsi="黑体" w:cs="宋体"/>
      <w:kern w:val="2"/>
      <w:sz w:val="28"/>
      <w:szCs w:val="28"/>
    </w:rPr>
  </w:style>
  <w:style w:type="paragraph" w:customStyle="1" w:styleId="3551">
    <w:name w:val="样式 标题 3 + (西文) 黑体 (中文) 黑体 (符号) 宋体 小四 段前: 5 磅 段后: 5 磅 行距: 1..."/>
    <w:basedOn w:val="3"/>
    <w:qFormat/>
    <w:pPr>
      <w:keepNext w:val="0"/>
      <w:keepLines w:val="0"/>
      <w:tabs>
        <w:tab w:val="left" w:pos="432"/>
        <w:tab w:val="left" w:pos="567"/>
      </w:tabs>
      <w:adjustRightInd w:val="0"/>
      <w:snapToGrid w:val="0"/>
      <w:spacing w:before="100" w:after="100" w:line="360" w:lineRule="auto"/>
      <w:ind w:left="840" w:hanging="420"/>
    </w:pPr>
    <w:rPr>
      <w:b w:val="0"/>
      <w:sz w:val="21"/>
      <w:szCs w:val="21"/>
      <w:lang w:val="zh-CN"/>
    </w:rPr>
  </w:style>
  <w:style w:type="paragraph" w:customStyle="1" w:styleId="xl106">
    <w:name w:val="xl106"/>
    <w:basedOn w:val="a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rPr>
  </w:style>
  <w:style w:type="paragraph" w:customStyle="1" w:styleId="xl221">
    <w:name w:val="xl221"/>
    <w:basedOn w:val="a9"/>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0"/>
      <w:szCs w:val="20"/>
    </w:rPr>
  </w:style>
  <w:style w:type="paragraph" w:customStyle="1" w:styleId="afffffffffff5">
    <w:name w:val="其他标准称谓"/>
    <w:qFormat/>
    <w:pPr>
      <w:spacing w:line="0" w:lineRule="atLeast"/>
      <w:jc w:val="distribute"/>
    </w:pPr>
    <w:rPr>
      <w:rFonts w:ascii="黑体" w:eastAsia="黑体" w:hAnsi="宋体"/>
      <w:sz w:val="52"/>
    </w:rPr>
  </w:style>
  <w:style w:type="paragraph" w:customStyle="1" w:styleId="1ff7">
    <w:name w:val="日期1"/>
    <w:basedOn w:val="a9"/>
    <w:next w:val="a9"/>
    <w:qFormat/>
    <w:pPr>
      <w:widowControl w:val="0"/>
      <w:ind w:leftChars="2500" w:left="100"/>
      <w:jc w:val="both"/>
    </w:pPr>
    <w:rPr>
      <w:rFonts w:ascii="Times New Roman" w:hAnsi="Calibri" w:cs="Times New Roman"/>
      <w:color w:val="000000"/>
      <w:sz w:val="21"/>
      <w:szCs w:val="21"/>
    </w:rPr>
  </w:style>
  <w:style w:type="paragraph" w:customStyle="1" w:styleId="afffffffffff6">
    <w:name w:val="南通方案正文"/>
    <w:basedOn w:val="a9"/>
    <w:qFormat/>
    <w:pPr>
      <w:widowControl w:val="0"/>
      <w:spacing w:line="360" w:lineRule="auto"/>
      <w:ind w:firstLineChars="200" w:firstLine="480"/>
      <w:jc w:val="both"/>
    </w:pPr>
    <w:rPr>
      <w:rFonts w:ascii="Times New Roman" w:hAnsi="Times New Roman" w:cs="Times New Roman"/>
      <w:kern w:val="2"/>
      <w:szCs w:val="20"/>
    </w:rPr>
  </w:style>
  <w:style w:type="paragraph" w:customStyle="1" w:styleId="1ff8">
    <w:name w:val="修订1"/>
    <w:qFormat/>
    <w:rPr>
      <w:kern w:val="2"/>
      <w:sz w:val="21"/>
      <w:szCs w:val="24"/>
    </w:rPr>
  </w:style>
  <w:style w:type="paragraph" w:customStyle="1" w:styleId="1ff9">
    <w:name w:val="图1"/>
    <w:basedOn w:val="a9"/>
    <w:next w:val="a9"/>
    <w:qFormat/>
    <w:pPr>
      <w:tabs>
        <w:tab w:val="left" w:pos="425"/>
      </w:tabs>
      <w:spacing w:beforeLines="50" w:afterLines="100" w:line="360" w:lineRule="auto"/>
      <w:ind w:left="1105" w:firstLineChars="200" w:hanging="748"/>
      <w:jc w:val="center"/>
    </w:pPr>
    <w:rPr>
      <w:rFonts w:ascii="Times New Roman" w:hAnsi="Times New Roman" w:cs="Times New Roman"/>
      <w:sz w:val="21"/>
      <w:szCs w:val="21"/>
    </w:rPr>
  </w:style>
  <w:style w:type="paragraph" w:customStyle="1" w:styleId="2fd">
    <w:name w:val="样式 标题 2 + (西文) 宋体 非加粗 居中"/>
    <w:basedOn w:val="22"/>
    <w:qFormat/>
    <w:pPr>
      <w:widowControl w:val="0"/>
      <w:tabs>
        <w:tab w:val="left" w:pos="432"/>
      </w:tabs>
      <w:adjustRightInd w:val="0"/>
      <w:snapToGrid w:val="0"/>
      <w:spacing w:line="412" w:lineRule="auto"/>
      <w:jc w:val="center"/>
    </w:pPr>
    <w:rPr>
      <w:rFonts w:ascii="Calibri" w:eastAsia="宋体" w:hAnsi="Calibri"/>
      <w:bCs w:val="0"/>
      <w:spacing w:val="2"/>
      <w:sz w:val="24"/>
      <w:szCs w:val="20"/>
      <w:lang w:val="zh-CN"/>
    </w:rPr>
  </w:style>
  <w:style w:type="paragraph" w:customStyle="1" w:styleId="3h3H3sect123HeadCHeading3-oldMapH31Level3To">
    <w:name w:val="样式 标题 3h3H3sect1.2.3HeadCHeading 3 - oldMapH31Level 3 To..."/>
    <w:basedOn w:val="3"/>
    <w:next w:val="Tahoma"/>
    <w:qFormat/>
    <w:pPr>
      <w:tabs>
        <w:tab w:val="left" w:pos="432"/>
        <w:tab w:val="left" w:pos="851"/>
      </w:tabs>
      <w:spacing w:before="120" w:after="120" w:line="360" w:lineRule="auto"/>
    </w:pPr>
    <w:rPr>
      <w:rFonts w:ascii="Tahoma" w:hAnsi="Tahoma"/>
      <w:kern w:val="0"/>
      <w:sz w:val="24"/>
      <w:szCs w:val="24"/>
    </w:rPr>
  </w:style>
  <w:style w:type="paragraph" w:customStyle="1" w:styleId="Tahoma">
    <w:name w:val="样式 正文缩进特点表正文正文非缩进正文（首行缩进两字） + Tahoma 两端对齐"/>
    <w:basedOn w:val="aa"/>
    <w:qFormat/>
    <w:pPr>
      <w:widowControl w:val="0"/>
      <w:spacing w:line="360" w:lineRule="auto"/>
      <w:ind w:firstLineChars="0" w:firstLine="510"/>
      <w:jc w:val="both"/>
    </w:pPr>
    <w:rPr>
      <w:rFonts w:ascii="Tahoma" w:hAnsi="Tahoma"/>
      <w:b/>
      <w:bCs/>
      <w:sz w:val="24"/>
    </w:rPr>
  </w:style>
  <w:style w:type="paragraph" w:customStyle="1" w:styleId="313">
    <w:name w:val="正文文本 31"/>
    <w:basedOn w:val="a9"/>
    <w:qFormat/>
    <w:pPr>
      <w:widowControl w:val="0"/>
      <w:snapToGrid w:val="0"/>
      <w:spacing w:after="120" w:line="360" w:lineRule="auto"/>
      <w:jc w:val="center"/>
    </w:pPr>
    <w:rPr>
      <w:rFonts w:ascii="Times New Roman" w:hAnsi="Times New Roman" w:cs="Times New Roman"/>
      <w:sz w:val="16"/>
      <w:szCs w:val="16"/>
    </w:rPr>
  </w:style>
  <w:style w:type="paragraph" w:customStyle="1" w:styleId="a5">
    <w:name w:val="有符号正文"/>
    <w:basedOn w:val="a9"/>
    <w:pPr>
      <w:widowControl w:val="0"/>
      <w:numPr>
        <w:numId w:val="18"/>
      </w:numPr>
      <w:spacing w:line="400" w:lineRule="exact"/>
      <w:ind w:left="426" w:firstLine="0"/>
      <w:jc w:val="both"/>
    </w:pPr>
    <w:rPr>
      <w:rFonts w:ascii="Arial" w:eastAsia="微软雅黑" w:hAnsi="Arial" w:cs="Times New Roman"/>
      <w:kern w:val="2"/>
      <w:sz w:val="21"/>
    </w:rPr>
  </w:style>
  <w:style w:type="paragraph" w:customStyle="1" w:styleId="afffffffffff7">
    <w:name w:val="正文－恩普"/>
    <w:basedOn w:val="aa"/>
    <w:qFormat/>
    <w:pPr>
      <w:framePr w:wrap="around" w:vAnchor="text" w:hAnchor="text" w:y="1"/>
      <w:spacing w:line="360" w:lineRule="auto"/>
      <w:ind w:firstLine="200"/>
    </w:pPr>
    <w:rPr>
      <w:sz w:val="24"/>
    </w:rPr>
  </w:style>
  <w:style w:type="paragraph" w:customStyle="1" w:styleId="p0">
    <w:name w:val="p0"/>
    <w:basedOn w:val="a9"/>
    <w:qFormat/>
    <w:pPr>
      <w:jc w:val="both"/>
    </w:pPr>
    <w:rPr>
      <w:rFonts w:ascii="Times New Roman" w:hAnsi="Times New Roman" w:cs="Times New Roman"/>
      <w:b/>
      <w:bCs/>
      <w:color w:val="000000"/>
      <w:sz w:val="21"/>
      <w:szCs w:val="21"/>
    </w:rPr>
  </w:style>
  <w:style w:type="paragraph" w:customStyle="1" w:styleId="xl105">
    <w:name w:val="xl105"/>
    <w:basedOn w:val="a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hAnsi="Times New Roman" w:cs="Times New Roman"/>
      <w:b/>
      <w:bCs/>
      <w:color w:val="000000"/>
    </w:rPr>
  </w:style>
  <w:style w:type="paragraph" w:customStyle="1" w:styleId="xl237">
    <w:name w:val="xl237"/>
    <w:basedOn w:val="a9"/>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0"/>
      <w:szCs w:val="20"/>
    </w:rPr>
  </w:style>
  <w:style w:type="paragraph" w:customStyle="1" w:styleId="afffffffffff8">
    <w:name w:val="标准标志"/>
    <w:next w:val="a9"/>
    <w:pPr>
      <w:shd w:val="solid" w:color="FFFFFF" w:fill="FFFFFF"/>
      <w:spacing w:line="0" w:lineRule="atLeast"/>
      <w:jc w:val="right"/>
    </w:pPr>
    <w:rPr>
      <w:b/>
      <w:w w:val="130"/>
      <w:sz w:val="96"/>
    </w:rPr>
  </w:style>
  <w:style w:type="paragraph" w:customStyle="1" w:styleId="font17">
    <w:name w:val="font17"/>
    <w:basedOn w:val="a9"/>
    <w:qFormat/>
    <w:pPr>
      <w:spacing w:before="100" w:beforeAutospacing="1" w:after="100" w:afterAutospacing="1"/>
    </w:pPr>
    <w:rPr>
      <w:rFonts w:hAnsi="Times New Roman" w:cs="Times New Roman"/>
      <w:sz w:val="19"/>
      <w:szCs w:val="19"/>
    </w:rPr>
  </w:style>
  <w:style w:type="paragraph" w:customStyle="1" w:styleId="StyleHeading1H1Heading0R1H11h1Level1TopicHeadingSectio">
    <w:name w:val="Style Heading 1H1Heading 0R1H11h1Level 1 Topic HeadingSectio..."/>
    <w:basedOn w:val="10"/>
    <w:next w:val="Tahoma"/>
    <w:qFormat/>
    <w:pPr>
      <w:keepLines/>
      <w:pageBreakBefore/>
      <w:numPr>
        <w:numId w:val="19"/>
      </w:numPr>
      <w:tabs>
        <w:tab w:val="left" w:pos="432"/>
      </w:tabs>
      <w:spacing w:before="120" w:after="120" w:line="360" w:lineRule="auto"/>
      <w:jc w:val="left"/>
    </w:pPr>
    <w:rPr>
      <w:rFonts w:ascii="宋体" w:hAnsi="宋体"/>
      <w:b/>
      <w:sz w:val="32"/>
      <w:szCs w:val="32"/>
    </w:rPr>
  </w:style>
  <w:style w:type="paragraph" w:customStyle="1" w:styleId="afffffffffff9">
    <w:name w:val="此正文"/>
    <w:basedOn w:val="a9"/>
    <w:qFormat/>
    <w:pPr>
      <w:spacing w:line="360" w:lineRule="auto"/>
      <w:ind w:firstLineChars="200" w:firstLine="200"/>
    </w:pPr>
  </w:style>
  <w:style w:type="paragraph" w:customStyle="1" w:styleId="CharCharCharCharCharChar1Char1">
    <w:name w:val="Char Char Char Char Char Char1 Char1"/>
    <w:basedOn w:val="a9"/>
    <w:qFormat/>
    <w:pPr>
      <w:spacing w:after="160" w:line="240" w:lineRule="exact"/>
    </w:pPr>
    <w:rPr>
      <w:rFonts w:ascii="Verdana" w:eastAsia="仿宋_GB2312" w:hAnsi="Verdana" w:cs="Times New Roman"/>
      <w:szCs w:val="20"/>
      <w:lang w:eastAsia="en-US"/>
    </w:rPr>
  </w:style>
  <w:style w:type="paragraph" w:customStyle="1" w:styleId="CharCharChar2CharCharChar2Char">
    <w:name w:val="Char Char Char2 Char Char Char2 Char"/>
    <w:basedOn w:val="a9"/>
    <w:qFormat/>
    <w:pPr>
      <w:spacing w:after="160" w:line="240" w:lineRule="exact"/>
      <w:ind w:firstLineChars="200" w:firstLine="560"/>
    </w:pPr>
    <w:rPr>
      <w:rFonts w:ascii="Times New Roman" w:hAnsi="Times New Roman" w:cs="Times New Roman"/>
      <w:kern w:val="2"/>
      <w:sz w:val="21"/>
      <w:szCs w:val="21"/>
    </w:rPr>
  </w:style>
  <w:style w:type="paragraph" w:customStyle="1" w:styleId="CharCharf">
    <w:name w:val="页脚 Char Char"/>
    <w:basedOn w:val="a9"/>
    <w:qFormat/>
    <w:pPr>
      <w:widowControl w:val="0"/>
      <w:suppressLineNumbers/>
      <w:tabs>
        <w:tab w:val="center" w:pos="4153"/>
        <w:tab w:val="right" w:pos="8306"/>
      </w:tabs>
      <w:suppressAutoHyphens/>
      <w:overflowPunct w:val="0"/>
    </w:pPr>
    <w:rPr>
      <w:rFonts w:ascii="Times New Roman" w:hAnsi="Times New Roman" w:cs="Times New Roman"/>
      <w:color w:val="00000A"/>
      <w:sz w:val="18"/>
      <w:szCs w:val="21"/>
    </w:rPr>
  </w:style>
  <w:style w:type="paragraph" w:customStyle="1" w:styleId="CharCharCharChar2">
    <w:name w:val="Char Char Char Char2"/>
    <w:basedOn w:val="a9"/>
    <w:qFormat/>
    <w:pPr>
      <w:spacing w:after="160" w:line="240" w:lineRule="exact"/>
    </w:pPr>
    <w:rPr>
      <w:rFonts w:ascii="Verdana" w:hAnsi="Verdana" w:cs="Times New Roman"/>
      <w:sz w:val="20"/>
      <w:szCs w:val="20"/>
      <w:lang w:eastAsia="en-US"/>
    </w:rPr>
  </w:style>
  <w:style w:type="paragraph" w:customStyle="1" w:styleId="afffffffffffa">
    <w:name w:val="操作ステップ"/>
    <w:basedOn w:val="a9"/>
    <w:next w:val="afffffffffffb"/>
    <w:qFormat/>
    <w:pPr>
      <w:widowControl w:val="0"/>
      <w:tabs>
        <w:tab w:val="left" w:pos="1984"/>
      </w:tabs>
      <w:spacing w:line="340" w:lineRule="exact"/>
      <w:ind w:left="1984" w:right="-62" w:hanging="283"/>
      <w:outlineLvl w:val="7"/>
    </w:pPr>
    <w:rPr>
      <w:rFonts w:ascii="Century" w:hAnsi="Century" w:cs="Times New Roman"/>
      <w:color w:val="000000"/>
      <w:kern w:val="2"/>
      <w:sz w:val="20"/>
    </w:rPr>
  </w:style>
  <w:style w:type="paragraph" w:customStyle="1" w:styleId="afffffffffffb">
    <w:name w:val="操作ステップ説明"/>
    <w:basedOn w:val="a9"/>
    <w:qFormat/>
    <w:pPr>
      <w:spacing w:line="340" w:lineRule="exact"/>
      <w:ind w:left="1559" w:right="-57"/>
    </w:pPr>
    <w:rPr>
      <w:rFonts w:ascii="Century" w:hAnsi="Century" w:cs="Times New Roman"/>
      <w:kern w:val="2"/>
      <w:sz w:val="20"/>
    </w:rPr>
  </w:style>
  <w:style w:type="paragraph" w:customStyle="1" w:styleId="22Charh2l2CoursewareH2HD2Level2TopicHeadin2">
    <w:name w:val="样式 标题 2标题 2 Charh2l2Courseware #H2HD2Level 2 Topic Headin...2"/>
    <w:basedOn w:val="22"/>
    <w:pPr>
      <w:widowControl w:val="0"/>
      <w:spacing w:before="240" w:after="240" w:line="240" w:lineRule="auto"/>
      <w:ind w:left="2835"/>
    </w:pPr>
    <w:rPr>
      <w:rFonts w:cs="宋体"/>
      <w:b w:val="0"/>
      <w:bCs w:val="0"/>
      <w:szCs w:val="20"/>
    </w:rPr>
  </w:style>
  <w:style w:type="paragraph" w:customStyle="1" w:styleId="font0">
    <w:name w:val="font0"/>
    <w:basedOn w:val="a9"/>
    <w:qFormat/>
    <w:pPr>
      <w:spacing w:before="100" w:beforeAutospacing="1" w:after="100" w:afterAutospacing="1"/>
    </w:pPr>
    <w:rPr>
      <w:rFonts w:ascii="Arial" w:eastAsia="Arial Unicode MS" w:hAnsi="Arial" w:cs="Arial"/>
      <w:sz w:val="20"/>
      <w:szCs w:val="20"/>
    </w:rPr>
  </w:style>
  <w:style w:type="paragraph" w:customStyle="1" w:styleId="XHH8">
    <w:name w:val="XHH标题8"/>
    <w:qFormat/>
    <w:pPr>
      <w:ind w:left="4394" w:hanging="1418"/>
    </w:pPr>
    <w:rPr>
      <w:rFonts w:ascii="黑体" w:eastAsia="黑体" w:hAnsi="黑体" w:cs="宋体"/>
      <w:kern w:val="2"/>
      <w:sz w:val="28"/>
      <w:szCs w:val="28"/>
    </w:rPr>
  </w:style>
  <w:style w:type="paragraph" w:customStyle="1" w:styleId="CharCharChar0">
    <w:name w:val="Char Char Char 字元 字元"/>
    <w:basedOn w:val="a9"/>
    <w:qFormat/>
    <w:pPr>
      <w:widowControl w:val="0"/>
      <w:spacing w:line="360" w:lineRule="auto"/>
      <w:ind w:firstLineChars="200" w:firstLine="200"/>
      <w:jc w:val="both"/>
    </w:pPr>
    <w:rPr>
      <w:rFonts w:ascii="Times New Roman" w:hAnsi="Times New Roman" w:cs="Times New Roman"/>
      <w:kern w:val="2"/>
      <w:sz w:val="21"/>
      <w:szCs w:val="20"/>
    </w:rPr>
  </w:style>
  <w:style w:type="paragraph" w:customStyle="1" w:styleId="style16">
    <w:name w:val="style16"/>
    <w:basedOn w:val="a9"/>
    <w:qFormat/>
    <w:pPr>
      <w:spacing w:before="100" w:beforeAutospacing="1" w:after="100" w:afterAutospacing="1"/>
    </w:pPr>
    <w:rPr>
      <w:rFonts w:ascii="Calibri" w:hAnsi="Calibri" w:cs="Times New Roman"/>
      <w:sz w:val="21"/>
      <w:szCs w:val="21"/>
    </w:rPr>
  </w:style>
  <w:style w:type="paragraph" w:customStyle="1" w:styleId="153">
    <w:name w:val="正文 1.5 倍行距"/>
    <w:basedOn w:val="a9"/>
    <w:qFormat/>
    <w:pPr>
      <w:widowControl w:val="0"/>
      <w:autoSpaceDE w:val="0"/>
      <w:autoSpaceDN w:val="0"/>
      <w:adjustRightInd w:val="0"/>
      <w:spacing w:line="360" w:lineRule="auto"/>
      <w:ind w:firstLineChars="200" w:firstLine="480"/>
      <w:jc w:val="both"/>
      <w:textAlignment w:val="baseline"/>
    </w:pPr>
    <w:rPr>
      <w:rFonts w:ascii="Times New Roman" w:hAnsi="Times New Roman" w:cs="Times New Roman"/>
      <w:szCs w:val="20"/>
    </w:rPr>
  </w:style>
  <w:style w:type="paragraph" w:customStyle="1" w:styleId="xl83">
    <w:name w:val="xl83"/>
    <w:basedOn w:val="a9"/>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仿宋" w:eastAsia="仿宋" w:hAnsi="仿宋" w:cs="Times New Roman"/>
      <w:sz w:val="20"/>
      <w:szCs w:val="20"/>
    </w:rPr>
  </w:style>
  <w:style w:type="paragraph" w:customStyle="1" w:styleId="1ffa">
    <w:name w:val="正文缩进1"/>
    <w:basedOn w:val="a9"/>
    <w:qFormat/>
    <w:pPr>
      <w:widowControl w:val="0"/>
      <w:spacing w:line="360" w:lineRule="auto"/>
      <w:ind w:firstLine="454"/>
    </w:pPr>
    <w:rPr>
      <w:rFonts w:ascii="Times New Roman" w:hAnsi="Times New Roman" w:cs="Times New Roman"/>
      <w:kern w:val="2"/>
    </w:rPr>
  </w:style>
  <w:style w:type="paragraph" w:customStyle="1" w:styleId="xl207">
    <w:name w:val="xl207"/>
    <w:basedOn w:val="a9"/>
    <w:qFormat/>
    <w:pPr>
      <w:spacing w:before="100" w:beforeAutospacing="1" w:after="100" w:afterAutospacing="1"/>
      <w:jc w:val="center"/>
    </w:pPr>
    <w:rPr>
      <w:rFonts w:hAnsi="Times New Roman" w:cs="Times New Roman"/>
    </w:rPr>
  </w:style>
  <w:style w:type="paragraph" w:customStyle="1" w:styleId="Cnv-2cell">
    <w:name w:val="Cnv-2:cell"/>
    <w:qFormat/>
    <w:pPr>
      <w:tabs>
        <w:tab w:val="left" w:pos="0"/>
        <w:tab w:val="left" w:pos="720"/>
        <w:tab w:val="left" w:pos="1440"/>
        <w:tab w:val="left" w:pos="2160"/>
      </w:tabs>
      <w:autoSpaceDE w:val="0"/>
      <w:autoSpaceDN w:val="0"/>
      <w:adjustRightInd w:val="0"/>
      <w:spacing w:line="222" w:lineRule="atLeast"/>
      <w:jc w:val="both"/>
    </w:pPr>
    <w:rPr>
      <w:rFonts w:ascii="Times" w:hAnsi="Times"/>
      <w:lang w:eastAsia="en-US"/>
    </w:rPr>
  </w:style>
  <w:style w:type="paragraph" w:customStyle="1" w:styleId="Char14CharCharChar">
    <w:name w:val="Char14 Char Char Char"/>
    <w:basedOn w:val="a9"/>
    <w:qFormat/>
    <w:pPr>
      <w:widowControl w:val="0"/>
      <w:jc w:val="both"/>
    </w:pPr>
    <w:rPr>
      <w:rFonts w:ascii="Times New Roman" w:hAnsi="Times New Roman" w:cs="Times New Roman"/>
      <w:kern w:val="2"/>
      <w:sz w:val="21"/>
      <w:szCs w:val="20"/>
    </w:rPr>
  </w:style>
  <w:style w:type="paragraph" w:customStyle="1" w:styleId="xl247">
    <w:name w:val="xl247"/>
    <w:basedOn w:val="a9"/>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hAnsi="Times New Roman" w:cs="Times New Roman"/>
      <w:b/>
      <w:bCs/>
      <w:color w:val="000000"/>
    </w:rPr>
  </w:style>
  <w:style w:type="paragraph" w:customStyle="1" w:styleId="afffffffffffc">
    <w:name w:val="表格文字（居中）"/>
    <w:basedOn w:val="a9"/>
    <w:qFormat/>
    <w:pPr>
      <w:widowControl w:val="0"/>
      <w:snapToGrid w:val="0"/>
      <w:spacing w:line="360" w:lineRule="auto"/>
      <w:jc w:val="center"/>
    </w:pPr>
    <w:rPr>
      <w:rFonts w:ascii="Calibri" w:hAnsi="Calibri" w:cs="Times New Roman"/>
      <w:b/>
      <w:sz w:val="21"/>
      <w:szCs w:val="32"/>
    </w:rPr>
  </w:style>
  <w:style w:type="paragraph" w:customStyle="1" w:styleId="xl243">
    <w:name w:val="xl243"/>
    <w:basedOn w:val="a9"/>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20"/>
      <w:szCs w:val="20"/>
    </w:rPr>
  </w:style>
  <w:style w:type="paragraph" w:customStyle="1" w:styleId="afffffffffffd">
    <w:name w:val="编码规则"/>
    <w:basedOn w:val="a9"/>
    <w:next w:val="a9"/>
    <w:pPr>
      <w:widowControl w:val="0"/>
      <w:adjustRightInd w:val="0"/>
      <w:snapToGrid w:val="0"/>
      <w:spacing w:beforeLines="100" w:before="312" w:afterLines="100" w:after="312" w:line="440" w:lineRule="atLeast"/>
      <w:ind w:firstLineChars="149" w:firstLine="149"/>
      <w:jc w:val="both"/>
    </w:pPr>
    <w:rPr>
      <w:rFonts w:ascii="黑体" w:eastAsia="黑体" w:hAnsi="Times New Roman" w:cs="Times New Roman"/>
      <w:b/>
      <w:kern w:val="2"/>
      <w:sz w:val="32"/>
      <w:szCs w:val="32"/>
      <w:lang w:val="zh-CN"/>
    </w:rPr>
  </w:style>
  <w:style w:type="paragraph" w:customStyle="1" w:styleId="Afffffffffffe">
    <w:name w:val="自由格式 A"/>
    <w:qFormat/>
    <w:rPr>
      <w:rFonts w:ascii="Helvetica" w:eastAsia="ヒラギノ角ゴ Pro W3" w:hAnsi="Helvetica"/>
      <w:color w:val="000000"/>
      <w:sz w:val="24"/>
    </w:rPr>
  </w:style>
  <w:style w:type="paragraph" w:customStyle="1" w:styleId="affffffffffff">
    <w:name w:val="缺省文本"/>
    <w:basedOn w:val="a9"/>
    <w:qFormat/>
    <w:pPr>
      <w:widowControl w:val="0"/>
      <w:autoSpaceDE w:val="0"/>
      <w:autoSpaceDN w:val="0"/>
      <w:adjustRightInd w:val="0"/>
    </w:pPr>
    <w:rPr>
      <w:rFonts w:ascii="Times New Roman" w:hAnsi="Times New Roman" w:cs="Times New Roman"/>
      <w:szCs w:val="20"/>
    </w:rPr>
  </w:style>
  <w:style w:type="paragraph" w:customStyle="1" w:styleId="affffffffffff0">
    <w:name w:val="正文【标】"/>
    <w:basedOn w:val="a9"/>
    <w:next w:val="a9"/>
    <w:qFormat/>
    <w:pPr>
      <w:ind w:firstLineChars="200" w:firstLine="480"/>
    </w:pPr>
    <w:rPr>
      <w:szCs w:val="21"/>
    </w:rPr>
  </w:style>
  <w:style w:type="paragraph" w:customStyle="1" w:styleId="xl224">
    <w:name w:val="xl224"/>
    <w:basedOn w:val="a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sz w:val="20"/>
      <w:szCs w:val="20"/>
    </w:rPr>
  </w:style>
  <w:style w:type="paragraph" w:customStyle="1" w:styleId="xl73">
    <w:name w:val="xl73"/>
    <w:basedOn w:val="a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仿宋" w:eastAsia="仿宋" w:hAnsi="仿宋" w:cs="Times New Roman"/>
      <w:b/>
      <w:bCs/>
      <w:sz w:val="20"/>
      <w:szCs w:val="20"/>
    </w:rPr>
  </w:style>
  <w:style w:type="paragraph" w:customStyle="1" w:styleId="xl79">
    <w:name w:val="xl79"/>
    <w:basedOn w:val="a9"/>
    <w:qFormat/>
    <w:pPr>
      <w:pBdr>
        <w:top w:val="single" w:sz="4" w:space="0" w:color="auto"/>
        <w:bottom w:val="single" w:sz="4" w:space="0" w:color="auto"/>
        <w:right w:val="single" w:sz="4" w:space="0" w:color="auto"/>
      </w:pBdr>
      <w:spacing w:before="100" w:beforeAutospacing="1" w:after="100" w:afterAutospacing="1"/>
      <w:jc w:val="center"/>
      <w:textAlignment w:val="center"/>
    </w:pPr>
    <w:rPr>
      <w:rFonts w:ascii="仿宋" w:eastAsia="仿宋" w:hAnsi="仿宋" w:cs="Times New Roman"/>
      <w:sz w:val="20"/>
      <w:szCs w:val="20"/>
    </w:rPr>
  </w:style>
  <w:style w:type="paragraph" w:customStyle="1" w:styleId="affffffffffff1">
    <w:name w:val="并列项目"/>
    <w:basedOn w:val="a9"/>
    <w:pPr>
      <w:widowControl w:val="0"/>
      <w:spacing w:line="360" w:lineRule="auto"/>
      <w:jc w:val="center"/>
    </w:pPr>
    <w:rPr>
      <w:rFonts w:ascii="Times New Roman" w:hAnsi="Times New Roman" w:cs="Times New Roman"/>
      <w:kern w:val="2"/>
    </w:rPr>
  </w:style>
  <w:style w:type="paragraph" w:customStyle="1" w:styleId="affffffffffff2">
    <w:name w:val="正文不空"/>
    <w:basedOn w:val="a9"/>
    <w:qFormat/>
    <w:pPr>
      <w:widowControl w:val="0"/>
      <w:spacing w:line="360" w:lineRule="auto"/>
      <w:jc w:val="center"/>
    </w:pPr>
    <w:rPr>
      <w:rFonts w:ascii="Arial" w:eastAsia="仿宋_GB2312" w:hAnsi="Arial" w:cs="Times New Roman"/>
      <w:kern w:val="2"/>
      <w:sz w:val="32"/>
      <w:szCs w:val="32"/>
    </w:rPr>
  </w:style>
  <w:style w:type="paragraph" w:customStyle="1" w:styleId="55">
    <w:name w:val="样式5"/>
    <w:basedOn w:val="a9"/>
    <w:pPr>
      <w:widowControl w:val="0"/>
      <w:spacing w:line="360" w:lineRule="auto"/>
      <w:ind w:firstLine="420"/>
      <w:jc w:val="both"/>
    </w:pPr>
    <w:rPr>
      <w:rFonts w:ascii="Times New Roman" w:hAnsi="Times New Roman" w:cs="Times New Roman"/>
      <w:kern w:val="2"/>
      <w:sz w:val="28"/>
      <w:szCs w:val="28"/>
    </w:rPr>
  </w:style>
  <w:style w:type="paragraph" w:customStyle="1" w:styleId="xl25">
    <w:name w:val="xl25"/>
    <w:basedOn w:val="a9"/>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Unicode MS" w:hAnsi="Arial Unicode MS" w:cs="Times New Roman"/>
      <w:sz w:val="18"/>
      <w:szCs w:val="18"/>
    </w:rPr>
  </w:style>
  <w:style w:type="paragraph" w:customStyle="1" w:styleId="1Head1Head11Head12Head111Head13Head112Head14">
    <w:name w:val="样式 标题 1Head 1Head 11Head 12Head 111Head 13Head 112Head 14..."/>
    <w:basedOn w:val="10"/>
    <w:qFormat/>
    <w:pPr>
      <w:keepLines/>
      <w:widowControl w:val="0"/>
      <w:tabs>
        <w:tab w:val="left" w:pos="0"/>
      </w:tabs>
      <w:spacing w:after="240" w:line="360" w:lineRule="auto"/>
      <w:jc w:val="left"/>
    </w:pPr>
    <w:rPr>
      <w:rFonts w:eastAsia="黑体" w:cs="宋体"/>
      <w:b/>
      <w:bCs/>
      <w:snapToGrid w:val="0"/>
      <w:color w:val="000000"/>
      <w:kern w:val="0"/>
      <w:sz w:val="30"/>
      <w:szCs w:val="30"/>
    </w:rPr>
  </w:style>
  <w:style w:type="paragraph" w:customStyle="1" w:styleId="XHH7">
    <w:name w:val="XHH标题7"/>
    <w:qFormat/>
    <w:pPr>
      <w:ind w:left="3827" w:hanging="1276"/>
    </w:pPr>
    <w:rPr>
      <w:rFonts w:ascii="黑体" w:eastAsia="黑体" w:hAnsi="黑体" w:cs="宋体"/>
      <w:kern w:val="2"/>
      <w:sz w:val="28"/>
      <w:szCs w:val="28"/>
    </w:rPr>
  </w:style>
  <w:style w:type="paragraph" w:customStyle="1" w:styleId="1ffb">
    <w:name w:val="列表1"/>
    <w:basedOn w:val="a9"/>
    <w:pPr>
      <w:widowControl w:val="0"/>
      <w:adjustRightInd w:val="0"/>
      <w:spacing w:line="360" w:lineRule="auto"/>
      <w:ind w:left="902" w:hanging="482"/>
      <w:jc w:val="both"/>
      <w:textAlignment w:val="baseline"/>
    </w:pPr>
    <w:rPr>
      <w:rFonts w:ascii="昆仑仿宋" w:eastAsia="昆仑仿宋" w:hAnsi="Times New Roman" w:cs="Times New Roman"/>
      <w:sz w:val="21"/>
      <w:szCs w:val="20"/>
    </w:rPr>
  </w:style>
  <w:style w:type="paragraph" w:customStyle="1" w:styleId="CharChar27">
    <w:name w:val="Char Char27"/>
    <w:basedOn w:val="a9"/>
    <w:qFormat/>
    <w:pPr>
      <w:widowControl w:val="0"/>
      <w:snapToGrid w:val="0"/>
      <w:spacing w:line="360" w:lineRule="auto"/>
      <w:jc w:val="both"/>
    </w:pPr>
    <w:rPr>
      <w:rFonts w:ascii="Arial" w:eastAsia="黑体" w:hAnsi="Arial" w:cs="Times New Roman"/>
      <w:snapToGrid w:val="0"/>
      <w:sz w:val="20"/>
      <w:szCs w:val="21"/>
    </w:rPr>
  </w:style>
  <w:style w:type="paragraph" w:customStyle="1" w:styleId="38">
    <w:name w:val="段落强调3"/>
    <w:basedOn w:val="34"/>
    <w:pPr>
      <w:widowControl w:val="0"/>
      <w:adjustRightInd w:val="0"/>
      <w:spacing w:after="120" w:line="360" w:lineRule="auto"/>
      <w:ind w:firstLineChars="0" w:firstLine="0"/>
      <w:jc w:val="both"/>
      <w:textAlignment w:val="auto"/>
    </w:pPr>
    <w:rPr>
      <w:color w:val="auto"/>
      <w:szCs w:val="16"/>
    </w:rPr>
  </w:style>
  <w:style w:type="paragraph" w:customStyle="1" w:styleId="CharCharCharCharCharChar1CharCharChar1CharCharCharCharCharCharCharCharCharCharCharChar">
    <w:name w:val="Char Char Char Char Char Char1 Char Char Char1 Char Char Char Char Char Char Char Char Char Char Char Char"/>
    <w:basedOn w:val="a9"/>
    <w:qFormat/>
    <w:pPr>
      <w:widowControl w:val="0"/>
      <w:jc w:val="both"/>
    </w:pPr>
    <w:rPr>
      <w:rFonts w:ascii="Tahoma" w:hAnsi="Tahoma" w:cs="Times New Roman"/>
      <w:kern w:val="2"/>
      <w:sz w:val="21"/>
      <w:szCs w:val="20"/>
    </w:rPr>
  </w:style>
  <w:style w:type="paragraph" w:customStyle="1" w:styleId="xl227">
    <w:name w:val="xl227"/>
    <w:basedOn w:val="a9"/>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0"/>
      <w:szCs w:val="20"/>
    </w:rPr>
  </w:style>
  <w:style w:type="paragraph" w:customStyle="1" w:styleId="xl111">
    <w:name w:val="xl111"/>
    <w:basedOn w:val="a9"/>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hAnsi="Times New Roman" w:cs="Times New Roman"/>
      <w:b/>
      <w:bCs/>
    </w:rPr>
  </w:style>
  <w:style w:type="paragraph" w:customStyle="1" w:styleId="affffffffffff3">
    <w:name w:val="附录表标题"/>
    <w:next w:val="affe"/>
    <w:pPr>
      <w:jc w:val="center"/>
      <w:textAlignment w:val="baseline"/>
    </w:pPr>
    <w:rPr>
      <w:rFonts w:ascii="黑体" w:eastAsia="黑体"/>
      <w:kern w:val="21"/>
      <w:sz w:val="21"/>
    </w:rPr>
  </w:style>
  <w:style w:type="paragraph" w:customStyle="1" w:styleId="Style2">
    <w:name w:val="_Style 2"/>
    <w:basedOn w:val="a9"/>
    <w:pPr>
      <w:widowControl w:val="0"/>
      <w:ind w:firstLineChars="200" w:firstLine="420"/>
      <w:jc w:val="both"/>
    </w:pPr>
    <w:rPr>
      <w:rFonts w:ascii="Calibri" w:hAnsi="Calibri" w:cs="Times New Roman"/>
      <w:kern w:val="2"/>
      <w:sz w:val="21"/>
    </w:rPr>
  </w:style>
  <w:style w:type="paragraph" w:customStyle="1" w:styleId="itemstepintable">
    <w:name w:val="itemstepintable"/>
    <w:basedOn w:val="a9"/>
    <w:qFormat/>
    <w:pPr>
      <w:spacing w:before="100" w:beforeAutospacing="1" w:after="100" w:afterAutospacing="1"/>
    </w:pPr>
    <w:rPr>
      <w:rFonts w:hAnsi="Times New Roman" w:cs="Times New Roman"/>
    </w:rPr>
  </w:style>
  <w:style w:type="paragraph" w:customStyle="1" w:styleId="ul">
    <w:name w:val="ul"/>
    <w:basedOn w:val="a9"/>
    <w:qFormat/>
    <w:pPr>
      <w:numPr>
        <w:numId w:val="20"/>
      </w:numPr>
      <w:spacing w:line="360" w:lineRule="auto"/>
      <w:ind w:left="0"/>
      <w:jc w:val="both"/>
    </w:pPr>
    <w:rPr>
      <w:rFonts w:ascii="Times New Roman" w:hAnsi="Times New Roman" w:cs="Times New Roman"/>
    </w:rPr>
  </w:style>
  <w:style w:type="paragraph" w:customStyle="1" w:styleId="Char21">
    <w:name w:val="Char2"/>
    <w:basedOn w:val="a9"/>
    <w:qFormat/>
    <w:pPr>
      <w:widowControl w:val="0"/>
      <w:jc w:val="both"/>
    </w:pPr>
    <w:rPr>
      <w:rFonts w:ascii="Times New Roman" w:hAnsi="Times New Roman" w:cs="Times New Roman"/>
      <w:b/>
      <w:kern w:val="2"/>
      <w:sz w:val="32"/>
      <w:szCs w:val="32"/>
    </w:rPr>
  </w:style>
  <w:style w:type="paragraph" w:customStyle="1" w:styleId="Charfff4">
    <w:name w:val="图片 Char"/>
    <w:basedOn w:val="a9"/>
    <w:next w:val="af1"/>
    <w:pPr>
      <w:widowControl w:val="0"/>
      <w:jc w:val="center"/>
    </w:pPr>
    <w:rPr>
      <w:rFonts w:ascii="Times New Roman" w:hAnsi="Times New Roman" w:cs="Times New Roman"/>
      <w:kern w:val="2"/>
      <w:sz w:val="21"/>
    </w:rPr>
  </w:style>
  <w:style w:type="paragraph" w:customStyle="1" w:styleId="Style3">
    <w:name w:val="_Style 3"/>
    <w:uiPriority w:val="34"/>
    <w:qFormat/>
    <w:pPr>
      <w:widowControl w:val="0"/>
      <w:jc w:val="both"/>
    </w:pPr>
    <w:rPr>
      <w:kern w:val="2"/>
      <w:sz w:val="21"/>
      <w:szCs w:val="24"/>
    </w:rPr>
  </w:style>
  <w:style w:type="paragraph" w:customStyle="1" w:styleId="xl108">
    <w:name w:val="xl108"/>
    <w:basedOn w:val="a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rPr>
  </w:style>
  <w:style w:type="paragraph" w:customStyle="1" w:styleId="410">
    <w:name w:val="索引 41"/>
    <w:basedOn w:val="a9"/>
    <w:next w:val="a9"/>
    <w:qFormat/>
    <w:pPr>
      <w:widowControl w:val="0"/>
      <w:snapToGrid w:val="0"/>
      <w:spacing w:line="360" w:lineRule="auto"/>
      <w:ind w:leftChars="600" w:left="600"/>
      <w:jc w:val="center"/>
    </w:pPr>
    <w:rPr>
      <w:rFonts w:ascii="Calibri" w:hAnsi="Calibri" w:cs="Times New Roman"/>
      <w:b/>
      <w:kern w:val="2"/>
      <w:sz w:val="32"/>
      <w:szCs w:val="32"/>
    </w:rPr>
  </w:style>
  <w:style w:type="paragraph" w:customStyle="1" w:styleId="xl244">
    <w:name w:val="xl244"/>
    <w:basedOn w:val="a9"/>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20"/>
      <w:szCs w:val="20"/>
    </w:rPr>
  </w:style>
  <w:style w:type="paragraph" w:customStyle="1" w:styleId="Char30">
    <w:name w:val="Char3"/>
    <w:basedOn w:val="a9"/>
    <w:qFormat/>
    <w:pPr>
      <w:widowControl w:val="0"/>
      <w:jc w:val="both"/>
    </w:pPr>
    <w:rPr>
      <w:rFonts w:ascii="Times New Roman" w:hAnsi="Times New Roman" w:cs="Times New Roman"/>
      <w:kern w:val="2"/>
      <w:sz w:val="21"/>
    </w:rPr>
  </w:style>
  <w:style w:type="paragraph" w:customStyle="1" w:styleId="xl114">
    <w:name w:val="xl114"/>
    <w:basedOn w:val="a9"/>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hAnsi="Times New Roman" w:cs="Times New Roman"/>
    </w:rPr>
  </w:style>
  <w:style w:type="paragraph" w:customStyle="1" w:styleId="l">
    <w:name w:val="l正文"/>
    <w:basedOn w:val="a9"/>
    <w:qFormat/>
    <w:pPr>
      <w:widowControl w:val="0"/>
      <w:spacing w:line="300" w:lineRule="auto"/>
      <w:ind w:firstLineChars="200" w:firstLine="200"/>
    </w:pPr>
    <w:rPr>
      <w:rFonts w:ascii="楷体_GB2312" w:eastAsia="楷体_GB2312" w:hAnsi="Times" w:cs="等线"/>
      <w:kern w:val="2"/>
    </w:rPr>
  </w:style>
  <w:style w:type="paragraph" w:customStyle="1" w:styleId="2fe">
    <w:name w:val="正文首行缩进2"/>
    <w:basedOn w:val="a9"/>
    <w:qFormat/>
    <w:pPr>
      <w:autoSpaceDE w:val="0"/>
      <w:autoSpaceDN w:val="0"/>
      <w:adjustRightInd w:val="0"/>
      <w:spacing w:beforeLines="30" w:line="360" w:lineRule="auto"/>
      <w:ind w:firstLineChars="200" w:firstLine="200"/>
    </w:pPr>
    <w:rPr>
      <w:rFonts w:ascii="Times New Roman" w:hAnsi="Times New Roman" w:cs="Times New Roman"/>
      <w:szCs w:val="20"/>
      <w:lang w:val="zh-CN"/>
    </w:rPr>
  </w:style>
  <w:style w:type="paragraph" w:customStyle="1" w:styleId="CharCharCharCharCharCharCharCharCharCharCharCharCharCharCharChar">
    <w:name w:val="Char Char Char Char Char Char Char Char Char Char Char Char Char Char Char Char"/>
    <w:basedOn w:val="a9"/>
    <w:qFormat/>
    <w:pPr>
      <w:widowControl w:val="0"/>
      <w:tabs>
        <w:tab w:val="left" w:pos="360"/>
      </w:tabs>
      <w:spacing w:line="360" w:lineRule="auto"/>
      <w:ind w:left="482" w:firstLineChars="200" w:firstLine="200"/>
      <w:jc w:val="both"/>
    </w:pPr>
    <w:rPr>
      <w:rFonts w:ascii="Calibri" w:hAnsi="Times New Roman" w:cs="Times New Roman"/>
      <w:kern w:val="2"/>
      <w:sz w:val="21"/>
      <w:szCs w:val="21"/>
    </w:rPr>
  </w:style>
  <w:style w:type="paragraph" w:customStyle="1" w:styleId="affffffffffff4">
    <w:name w:val="封面标准名称"/>
    <w:qFormat/>
    <w:pPr>
      <w:widowControl w:val="0"/>
      <w:spacing w:line="680" w:lineRule="exact"/>
      <w:jc w:val="center"/>
      <w:textAlignment w:val="center"/>
    </w:pPr>
    <w:rPr>
      <w:rFonts w:ascii="黑体" w:eastAsia="黑体"/>
      <w:sz w:val="52"/>
    </w:rPr>
  </w:style>
  <w:style w:type="paragraph" w:customStyle="1" w:styleId="ParaCharCharCharCharCharCharCharCharCharCharCharCharCharCharCharChar">
    <w:name w:val="默认段落字体 Para Char Char Char Char Char Char Char Char Char Char Char Char Char Char Char Char"/>
    <w:basedOn w:val="a9"/>
    <w:qFormat/>
    <w:pPr>
      <w:widowControl w:val="0"/>
      <w:jc w:val="both"/>
    </w:pPr>
    <w:rPr>
      <w:rFonts w:ascii="Tahoma" w:hAnsi="Tahoma" w:cs="Times New Roman"/>
      <w:kern w:val="2"/>
      <w:szCs w:val="20"/>
    </w:rPr>
  </w:style>
  <w:style w:type="paragraph" w:customStyle="1" w:styleId="affffffffffff5">
    <w:name w:val="表内文字"/>
    <w:basedOn w:val="a9"/>
    <w:qFormat/>
    <w:pPr>
      <w:spacing w:line="500" w:lineRule="atLeast"/>
      <w:jc w:val="center"/>
    </w:pPr>
    <w:rPr>
      <w:rFonts w:ascii="Arial" w:eastAsia="楷体_GB2312" w:hAnsi="Arial" w:cs="Arial"/>
      <w:sz w:val="28"/>
    </w:rPr>
  </w:style>
  <w:style w:type="paragraph" w:customStyle="1" w:styleId="xl91">
    <w:name w:val="xl91"/>
    <w:basedOn w:val="a9"/>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hAnsi="Times New Roman" w:cs="Times New Roman"/>
    </w:rPr>
  </w:style>
  <w:style w:type="paragraph" w:customStyle="1" w:styleId="NewNewNewNew">
    <w:name w:val="正文 New New New New"/>
    <w:qFormat/>
    <w:pPr>
      <w:widowControl w:val="0"/>
      <w:jc w:val="both"/>
    </w:pPr>
    <w:rPr>
      <w:rFonts w:ascii="Calibri" w:hAnsi="Calibri"/>
      <w:kern w:val="2"/>
      <w:sz w:val="21"/>
      <w:szCs w:val="24"/>
    </w:rPr>
  </w:style>
  <w:style w:type="paragraph" w:customStyle="1" w:styleId="xl242">
    <w:name w:val="xl242"/>
    <w:basedOn w:val="a9"/>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hAnsi="Times New Roman" w:cs="Times New Roman"/>
      <w:color w:val="000000"/>
      <w:sz w:val="20"/>
      <w:szCs w:val="20"/>
    </w:rPr>
  </w:style>
  <w:style w:type="paragraph" w:customStyle="1" w:styleId="affffffffffff6">
    <w:name w:val="图格式"/>
    <w:basedOn w:val="a9"/>
    <w:qFormat/>
    <w:pPr>
      <w:widowControl w:val="0"/>
      <w:jc w:val="center"/>
    </w:pPr>
    <w:rPr>
      <w:rFonts w:ascii="Arial" w:eastAsia="微软雅黑" w:hAnsi="Arial" w:cs="Times New Roman"/>
      <w:kern w:val="2"/>
      <w:sz w:val="21"/>
    </w:rPr>
  </w:style>
  <w:style w:type="paragraph" w:customStyle="1" w:styleId="xl24">
    <w:name w:val="xl24"/>
    <w:basedOn w:val="a9"/>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Unicode MS" w:hAnsi="Arial Unicode MS" w:cs="Times New Roman"/>
      <w:sz w:val="18"/>
      <w:szCs w:val="18"/>
    </w:rPr>
  </w:style>
  <w:style w:type="paragraph" w:customStyle="1" w:styleId="BodyTextch">
    <w:name w:val="Body Text(ch)"/>
    <w:basedOn w:val="a9"/>
    <w:next w:val="af6"/>
    <w:qFormat/>
    <w:pPr>
      <w:spacing w:line="500" w:lineRule="exact"/>
      <w:jc w:val="center"/>
    </w:pPr>
  </w:style>
  <w:style w:type="paragraph" w:customStyle="1" w:styleId="CharChar16CharChar">
    <w:name w:val="Char Char16 Char Char"/>
    <w:basedOn w:val="a9"/>
    <w:qFormat/>
    <w:pPr>
      <w:widowControl w:val="0"/>
      <w:jc w:val="both"/>
    </w:pPr>
    <w:rPr>
      <w:rFonts w:ascii="Times New Roman" w:hAnsi="Times New Roman" w:cs="Times New Roman"/>
      <w:kern w:val="2"/>
      <w:sz w:val="21"/>
      <w:szCs w:val="21"/>
    </w:rPr>
  </w:style>
  <w:style w:type="paragraph" w:customStyle="1" w:styleId="WW-2">
    <w:name w:val="WW-正文文字缩进 2"/>
    <w:basedOn w:val="a9"/>
    <w:qFormat/>
    <w:pPr>
      <w:widowControl w:val="0"/>
      <w:suppressAutoHyphens/>
      <w:ind w:firstLine="420"/>
      <w:jc w:val="both"/>
    </w:pPr>
    <w:rPr>
      <w:rFonts w:ascii="Times New Roman" w:hAnsi="Times New Roman" w:cs="Times New Roman"/>
      <w:kern w:val="1"/>
      <w:sz w:val="21"/>
      <w:szCs w:val="20"/>
    </w:rPr>
  </w:style>
  <w:style w:type="paragraph" w:customStyle="1" w:styleId="xl65">
    <w:name w:val="xl65"/>
    <w:basedOn w:val="a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仿宋" w:eastAsia="仿宋" w:hAnsi="仿宋" w:cs="Times New Roman"/>
    </w:rPr>
  </w:style>
  <w:style w:type="paragraph" w:customStyle="1" w:styleId="xl213">
    <w:name w:val="xl213"/>
    <w:basedOn w:val="a9"/>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0"/>
      <w:szCs w:val="20"/>
    </w:rPr>
  </w:style>
  <w:style w:type="paragraph" w:customStyle="1" w:styleId="47">
    <w:name w:val="表格文字（4号居中）"/>
    <w:basedOn w:val="afffffffffffc"/>
    <w:qFormat/>
    <w:pPr>
      <w:spacing w:beforeLines="50" w:line="240" w:lineRule="auto"/>
    </w:pPr>
    <w:rPr>
      <w:rFonts w:ascii="Times New Roman" w:hAnsi="Times New Roman"/>
      <w:sz w:val="24"/>
    </w:rPr>
  </w:style>
  <w:style w:type="paragraph" w:customStyle="1" w:styleId="xl223">
    <w:name w:val="xl223"/>
    <w:basedOn w:val="a9"/>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color w:val="000000"/>
      <w:sz w:val="20"/>
      <w:szCs w:val="20"/>
    </w:rPr>
  </w:style>
  <w:style w:type="paragraph" w:customStyle="1" w:styleId="2ff">
    <w:name w:val="列出段落2"/>
    <w:basedOn w:val="a9"/>
    <w:qFormat/>
    <w:pPr>
      <w:widowControl w:val="0"/>
      <w:ind w:firstLineChars="200" w:firstLine="420"/>
      <w:jc w:val="both"/>
    </w:pPr>
    <w:rPr>
      <w:rFonts w:ascii="Calibri" w:hAnsi="Calibri" w:cs="Times New Roman"/>
      <w:kern w:val="2"/>
      <w:sz w:val="21"/>
      <w:szCs w:val="21"/>
    </w:rPr>
  </w:style>
  <w:style w:type="paragraph" w:customStyle="1" w:styleId="2ff0">
    <w:name w:val="2"/>
    <w:basedOn w:val="a9"/>
    <w:pPr>
      <w:spacing w:before="100" w:beforeAutospacing="1" w:after="100" w:afterAutospacing="1"/>
    </w:pPr>
  </w:style>
  <w:style w:type="paragraph" w:customStyle="1" w:styleId="2TimesNewRoman5020">
    <w:name w:val="样式 标题 2 + Times New Roman 四号 非加粗 段前: 5 磅 段后: 0 磅 行距: 固定值 20..."/>
    <w:basedOn w:val="22"/>
    <w:qFormat/>
    <w:pPr>
      <w:widowControl w:val="0"/>
      <w:tabs>
        <w:tab w:val="left" w:pos="432"/>
      </w:tabs>
      <w:adjustRightInd w:val="0"/>
      <w:snapToGrid w:val="0"/>
      <w:spacing w:before="100" w:after="0" w:line="400" w:lineRule="exact"/>
      <w:jc w:val="both"/>
    </w:pPr>
    <w:rPr>
      <w:rFonts w:ascii="Times New Roman" w:eastAsia="宋体" w:hAnsi="Times New Roman"/>
      <w:bCs w:val="0"/>
      <w:sz w:val="24"/>
      <w:szCs w:val="20"/>
      <w:lang w:val="zh-CN"/>
    </w:rPr>
  </w:style>
  <w:style w:type="paragraph" w:customStyle="1" w:styleId="2def">
    <w:name w:val="标题2def"/>
    <w:basedOn w:val="aff5"/>
    <w:qFormat/>
    <w:pPr>
      <w:overflowPunct w:val="0"/>
      <w:autoSpaceDE w:val="0"/>
      <w:autoSpaceDN w:val="0"/>
      <w:adjustRightInd w:val="0"/>
      <w:snapToGrid w:val="0"/>
      <w:spacing w:before="160" w:after="200" w:line="360" w:lineRule="auto"/>
      <w:textAlignment w:val="baseline"/>
    </w:pPr>
    <w:rPr>
      <w:rFonts w:ascii="Times New Roman" w:eastAsia="仿宋_GB2312" w:hAnsi="宋体" w:cs="Arial"/>
      <w:bCs/>
      <w:spacing w:val="0"/>
      <w:kern w:val="2"/>
      <w:lang w:val="en-GB"/>
    </w:rPr>
  </w:style>
  <w:style w:type="paragraph" w:customStyle="1" w:styleId="affffffffffff7">
    <w:name w:val="标准文件_三级条标题"/>
    <w:basedOn w:val="a9"/>
    <w:next w:val="a9"/>
    <w:pPr>
      <w:adjustRightInd w:val="0"/>
      <w:snapToGrid w:val="0"/>
      <w:spacing w:line="300" w:lineRule="auto"/>
      <w:outlineLvl w:val="4"/>
    </w:pPr>
    <w:rPr>
      <w:rFonts w:ascii="黑体" w:eastAsia="黑体" w:hAnsi="Times New Roman" w:cs="Times New Roman"/>
      <w:spacing w:val="2"/>
      <w:szCs w:val="20"/>
    </w:rPr>
  </w:style>
  <w:style w:type="paragraph" w:customStyle="1" w:styleId="xl71">
    <w:name w:val="xl71"/>
    <w:basedOn w:val="a9"/>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仿宋" w:eastAsia="仿宋" w:hAnsi="仿宋" w:cs="Times New Roman"/>
      <w:b/>
      <w:bCs/>
      <w:u w:val="single"/>
    </w:rPr>
  </w:style>
  <w:style w:type="paragraph" w:customStyle="1" w:styleId="Char1CharCharCharCharChar">
    <w:name w:val="Char1 Char Char Char Char Char"/>
    <w:basedOn w:val="a9"/>
    <w:qFormat/>
    <w:pPr>
      <w:widowControl w:val="0"/>
      <w:jc w:val="both"/>
    </w:pPr>
    <w:rPr>
      <w:rFonts w:ascii="Times New Roman" w:hAnsi="Times New Roman" w:cs="Times New Roman"/>
      <w:sz w:val="21"/>
      <w:szCs w:val="20"/>
    </w:rPr>
  </w:style>
  <w:style w:type="paragraph" w:customStyle="1" w:styleId="xl23">
    <w:name w:val="xl23"/>
    <w:basedOn w:val="a9"/>
    <w:qFormat/>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Times New Roman" w:hAnsi="Times New Roman" w:cs="Times New Roman"/>
      <w:color w:val="000000"/>
      <w:sz w:val="18"/>
      <w:szCs w:val="18"/>
    </w:rPr>
  </w:style>
  <w:style w:type="paragraph" w:customStyle="1" w:styleId="610">
    <w:name w:val="索引 61"/>
    <w:basedOn w:val="a9"/>
    <w:next w:val="a9"/>
    <w:qFormat/>
    <w:pPr>
      <w:widowControl w:val="0"/>
      <w:snapToGrid w:val="0"/>
      <w:spacing w:line="360" w:lineRule="auto"/>
      <w:ind w:leftChars="1000" w:left="1000"/>
      <w:jc w:val="center"/>
    </w:pPr>
    <w:rPr>
      <w:rFonts w:ascii="Calibri" w:hAnsi="Calibri" w:cs="Times New Roman"/>
      <w:b/>
      <w:kern w:val="2"/>
      <w:sz w:val="32"/>
      <w:szCs w:val="32"/>
    </w:rPr>
  </w:style>
  <w:style w:type="paragraph" w:customStyle="1" w:styleId="xl22">
    <w:name w:val="xl22"/>
    <w:basedOn w:val="a9"/>
    <w:qFormat/>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rFonts w:ascii="Times New Roman" w:hAnsi="Times New Roman" w:cs="Times New Roman"/>
      <w:color w:val="000000"/>
      <w:sz w:val="18"/>
      <w:szCs w:val="18"/>
    </w:rPr>
  </w:style>
  <w:style w:type="paragraph" w:customStyle="1" w:styleId="xl214">
    <w:name w:val="xl214"/>
    <w:basedOn w:val="a9"/>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color w:val="000000"/>
      <w:sz w:val="20"/>
      <w:szCs w:val="20"/>
    </w:rPr>
  </w:style>
  <w:style w:type="paragraph" w:customStyle="1" w:styleId="xl246">
    <w:name w:val="xl246"/>
    <w:basedOn w:val="a9"/>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0"/>
      <w:szCs w:val="20"/>
    </w:rPr>
  </w:style>
  <w:style w:type="paragraph" w:customStyle="1" w:styleId="PMTabelleText">
    <w:name w:val="PM_Tabelle Text"/>
    <w:basedOn w:val="a9"/>
    <w:next w:val="a9"/>
    <w:qFormat/>
    <w:pPr>
      <w:widowControl w:val="0"/>
      <w:autoSpaceDE w:val="0"/>
      <w:autoSpaceDN w:val="0"/>
      <w:adjustRightInd w:val="0"/>
    </w:pPr>
    <w:rPr>
      <w:rFonts w:ascii="Arial" w:hAnsi="Arial" w:cs="Times New Roman"/>
    </w:rPr>
  </w:style>
  <w:style w:type="paragraph" w:customStyle="1" w:styleId="aspnumfaautoadjustrightr">
    <w:name w:val="aspnumfaautoadjustrightr"/>
    <w:qFormat/>
    <w:pPr>
      <w:widowControl w:val="0"/>
      <w:autoSpaceDE w:val="0"/>
      <w:autoSpaceDN w:val="0"/>
      <w:adjustRightInd w:val="0"/>
      <w:ind w:firstLine="720"/>
      <w:jc w:val="both"/>
    </w:pPr>
  </w:style>
  <w:style w:type="paragraph" w:customStyle="1" w:styleId="font9">
    <w:name w:val="font9"/>
    <w:basedOn w:val="a9"/>
    <w:qFormat/>
    <w:pPr>
      <w:spacing w:before="100" w:beforeAutospacing="1" w:after="100" w:afterAutospacing="1"/>
    </w:pPr>
    <w:rPr>
      <w:rFonts w:ascii="Arial" w:hAnsi="Arial" w:cs="Arial"/>
      <w:color w:val="000000"/>
      <w:sz w:val="20"/>
      <w:szCs w:val="20"/>
    </w:rPr>
  </w:style>
  <w:style w:type="paragraph" w:customStyle="1" w:styleId="511">
    <w:name w:val="列表编号 51"/>
    <w:basedOn w:val="a9"/>
    <w:qFormat/>
    <w:pPr>
      <w:widowControl w:val="0"/>
      <w:tabs>
        <w:tab w:val="left" w:pos="900"/>
      </w:tabs>
      <w:snapToGrid w:val="0"/>
      <w:spacing w:line="360" w:lineRule="auto"/>
      <w:ind w:left="900" w:hanging="420"/>
    </w:pPr>
    <w:rPr>
      <w:rFonts w:ascii="Calibri" w:hAnsi="Calibri" w:cs="Times New Roman"/>
      <w:b/>
      <w:kern w:val="2"/>
      <w:sz w:val="32"/>
      <w:szCs w:val="20"/>
    </w:rPr>
  </w:style>
  <w:style w:type="paragraph" w:customStyle="1" w:styleId="affffffffffff8">
    <w:name w:val="四级无标题条"/>
    <w:basedOn w:val="a9"/>
    <w:pPr>
      <w:widowControl w:val="0"/>
      <w:jc w:val="both"/>
    </w:pPr>
    <w:rPr>
      <w:rFonts w:ascii="Times New Roman" w:hAnsi="Times New Roman" w:cs="Times New Roman"/>
      <w:kern w:val="2"/>
      <w:sz w:val="21"/>
    </w:rPr>
  </w:style>
  <w:style w:type="paragraph" w:customStyle="1" w:styleId="CharCharCharCharCharCharCharCharCharChar1">
    <w:name w:val="Char Char Char Char Char Char Char Char Char Char1"/>
    <w:basedOn w:val="af3"/>
    <w:pPr>
      <w:shd w:val="clear" w:color="auto" w:fill="000080"/>
    </w:pPr>
    <w:rPr>
      <w:rFonts w:ascii="Tahoma" w:hAnsi="Tahoma"/>
      <w:sz w:val="24"/>
      <w:szCs w:val="24"/>
    </w:rPr>
  </w:style>
  <w:style w:type="paragraph" w:customStyle="1" w:styleId="CharCharCharCharCharChar1CharCharCharCharCharChar">
    <w:name w:val="Char Char Char Char Char Char1 Char Char Char Char Char Char"/>
    <w:basedOn w:val="a9"/>
    <w:qFormat/>
    <w:pPr>
      <w:widowControl w:val="0"/>
      <w:jc w:val="both"/>
    </w:pPr>
    <w:rPr>
      <w:rFonts w:ascii="Tahoma" w:hAnsi="Tahoma" w:cs="Times New Roman"/>
      <w:kern w:val="2"/>
      <w:sz w:val="21"/>
      <w:szCs w:val="20"/>
    </w:rPr>
  </w:style>
  <w:style w:type="paragraph" w:customStyle="1" w:styleId="xl248">
    <w:name w:val="xl248"/>
    <w:basedOn w:val="a9"/>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color w:val="000000"/>
    </w:rPr>
  </w:style>
  <w:style w:type="paragraph" w:customStyle="1" w:styleId="1110">
    <w:name w:val="111"/>
    <w:basedOn w:val="TextBody"/>
    <w:qFormat/>
    <w:pPr>
      <w:spacing w:after="0" w:line="440" w:lineRule="exact"/>
      <w:ind w:firstLine="480"/>
    </w:pPr>
  </w:style>
  <w:style w:type="paragraph" w:customStyle="1" w:styleId="TextBody">
    <w:name w:val="Text Body"/>
    <w:basedOn w:val="a9"/>
    <w:qFormat/>
    <w:pPr>
      <w:widowControl w:val="0"/>
      <w:suppressAutoHyphens/>
      <w:overflowPunct w:val="0"/>
      <w:spacing w:after="120"/>
    </w:pPr>
    <w:rPr>
      <w:rFonts w:ascii="Times New Roman" w:hAnsi="Times New Roman" w:cs="Times New Roman"/>
      <w:color w:val="00000A"/>
      <w:sz w:val="21"/>
      <w:szCs w:val="21"/>
    </w:rPr>
  </w:style>
  <w:style w:type="paragraph" w:customStyle="1" w:styleId="a1">
    <w:name w:val="表样式"/>
    <w:basedOn w:val="aff3"/>
    <w:next w:val="a9"/>
    <w:qFormat/>
    <w:pPr>
      <w:widowControl/>
      <w:numPr>
        <w:numId w:val="21"/>
      </w:numPr>
      <w:spacing w:line="240" w:lineRule="auto"/>
      <w:ind w:leftChars="0" w:left="0" w:firstLineChars="0" w:firstLine="0"/>
      <w:jc w:val="center"/>
    </w:pPr>
    <w:rPr>
      <w:rFonts w:eastAsia="楷体_GB2312"/>
      <w:caps/>
      <w:smallCaps/>
      <w:sz w:val="20"/>
      <w:szCs w:val="20"/>
    </w:rPr>
  </w:style>
  <w:style w:type="paragraph" w:customStyle="1" w:styleId="CharCharCharCharCharCharChar1">
    <w:name w:val="Char Char Char Char Char Char Char1"/>
    <w:basedOn w:val="a9"/>
    <w:rPr>
      <w:rFonts w:ascii="仿宋_GB2312" w:eastAsia="仿宋_GB2312"/>
      <w:b/>
      <w:sz w:val="32"/>
      <w:szCs w:val="32"/>
    </w:rPr>
  </w:style>
  <w:style w:type="paragraph" w:customStyle="1" w:styleId="Blockquote">
    <w:name w:val="Blockquote"/>
    <w:basedOn w:val="a9"/>
    <w:qFormat/>
    <w:pPr>
      <w:widowControl w:val="0"/>
      <w:autoSpaceDE w:val="0"/>
      <w:autoSpaceDN w:val="0"/>
      <w:adjustRightInd w:val="0"/>
      <w:spacing w:before="100" w:after="100"/>
      <w:ind w:left="360" w:right="360"/>
    </w:pPr>
    <w:rPr>
      <w:rFonts w:ascii="Times New Roman" w:hAnsi="Times New Roman" w:cs="Times New Roman"/>
      <w:szCs w:val="20"/>
    </w:rPr>
  </w:style>
  <w:style w:type="paragraph" w:customStyle="1" w:styleId="affffffffffff9">
    <w:name w:val="附录图标题"/>
    <w:next w:val="affe"/>
    <w:pPr>
      <w:jc w:val="center"/>
    </w:pPr>
    <w:rPr>
      <w:rFonts w:ascii="黑体" w:eastAsia="黑体"/>
      <w:sz w:val="21"/>
    </w:rPr>
  </w:style>
  <w:style w:type="paragraph" w:customStyle="1" w:styleId="CharChar1CharChar1CharCharCharCharCharChar">
    <w:name w:val="Char Char1 Char Char1 Char Char Char Char Char Char"/>
    <w:basedOn w:val="a9"/>
    <w:pPr>
      <w:spacing w:beforeLines="50" w:before="50" w:afterLines="50" w:after="50" w:line="360" w:lineRule="auto"/>
    </w:pPr>
    <w:rPr>
      <w:rFonts w:ascii="Times New Roman" w:hAnsi="Times New Roman" w:cs="Times New Roman"/>
      <w:kern w:val="2"/>
    </w:rPr>
  </w:style>
  <w:style w:type="paragraph" w:customStyle="1" w:styleId="Char210">
    <w:name w:val="Char21"/>
    <w:basedOn w:val="a9"/>
    <w:qFormat/>
    <w:pPr>
      <w:widowControl w:val="0"/>
      <w:jc w:val="both"/>
    </w:pPr>
    <w:rPr>
      <w:rFonts w:ascii="仿宋_GB2312" w:eastAsia="仿宋_GB2312" w:hAnsi="Times New Roman" w:cs="Times New Roman"/>
      <w:bCs/>
      <w:color w:val="000000"/>
      <w:sz w:val="32"/>
      <w:szCs w:val="32"/>
    </w:rPr>
  </w:style>
  <w:style w:type="paragraph" w:customStyle="1" w:styleId="-3">
    <w:name w:val="正文-缩进"/>
    <w:basedOn w:val="a9"/>
    <w:qFormat/>
    <w:pPr>
      <w:widowControl w:val="0"/>
      <w:spacing w:line="360" w:lineRule="auto"/>
      <w:ind w:firstLineChars="200" w:firstLine="420"/>
      <w:jc w:val="both"/>
    </w:pPr>
    <w:rPr>
      <w:rFonts w:hAnsi="Calibri" w:cs="Times New Roman"/>
      <w:bCs/>
      <w:kern w:val="2"/>
      <w:szCs w:val="22"/>
    </w:rPr>
  </w:style>
  <w:style w:type="paragraph" w:customStyle="1" w:styleId="xl230">
    <w:name w:val="xl230"/>
    <w:basedOn w:val="a9"/>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20"/>
      <w:szCs w:val="20"/>
    </w:rPr>
  </w:style>
  <w:style w:type="paragraph" w:customStyle="1" w:styleId="XHH10">
    <w:name w:val="XHH标题1"/>
    <w:next w:val="a9"/>
    <w:qFormat/>
    <w:pPr>
      <w:pageBreakBefore/>
      <w:widowControl w:val="0"/>
      <w:spacing w:before="120" w:after="120" w:line="360" w:lineRule="auto"/>
      <w:ind w:left="425" w:hanging="425"/>
      <w:jc w:val="center"/>
      <w:outlineLvl w:val="0"/>
    </w:pPr>
    <w:rPr>
      <w:rFonts w:ascii="黑体" w:eastAsia="黑体" w:hAnsi="宋体"/>
      <w:b/>
      <w:kern w:val="2"/>
      <w:sz w:val="32"/>
      <w:szCs w:val="24"/>
    </w:rPr>
  </w:style>
  <w:style w:type="paragraph" w:customStyle="1" w:styleId="affffffffffffa">
    <w:name w:val="数字编号列项（二级）"/>
    <w:pPr>
      <w:ind w:leftChars="400" w:left="1260" w:hangingChars="200" w:hanging="420"/>
      <w:jc w:val="both"/>
    </w:pPr>
    <w:rPr>
      <w:rFonts w:ascii="宋体"/>
      <w:sz w:val="21"/>
    </w:rPr>
  </w:style>
  <w:style w:type="paragraph" w:customStyle="1" w:styleId="1ffc">
    <w:name w:val="金保标题1"/>
    <w:basedOn w:val="10"/>
    <w:next w:val="a9"/>
    <w:pPr>
      <w:keepLines/>
      <w:pageBreakBefore/>
      <w:tabs>
        <w:tab w:val="left" w:pos="720"/>
      </w:tabs>
      <w:spacing w:before="340" w:after="330"/>
      <w:ind w:left="144" w:hanging="144"/>
    </w:pPr>
    <w:rPr>
      <w:rFonts w:ascii="黑体" w:eastAsia="黑体" w:hAnsi="Tahoma"/>
      <w:bCs/>
      <w:kern w:val="44"/>
      <w:sz w:val="44"/>
      <w:szCs w:val="44"/>
    </w:rPr>
  </w:style>
  <w:style w:type="paragraph" w:customStyle="1" w:styleId="Body0">
    <w:name w:val="Body"/>
    <w:qFormat/>
    <w:pPr>
      <w:spacing w:after="60"/>
      <w:ind w:left="567" w:right="2835"/>
    </w:pPr>
    <w:rPr>
      <w:rFonts w:ascii="Helvetica" w:hAnsi="Helvetica"/>
      <w:kern w:val="2"/>
      <w:sz w:val="21"/>
      <w:szCs w:val="24"/>
      <w:lang w:eastAsia="de-CH"/>
    </w:rPr>
  </w:style>
  <w:style w:type="paragraph" w:customStyle="1" w:styleId="xl118">
    <w:name w:val="xl118"/>
    <w:basedOn w:val="a9"/>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hAnsi="Times New Roman" w:cs="Times New Roman"/>
      <w:b/>
      <w:bCs/>
    </w:rPr>
  </w:style>
  <w:style w:type="paragraph" w:customStyle="1" w:styleId="Bullet">
    <w:name w:val="Bullet"/>
    <w:basedOn w:val="Body0"/>
    <w:qFormat/>
    <w:pPr>
      <w:tabs>
        <w:tab w:val="left" w:pos="900"/>
      </w:tabs>
    </w:pPr>
    <w:rPr>
      <w:rFonts w:ascii="Times New Roman" w:hAnsi="Times New Roman"/>
    </w:rPr>
  </w:style>
  <w:style w:type="paragraph" w:customStyle="1" w:styleId="affffffffffffb">
    <w:name w:val="正文图标题"/>
    <w:next w:val="a9"/>
    <w:pPr>
      <w:jc w:val="center"/>
    </w:pPr>
    <w:rPr>
      <w:rFonts w:ascii="黑体" w:eastAsia="黑体"/>
      <w:sz w:val="21"/>
    </w:rPr>
  </w:style>
  <w:style w:type="paragraph" w:customStyle="1" w:styleId="250">
    <w:name w:val="样式 正文首行缩进 + 首行缩进:  2 字符5"/>
    <w:basedOn w:val="af7"/>
    <w:qFormat/>
    <w:pPr>
      <w:widowControl w:val="0"/>
      <w:spacing w:after="0" w:line="300" w:lineRule="auto"/>
      <w:ind w:firstLineChars="200" w:firstLine="200"/>
      <w:jc w:val="both"/>
    </w:pPr>
    <w:rPr>
      <w:rFonts w:ascii="Times New Roman" w:hAnsi="Times New Roman" w:cs="宋体"/>
      <w:bCs w:val="0"/>
      <w:sz w:val="24"/>
      <w:szCs w:val="20"/>
    </w:rPr>
  </w:style>
  <w:style w:type="paragraph" w:customStyle="1" w:styleId="xl98">
    <w:name w:val="xl98"/>
    <w:basedOn w:val="a9"/>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hAnsi="Times New Roman" w:cs="Times New Roman"/>
      <w:b/>
      <w:bCs/>
      <w:color w:val="000000"/>
    </w:rPr>
  </w:style>
  <w:style w:type="paragraph" w:customStyle="1" w:styleId="affffffffffffc">
    <w:name w:val="段(正文）"/>
    <w:pPr>
      <w:autoSpaceDE w:val="0"/>
      <w:autoSpaceDN w:val="0"/>
      <w:ind w:firstLine="420"/>
      <w:jc w:val="both"/>
    </w:pPr>
    <w:rPr>
      <w:rFonts w:ascii="宋体"/>
      <w:sz w:val="21"/>
    </w:rPr>
  </w:style>
  <w:style w:type="paragraph" w:customStyle="1" w:styleId="Blocklabel">
    <w:name w:val="Block label"/>
    <w:basedOn w:val="a9"/>
    <w:qFormat/>
    <w:pPr>
      <w:widowControl w:val="0"/>
      <w:autoSpaceDE w:val="0"/>
      <w:autoSpaceDN w:val="0"/>
      <w:adjustRightInd w:val="0"/>
    </w:pPr>
    <w:rPr>
      <w:rFonts w:ascii="Times New Roman" w:hAnsi="Times New Roman" w:cs="Times New Roman"/>
      <w:b/>
      <w:bCs/>
      <w:sz w:val="22"/>
      <w:szCs w:val="22"/>
    </w:rPr>
  </w:style>
  <w:style w:type="paragraph" w:customStyle="1" w:styleId="affffffffffffd">
    <w:name w:val="正文缩近"/>
    <w:basedOn w:val="a9"/>
    <w:qFormat/>
    <w:pPr>
      <w:widowControl w:val="0"/>
      <w:adjustRightInd w:val="0"/>
      <w:snapToGrid w:val="0"/>
      <w:spacing w:line="540" w:lineRule="atLeast"/>
      <w:ind w:firstLine="608"/>
      <w:jc w:val="both"/>
      <w:textAlignment w:val="baseline"/>
    </w:pPr>
    <w:rPr>
      <w:rFonts w:ascii="Times New Roman" w:hAnsi="Times New Roman" w:cs="Times New Roman"/>
      <w:sz w:val="30"/>
      <w:szCs w:val="20"/>
    </w:rPr>
  </w:style>
  <w:style w:type="paragraph" w:customStyle="1" w:styleId="378020">
    <w:name w:val="样式 标题 3 + (中文) 黑体 小四 非加粗 段前: 7.8 磅 段后: 0 磅 行距: 固定值 20 磅"/>
    <w:basedOn w:val="3"/>
    <w:qFormat/>
    <w:pPr>
      <w:keepNext w:val="0"/>
      <w:keepLines w:val="0"/>
      <w:widowControl w:val="0"/>
      <w:tabs>
        <w:tab w:val="left" w:pos="432"/>
      </w:tabs>
      <w:adjustRightInd w:val="0"/>
      <w:snapToGrid w:val="0"/>
      <w:spacing w:before="0" w:after="0" w:line="400" w:lineRule="exact"/>
      <w:jc w:val="both"/>
    </w:pPr>
    <w:rPr>
      <w:rFonts w:ascii="Times New Roman" w:hAnsi="Times New Roman"/>
      <w:bCs w:val="0"/>
      <w:sz w:val="24"/>
      <w:szCs w:val="20"/>
      <w:lang w:val="zh-CN"/>
    </w:rPr>
  </w:style>
  <w:style w:type="paragraph" w:customStyle="1" w:styleId="affffffffffffe">
    <w:name w:val="证文"/>
    <w:basedOn w:val="a9"/>
    <w:qFormat/>
    <w:pPr>
      <w:widowControl w:val="0"/>
      <w:spacing w:line="360" w:lineRule="auto"/>
      <w:jc w:val="both"/>
    </w:pPr>
    <w:rPr>
      <w:rFonts w:ascii="Times New Roman" w:hAnsi="Times New Roman" w:cs="Times New Roman"/>
      <w:kern w:val="2"/>
      <w:szCs w:val="20"/>
    </w:rPr>
  </w:style>
  <w:style w:type="paragraph" w:customStyle="1" w:styleId="Char1CharCharCharCharCharChar1">
    <w:name w:val="Char1 Char Char Char Char Char Char1"/>
    <w:basedOn w:val="a9"/>
    <w:rPr>
      <w:rFonts w:ascii="Tahoma" w:hAnsi="Tahoma"/>
      <w:szCs w:val="20"/>
    </w:rPr>
  </w:style>
  <w:style w:type="paragraph" w:customStyle="1" w:styleId="xl80">
    <w:name w:val="xl80"/>
    <w:basedOn w:val="a9"/>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仿宋" w:eastAsia="仿宋" w:hAnsi="仿宋" w:cs="Times New Roman"/>
      <w:b/>
      <w:bCs/>
      <w:sz w:val="20"/>
      <w:szCs w:val="20"/>
    </w:rPr>
  </w:style>
  <w:style w:type="paragraph" w:customStyle="1" w:styleId="CharChar8CharCharCharChar">
    <w:name w:val="Char Char8 Char Char Char Char"/>
    <w:basedOn w:val="a9"/>
    <w:qFormat/>
    <w:pPr>
      <w:widowControl w:val="0"/>
      <w:jc w:val="both"/>
    </w:pPr>
    <w:rPr>
      <w:rFonts w:ascii="Times New Roman" w:hAnsi="Times New Roman" w:cs="Times New Roman"/>
      <w:b/>
      <w:bCs/>
      <w:color w:val="000000"/>
      <w:sz w:val="21"/>
      <w:szCs w:val="21"/>
    </w:rPr>
  </w:style>
  <w:style w:type="paragraph" w:customStyle="1" w:styleId="xl102">
    <w:name w:val="xl102"/>
    <w:basedOn w:val="a9"/>
    <w:qFormat/>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color w:val="000000"/>
    </w:rPr>
  </w:style>
  <w:style w:type="paragraph" w:customStyle="1" w:styleId="CharCharCharCharCharChar1CharCharChar1CharCharCharCharCharCharCharCharCharCharCharCharCharCharCharCharCharChar">
    <w:name w:val="Char Char Char Char Char Char1 Char Char Char1 Char Char Char Char Char Char Char Char Char Char Char Char Char Char Char Char Char Char"/>
    <w:basedOn w:val="a9"/>
    <w:qFormat/>
    <w:pPr>
      <w:widowControl w:val="0"/>
      <w:jc w:val="both"/>
    </w:pPr>
    <w:rPr>
      <w:rFonts w:ascii="Tahoma" w:hAnsi="Tahoma" w:cs="Times New Roman"/>
      <w:kern w:val="2"/>
      <w:sz w:val="21"/>
      <w:szCs w:val="20"/>
    </w:rPr>
  </w:style>
  <w:style w:type="paragraph" w:customStyle="1" w:styleId="afffffffffffff">
    <w:name w:val="封面正文"/>
    <w:pPr>
      <w:jc w:val="both"/>
    </w:pPr>
  </w:style>
  <w:style w:type="paragraph" w:customStyle="1" w:styleId="1ffd">
    <w:name w:val="1"/>
    <w:basedOn w:val="a9"/>
    <w:next w:val="af9"/>
    <w:uiPriority w:val="99"/>
    <w:qFormat/>
    <w:pPr>
      <w:widowControl w:val="0"/>
      <w:jc w:val="both"/>
    </w:pPr>
    <w:rPr>
      <w:rFonts w:ascii="Calibri" w:hAnsi="Courier New" w:cs="Times New Roman"/>
      <w:kern w:val="2"/>
      <w:sz w:val="21"/>
      <w:szCs w:val="20"/>
    </w:rPr>
  </w:style>
  <w:style w:type="paragraph" w:customStyle="1" w:styleId="xl82">
    <w:name w:val="xl82"/>
    <w:basedOn w:val="a9"/>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仿宋" w:eastAsia="仿宋" w:hAnsi="仿宋" w:cs="Times New Roman"/>
      <w:b/>
      <w:bCs/>
      <w:color w:val="FF0000"/>
      <w:sz w:val="20"/>
      <w:szCs w:val="20"/>
    </w:rPr>
  </w:style>
  <w:style w:type="paragraph" w:customStyle="1" w:styleId="Char41">
    <w:name w:val="Char4"/>
    <w:basedOn w:val="a9"/>
    <w:qFormat/>
    <w:pPr>
      <w:spacing w:after="160" w:line="240" w:lineRule="exact"/>
    </w:pPr>
    <w:rPr>
      <w:rFonts w:ascii="Verdana" w:hAnsi="Verdana" w:cs="Times New Roman"/>
      <w:szCs w:val="20"/>
      <w:lang w:eastAsia="en-US"/>
    </w:rPr>
  </w:style>
  <w:style w:type="paragraph" w:customStyle="1" w:styleId="a">
    <w:name w:val="五级无标题条"/>
    <w:basedOn w:val="a9"/>
    <w:pPr>
      <w:widowControl w:val="0"/>
      <w:numPr>
        <w:numId w:val="22"/>
      </w:numPr>
      <w:jc w:val="both"/>
    </w:pPr>
    <w:rPr>
      <w:rFonts w:ascii="Times New Roman" w:hAnsi="Times New Roman" w:cs="Times New Roman"/>
      <w:kern w:val="2"/>
      <w:sz w:val="21"/>
    </w:rPr>
  </w:style>
  <w:style w:type="paragraph" w:customStyle="1" w:styleId="1ffe">
    <w:name w:val="列表段落1"/>
    <w:basedOn w:val="a9"/>
    <w:uiPriority w:val="34"/>
    <w:qFormat/>
    <w:pPr>
      <w:widowControl w:val="0"/>
      <w:ind w:firstLineChars="200" w:firstLine="420"/>
      <w:jc w:val="both"/>
    </w:pPr>
    <w:rPr>
      <w:rFonts w:ascii="等线" w:eastAsia="等线" w:hAnsi="等线" w:cs="Times New Roman"/>
      <w:kern w:val="2"/>
      <w:sz w:val="21"/>
      <w:szCs w:val="22"/>
    </w:rPr>
  </w:style>
  <w:style w:type="paragraph" w:customStyle="1" w:styleId="3015">
    <w:name w:val="样式 标题 3 + 段前: 0 磅 行距: 1.5 倍行距"/>
    <w:basedOn w:val="3"/>
    <w:qFormat/>
    <w:pPr>
      <w:widowControl w:val="0"/>
      <w:spacing w:before="0" w:after="0" w:line="360" w:lineRule="auto"/>
    </w:pPr>
    <w:rPr>
      <w:rFonts w:ascii="Times New Roman" w:eastAsia="黑体" w:hAnsi="Times New Roman" w:cs="宋体"/>
      <w:b w:val="0"/>
      <w:sz w:val="28"/>
      <w:szCs w:val="28"/>
    </w:rPr>
  </w:style>
  <w:style w:type="paragraph" w:customStyle="1" w:styleId="xl87">
    <w:name w:val="xl87"/>
    <w:basedOn w:val="a9"/>
    <w:qFormat/>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rPr>
  </w:style>
  <w:style w:type="paragraph" w:customStyle="1" w:styleId="CharCharCharCharCharChar1CharCharCharCharCharChar1CharCharCharCharCharCharCharCharChar">
    <w:name w:val="Char Char Char Char Char Char1 Char Char Char Char Char Char1 Char Char Char Char Char Char Char Char Char"/>
    <w:basedOn w:val="a9"/>
    <w:qFormat/>
    <w:pPr>
      <w:widowControl w:val="0"/>
      <w:jc w:val="both"/>
    </w:pPr>
    <w:rPr>
      <w:rFonts w:ascii="Tahoma" w:hAnsi="Tahoma" w:cs="Times New Roman"/>
      <w:kern w:val="2"/>
      <w:sz w:val="21"/>
      <w:szCs w:val="20"/>
    </w:rPr>
  </w:style>
  <w:style w:type="paragraph" w:customStyle="1" w:styleId="2PIM2H2Heading2Hidden2ndlevelh22Header2l2Titr">
    <w:name w:val="样式 标题 2PIM2H2Heading 2 Hidden2nd levelh22Header 2l2Titr..."/>
    <w:basedOn w:val="22"/>
    <w:pPr>
      <w:widowControl w:val="0"/>
      <w:tabs>
        <w:tab w:val="left" w:pos="0"/>
      </w:tabs>
      <w:spacing w:before="120" w:afterLines="50" w:after="156" w:line="360" w:lineRule="auto"/>
      <w:ind w:left="2835"/>
    </w:pPr>
    <w:rPr>
      <w:rFonts w:ascii="宋体" w:hAnsi="宋体" w:cs="宋体"/>
      <w:b w:val="0"/>
      <w:sz w:val="30"/>
      <w:szCs w:val="20"/>
    </w:rPr>
  </w:style>
  <w:style w:type="paragraph" w:customStyle="1" w:styleId="dkk">
    <w:name w:val="dkk表組"/>
    <w:basedOn w:val="a9"/>
    <w:qFormat/>
    <w:pPr>
      <w:widowControl w:val="0"/>
      <w:spacing w:after="40" w:line="320" w:lineRule="exact"/>
      <w:jc w:val="both"/>
      <w:textAlignment w:val="baseline"/>
    </w:pPr>
    <w:rPr>
      <w:rFonts w:ascii="Times New Roman" w:hAnsi="Century" w:cs="Times New Roman"/>
      <w:kern w:val="2"/>
      <w:sz w:val="18"/>
    </w:rPr>
  </w:style>
  <w:style w:type="paragraph" w:customStyle="1" w:styleId="48">
    <w:name w:val="样式4"/>
    <w:basedOn w:val="a9"/>
    <w:pPr>
      <w:spacing w:line="360" w:lineRule="auto"/>
      <w:jc w:val="both"/>
    </w:pPr>
    <w:rPr>
      <w:rFonts w:eastAsia="仿宋_GB2312" w:cs="Times New Roman"/>
      <w:sz w:val="30"/>
      <w:szCs w:val="30"/>
    </w:rPr>
  </w:style>
  <w:style w:type="paragraph" w:customStyle="1" w:styleId="1fff">
    <w:name w:val="列表样式1"/>
    <w:basedOn w:val="a9"/>
    <w:qFormat/>
    <w:pPr>
      <w:widowControl w:val="0"/>
      <w:ind w:firstLine="425"/>
      <w:jc w:val="both"/>
    </w:pPr>
    <w:rPr>
      <w:rFonts w:ascii="Times New Roman" w:hAnsi="Times New Roman" w:cs="Times New Roman"/>
      <w:kern w:val="2"/>
      <w:szCs w:val="20"/>
    </w:rPr>
  </w:style>
  <w:style w:type="paragraph" w:customStyle="1" w:styleId="CharCharCharCharCharCharCharCharCharCharCharChar1Char">
    <w:name w:val="Char Char Char Char Char Char Char Char Char Char Char Char1 Char"/>
    <w:basedOn w:val="af3"/>
    <w:qFormat/>
    <w:pPr>
      <w:widowControl w:val="0"/>
      <w:shd w:val="clear" w:color="auto" w:fill="000080"/>
      <w:jc w:val="both"/>
    </w:pPr>
    <w:rPr>
      <w:rFonts w:ascii="Tahoma" w:hAnsi="Tahoma"/>
      <w:sz w:val="24"/>
      <w:szCs w:val="24"/>
    </w:rPr>
  </w:style>
  <w:style w:type="paragraph" w:customStyle="1" w:styleId="msolistparagraph0">
    <w:name w:val="msolistparagraph"/>
    <w:basedOn w:val="a9"/>
    <w:qFormat/>
    <w:pPr>
      <w:widowControl w:val="0"/>
      <w:ind w:firstLineChars="200" w:firstLine="420"/>
      <w:jc w:val="both"/>
    </w:pPr>
    <w:rPr>
      <w:rFonts w:ascii="Times New Roman" w:hAnsi="Times New Roman" w:cs="Times New Roman"/>
      <w:kern w:val="2"/>
      <w:sz w:val="21"/>
      <w:szCs w:val="21"/>
    </w:rPr>
  </w:style>
  <w:style w:type="paragraph" w:customStyle="1" w:styleId="xl70">
    <w:name w:val="xl70"/>
    <w:basedOn w:val="a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仿宋" w:eastAsia="仿宋" w:hAnsi="仿宋" w:cs="Times New Roman"/>
      <w:b/>
      <w:bCs/>
      <w:u w:val="single"/>
    </w:rPr>
  </w:style>
  <w:style w:type="paragraph" w:customStyle="1" w:styleId="2ff1">
    <w:name w:val="目录2"/>
    <w:basedOn w:val="a9"/>
    <w:next w:val="a9"/>
    <w:qFormat/>
    <w:pPr>
      <w:tabs>
        <w:tab w:val="left" w:leader="dot" w:pos="8503"/>
      </w:tabs>
      <w:spacing w:line="317" w:lineRule="atLeast"/>
      <w:ind w:firstLine="209"/>
      <w:jc w:val="both"/>
    </w:pPr>
    <w:rPr>
      <w:rFonts w:ascii="Times New Roman" w:hAnsi="Times New Roman" w:cs="Times New Roman"/>
      <w:color w:val="000000"/>
      <w:sz w:val="21"/>
      <w:szCs w:val="20"/>
    </w:rPr>
  </w:style>
  <w:style w:type="paragraph" w:customStyle="1" w:styleId="Char1CharCharChar1">
    <w:name w:val="Char1 Char Char Char1"/>
    <w:basedOn w:val="a9"/>
    <w:qFormat/>
    <w:pPr>
      <w:widowControl w:val="0"/>
      <w:jc w:val="both"/>
    </w:pPr>
    <w:rPr>
      <w:rFonts w:ascii="Times New Roman" w:hAnsi="Times New Roman" w:cs="Times New Roman"/>
      <w:b/>
      <w:kern w:val="2"/>
      <w:sz w:val="32"/>
      <w:szCs w:val="32"/>
    </w:rPr>
  </w:style>
  <w:style w:type="paragraph" w:customStyle="1" w:styleId="xl41">
    <w:name w:val="xl41"/>
    <w:basedOn w:val="a9"/>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Unicode MS" w:eastAsia="Arial Unicode MS" w:hAnsi="Arial Unicode MS" w:cs="Arial Unicode MS"/>
    </w:rPr>
  </w:style>
  <w:style w:type="paragraph" w:customStyle="1" w:styleId="afffffffffffff0">
    <w:name w:val="标准文件_二级条标题"/>
    <w:basedOn w:val="a9"/>
    <w:next w:val="a9"/>
    <w:pPr>
      <w:wordWrap w:val="0"/>
      <w:overflowPunct w:val="0"/>
      <w:autoSpaceDE w:val="0"/>
      <w:adjustRightInd w:val="0"/>
      <w:snapToGrid w:val="0"/>
      <w:spacing w:line="300" w:lineRule="auto"/>
      <w:textAlignment w:val="baseline"/>
      <w:outlineLvl w:val="3"/>
    </w:pPr>
    <w:rPr>
      <w:rFonts w:ascii="黑体" w:eastAsia="黑体" w:cs="Times New Roman"/>
      <w:color w:val="000000"/>
      <w:spacing w:val="2"/>
      <w:kern w:val="2"/>
      <w:sz w:val="30"/>
      <w:szCs w:val="20"/>
      <w:lang w:val="zh-CN"/>
    </w:rPr>
  </w:style>
  <w:style w:type="paragraph" w:customStyle="1" w:styleId="afffffffffffff1">
    <w:name w:val="项目标题"/>
    <w:basedOn w:val="a9"/>
    <w:pPr>
      <w:widowControl w:val="0"/>
      <w:adjustRightInd w:val="0"/>
      <w:spacing w:line="360" w:lineRule="auto"/>
      <w:jc w:val="both"/>
      <w:textAlignment w:val="baseline"/>
    </w:pPr>
    <w:rPr>
      <w:rFonts w:ascii="黑体" w:eastAsia="黑体" w:hAnsi="Times New Roman" w:cs="Times New Roman"/>
      <w:b/>
      <w:szCs w:val="20"/>
    </w:rPr>
  </w:style>
  <w:style w:type="paragraph" w:customStyle="1" w:styleId="xl72">
    <w:name w:val="xl72"/>
    <w:basedOn w:val="a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仿宋" w:eastAsia="仿宋" w:hAnsi="仿宋" w:cs="Times New Roman"/>
      <w:sz w:val="20"/>
      <w:szCs w:val="20"/>
    </w:rPr>
  </w:style>
  <w:style w:type="paragraph" w:customStyle="1" w:styleId="bd">
    <w:name w:val="bd"/>
    <w:basedOn w:val="a9"/>
    <w:qFormat/>
    <w:pPr>
      <w:spacing w:before="100" w:beforeAutospacing="1" w:after="100" w:afterAutospacing="1"/>
    </w:pPr>
  </w:style>
  <w:style w:type="paragraph" w:customStyle="1" w:styleId="xl94">
    <w:name w:val="xl94"/>
    <w:basedOn w:val="a9"/>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hAnsi="Times New Roman" w:cs="Times New Roman"/>
    </w:rPr>
  </w:style>
  <w:style w:type="paragraph" w:customStyle="1" w:styleId="xl239">
    <w:name w:val="xl239"/>
    <w:basedOn w:val="a9"/>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color w:val="000000"/>
    </w:rPr>
  </w:style>
  <w:style w:type="paragraph" w:customStyle="1" w:styleId="font7">
    <w:name w:val="font7"/>
    <w:basedOn w:val="a9"/>
    <w:qFormat/>
    <w:pPr>
      <w:spacing w:before="100" w:beforeAutospacing="1" w:after="100" w:afterAutospacing="1"/>
    </w:pPr>
    <w:rPr>
      <w:rFonts w:hAnsi="Times New Roman" w:cs="Times New Roman"/>
      <w:color w:val="000000"/>
      <w:sz w:val="22"/>
      <w:szCs w:val="22"/>
    </w:rPr>
  </w:style>
  <w:style w:type="paragraph" w:customStyle="1" w:styleId="afffffffffffff2">
    <w:name w:val="细目加粗"/>
    <w:basedOn w:val="a9"/>
    <w:pPr>
      <w:spacing w:beforeLines="100" w:before="100" w:line="360" w:lineRule="auto"/>
    </w:pPr>
    <w:rPr>
      <w:rFonts w:ascii="Times New Roman" w:hAnsi="Times New Roman" w:cs="Times New Roman"/>
      <w:b/>
      <w:szCs w:val="20"/>
    </w:rPr>
  </w:style>
  <w:style w:type="paragraph" w:customStyle="1" w:styleId="CharChar2Char">
    <w:name w:val="Char Char2 Char"/>
    <w:basedOn w:val="a9"/>
    <w:qFormat/>
    <w:pPr>
      <w:keepNext/>
      <w:keepLines/>
      <w:pageBreakBefore/>
      <w:widowControl w:val="0"/>
      <w:tabs>
        <w:tab w:val="left" w:pos="845"/>
      </w:tabs>
      <w:ind w:left="845" w:hanging="420"/>
      <w:jc w:val="both"/>
    </w:pPr>
    <w:rPr>
      <w:rFonts w:ascii="Tahoma" w:hAnsi="Tahoma" w:cs="Times New Roman"/>
      <w:kern w:val="2"/>
      <w:szCs w:val="20"/>
    </w:rPr>
  </w:style>
  <w:style w:type="paragraph" w:customStyle="1" w:styleId="afffffffffffff3">
    <w:name w:val="目次、标准名称标题"/>
    <w:basedOn w:val="afffffff"/>
    <w:next w:val="affe"/>
    <w:pPr>
      <w:spacing w:line="460" w:lineRule="exact"/>
      <w:ind w:left="0" w:firstLine="0"/>
    </w:pPr>
  </w:style>
  <w:style w:type="paragraph" w:customStyle="1" w:styleId="afffffffffffff4">
    <w:name w:val="表格文字"/>
    <w:basedOn w:val="afffff0"/>
    <w:qFormat/>
  </w:style>
  <w:style w:type="paragraph" w:customStyle="1" w:styleId="xl104">
    <w:name w:val="xl104"/>
    <w:basedOn w:val="a9"/>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color w:val="000000"/>
    </w:rPr>
  </w:style>
  <w:style w:type="paragraph" w:customStyle="1" w:styleId="Default">
    <w:name w:val="Default"/>
    <w:qFormat/>
    <w:pPr>
      <w:widowControl w:val="0"/>
      <w:autoSpaceDE w:val="0"/>
      <w:autoSpaceDN w:val="0"/>
      <w:adjustRightInd w:val="0"/>
    </w:pPr>
    <w:rPr>
      <w:color w:val="000000"/>
      <w:sz w:val="24"/>
      <w:szCs w:val="24"/>
    </w:rPr>
  </w:style>
  <w:style w:type="paragraph" w:customStyle="1" w:styleId="49">
    <w:name w:val="4"/>
    <w:basedOn w:val="a9"/>
    <w:next w:val="26"/>
    <w:qFormat/>
    <w:pPr>
      <w:widowControl w:val="0"/>
      <w:spacing w:line="420" w:lineRule="exact"/>
      <w:ind w:firstLineChars="195" w:firstLine="409"/>
      <w:jc w:val="both"/>
    </w:pPr>
    <w:rPr>
      <w:rFonts w:ascii="Times New Roman" w:hAnsi="Times New Roman" w:cs="Times New Roman"/>
      <w:kern w:val="2"/>
      <w:sz w:val="21"/>
      <w:szCs w:val="21"/>
    </w:rPr>
  </w:style>
  <w:style w:type="paragraph" w:customStyle="1" w:styleId="indent5">
    <w:name w:val="indent 5"/>
    <w:basedOn w:val="Default"/>
    <w:next w:val="Default"/>
    <w:qFormat/>
    <w:pPr>
      <w:spacing w:before="60" w:after="60"/>
    </w:pPr>
    <w:rPr>
      <w:color w:val="auto"/>
    </w:rPr>
  </w:style>
  <w:style w:type="paragraph" w:customStyle="1" w:styleId="afffffffffffff5">
    <w:name w:val="样式 加粗 居中"/>
    <w:basedOn w:val="a9"/>
    <w:qFormat/>
    <w:pPr>
      <w:widowControl w:val="0"/>
      <w:snapToGrid w:val="0"/>
      <w:spacing w:line="360" w:lineRule="auto"/>
      <w:jc w:val="center"/>
    </w:pPr>
    <w:rPr>
      <w:rFonts w:ascii="Calibri" w:hAnsi="Calibri" w:cs="Times New Roman"/>
      <w:b/>
      <w:bCs/>
      <w:spacing w:val="1"/>
      <w:sz w:val="32"/>
      <w:szCs w:val="20"/>
    </w:rPr>
  </w:style>
  <w:style w:type="paragraph" w:customStyle="1" w:styleId="2ff2">
    <w:name w:val="样式 加粗 居中2"/>
    <w:basedOn w:val="a9"/>
    <w:next w:val="afffffffffffff5"/>
    <w:qFormat/>
    <w:pPr>
      <w:widowControl w:val="0"/>
      <w:snapToGrid w:val="0"/>
      <w:spacing w:line="360" w:lineRule="auto"/>
      <w:jc w:val="center"/>
    </w:pPr>
    <w:rPr>
      <w:rFonts w:ascii="Calibri" w:hAnsi="Calibri" w:cs="Times New Roman"/>
      <w:b/>
      <w:bCs/>
      <w:spacing w:val="1"/>
      <w:sz w:val="32"/>
      <w:szCs w:val="20"/>
    </w:rPr>
  </w:style>
  <w:style w:type="paragraph" w:customStyle="1" w:styleId="CharCharf0">
    <w:name w:val="Char Char"/>
    <w:basedOn w:val="a9"/>
    <w:qFormat/>
    <w:rPr>
      <w:rFonts w:ascii="仿宋_GB2312" w:eastAsia="仿宋_GB2312"/>
      <w:b/>
      <w:sz w:val="32"/>
      <w:szCs w:val="32"/>
    </w:rPr>
  </w:style>
  <w:style w:type="paragraph" w:customStyle="1" w:styleId="2ff3">
    <w:name w:val="样式 列出段落 + 首行缩进:  2 字符"/>
    <w:basedOn w:val="a9"/>
    <w:pPr>
      <w:widowControl w:val="0"/>
      <w:spacing w:line="300" w:lineRule="auto"/>
      <w:ind w:firstLineChars="200" w:firstLine="200"/>
      <w:jc w:val="both"/>
    </w:pPr>
    <w:rPr>
      <w:rFonts w:ascii="Times New Roman" w:hAnsi="Times New Roman"/>
      <w:kern w:val="2"/>
      <w:szCs w:val="20"/>
    </w:rPr>
  </w:style>
  <w:style w:type="paragraph" w:customStyle="1" w:styleId="CharCharf1">
    <w:name w:val="细目 Char Char"/>
    <w:pPr>
      <w:tabs>
        <w:tab w:val="left" w:pos="900"/>
        <w:tab w:val="left" w:pos="993"/>
      </w:tabs>
      <w:spacing w:beforeLines="100" w:before="100" w:line="360" w:lineRule="auto"/>
      <w:ind w:left="993" w:hanging="420"/>
    </w:pPr>
    <w:rPr>
      <w:sz w:val="24"/>
    </w:rPr>
  </w:style>
  <w:style w:type="paragraph" w:customStyle="1" w:styleId="320">
    <w:name w:val="样式 目录 3 + 左侧:  2 字符"/>
    <w:basedOn w:val="33"/>
    <w:qFormat/>
    <w:pPr>
      <w:widowControl w:val="0"/>
      <w:tabs>
        <w:tab w:val="left" w:pos="1560"/>
        <w:tab w:val="left" w:pos="1701"/>
        <w:tab w:val="right" w:leader="dot" w:pos="8296"/>
      </w:tabs>
      <w:snapToGrid w:val="0"/>
      <w:spacing w:line="360" w:lineRule="auto"/>
      <w:ind w:leftChars="0" w:left="400"/>
    </w:pPr>
    <w:rPr>
      <w:rFonts w:ascii="Calibri" w:hAnsi="Calibri" w:cs="Calibri"/>
      <w:b/>
      <w:i/>
      <w:iCs/>
      <w:kern w:val="2"/>
      <w:sz w:val="20"/>
    </w:rPr>
  </w:style>
  <w:style w:type="paragraph" w:customStyle="1" w:styleId="Charfff5">
    <w:name w:val="细目加粗 Char"/>
    <w:basedOn w:val="CharCharf1"/>
    <w:qFormat/>
    <w:rPr>
      <w:b/>
      <w:kern w:val="2"/>
      <w:szCs w:val="24"/>
    </w:rPr>
  </w:style>
  <w:style w:type="paragraph" w:customStyle="1" w:styleId="XHH5">
    <w:name w:val="XHH标题5"/>
    <w:basedOn w:val="a9"/>
    <w:next w:val="XHH1"/>
    <w:qFormat/>
    <w:pPr>
      <w:widowControl w:val="0"/>
      <w:spacing w:before="120" w:after="120" w:line="360" w:lineRule="auto"/>
      <w:ind w:left="2551" w:hanging="850"/>
      <w:outlineLvl w:val="4"/>
    </w:pPr>
    <w:rPr>
      <w:rFonts w:hAnsi="黑体"/>
      <w:b/>
      <w:kern w:val="2"/>
      <w:szCs w:val="28"/>
    </w:rPr>
  </w:style>
  <w:style w:type="paragraph" w:customStyle="1" w:styleId="xl222">
    <w:name w:val="xl222"/>
    <w:basedOn w:val="a9"/>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0"/>
      <w:szCs w:val="20"/>
    </w:rPr>
  </w:style>
  <w:style w:type="paragraph" w:customStyle="1" w:styleId="afffffffffffff6">
    <w:name w:val="封面标准文稿编辑信息"/>
    <w:pPr>
      <w:spacing w:before="180" w:line="180" w:lineRule="exact"/>
      <w:jc w:val="center"/>
    </w:pPr>
    <w:rPr>
      <w:rFonts w:ascii="宋体"/>
      <w:sz w:val="21"/>
    </w:rPr>
  </w:style>
  <w:style w:type="paragraph" w:customStyle="1" w:styleId="CharCharChar1Char1">
    <w:name w:val="Char Char Char1 Char1"/>
    <w:basedOn w:val="a9"/>
    <w:qFormat/>
    <w:pPr>
      <w:spacing w:after="160" w:line="240" w:lineRule="exact"/>
    </w:pPr>
    <w:rPr>
      <w:rFonts w:ascii="Verdana" w:hAnsi="Verdana" w:cs="Times New Roman"/>
      <w:sz w:val="20"/>
      <w:szCs w:val="20"/>
      <w:lang w:eastAsia="en-US"/>
    </w:rPr>
  </w:style>
  <w:style w:type="paragraph" w:customStyle="1" w:styleId="xl218">
    <w:name w:val="xl218"/>
    <w:basedOn w:val="a9"/>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20"/>
      <w:szCs w:val="20"/>
    </w:rPr>
  </w:style>
  <w:style w:type="paragraph" w:customStyle="1" w:styleId="reader-word-layer">
    <w:name w:val="reader-word-layer"/>
    <w:basedOn w:val="a9"/>
    <w:qFormat/>
    <w:pPr>
      <w:spacing w:before="100" w:beforeAutospacing="1" w:after="100" w:afterAutospacing="1"/>
    </w:pPr>
    <w:rPr>
      <w:rFonts w:hAnsi="Times New Roman" w:cs="Times New Roman"/>
    </w:rPr>
  </w:style>
  <w:style w:type="paragraph" w:customStyle="1" w:styleId="xl233">
    <w:name w:val="xl233"/>
    <w:basedOn w:val="a9"/>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0"/>
      <w:szCs w:val="20"/>
    </w:rPr>
  </w:style>
  <w:style w:type="paragraph" w:customStyle="1" w:styleId="xl77">
    <w:name w:val="xl77"/>
    <w:basedOn w:val="a9"/>
    <w:qFormat/>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hAnsi="Arial Unicode MS"/>
      <w:b/>
      <w:bCs/>
      <w:sz w:val="28"/>
      <w:szCs w:val="28"/>
    </w:rPr>
  </w:style>
  <w:style w:type="paragraph" w:customStyle="1" w:styleId="215">
    <w:name w:val="正文文本缩进 21"/>
    <w:basedOn w:val="a9"/>
    <w:qFormat/>
    <w:pPr>
      <w:widowControl w:val="0"/>
      <w:ind w:firstLineChars="200" w:firstLine="480"/>
      <w:jc w:val="both"/>
    </w:pPr>
    <w:rPr>
      <w:rFonts w:ascii="Times New Roman" w:hAnsi="Times New Roman" w:cs="Times New Roman"/>
      <w:sz w:val="21"/>
      <w:szCs w:val="21"/>
    </w:rPr>
  </w:style>
  <w:style w:type="paragraph" w:customStyle="1" w:styleId="xl212">
    <w:name w:val="xl212"/>
    <w:basedOn w:val="a9"/>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20"/>
      <w:szCs w:val="20"/>
    </w:rPr>
  </w:style>
  <w:style w:type="paragraph" w:customStyle="1" w:styleId="4a">
    <w:name w:val="宇视4"/>
    <w:basedOn w:val="40"/>
    <w:qFormat/>
    <w:pPr>
      <w:keepLines w:val="0"/>
      <w:tabs>
        <w:tab w:val="left" w:pos="851"/>
      </w:tabs>
      <w:adjustRightInd w:val="0"/>
      <w:spacing w:before="0" w:line="240" w:lineRule="auto"/>
      <w:ind w:left="851"/>
    </w:pPr>
    <w:rPr>
      <w:rFonts w:ascii="Calibri" w:hAnsi="Calibri"/>
      <w:sz w:val="24"/>
      <w:szCs w:val="24"/>
      <w:lang w:val="zh-CN"/>
    </w:rPr>
  </w:style>
  <w:style w:type="paragraph" w:customStyle="1" w:styleId="xl69">
    <w:name w:val="xl69"/>
    <w:basedOn w:val="a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仿宋" w:eastAsia="仿宋" w:hAnsi="仿宋" w:cs="Times New Roman"/>
      <w:b/>
      <w:bCs/>
    </w:rPr>
  </w:style>
  <w:style w:type="paragraph" w:customStyle="1" w:styleId="39">
    <w:name w:val="样式 标题 3 +"/>
    <w:basedOn w:val="3"/>
    <w:qFormat/>
    <w:pPr>
      <w:widowControl w:val="0"/>
      <w:jc w:val="center"/>
    </w:pPr>
    <w:rPr>
      <w:kern w:val="0"/>
      <w:sz w:val="28"/>
    </w:rPr>
  </w:style>
  <w:style w:type="paragraph" w:customStyle="1" w:styleId="paragraph">
    <w:name w:val="paragraph"/>
    <w:basedOn w:val="a9"/>
    <w:qFormat/>
    <w:pPr>
      <w:spacing w:before="60" w:after="60"/>
    </w:pPr>
    <w:rPr>
      <w:rFonts w:ascii="Times New Roman" w:hAnsi="Times New Roman" w:cs="Times New Roman"/>
      <w:szCs w:val="20"/>
      <w:lang w:eastAsia="en-US"/>
    </w:rPr>
  </w:style>
  <w:style w:type="paragraph" w:customStyle="1" w:styleId="116">
    <w:name w:val="索引 11"/>
    <w:basedOn w:val="a9"/>
    <w:next w:val="a9"/>
    <w:qFormat/>
    <w:pPr>
      <w:widowControl w:val="0"/>
      <w:jc w:val="both"/>
    </w:pPr>
    <w:rPr>
      <w:rFonts w:ascii="Times New Roman" w:hAnsi="Times New Roman" w:cs="Times New Roman"/>
      <w:kern w:val="2"/>
      <w:sz w:val="21"/>
      <w:szCs w:val="21"/>
    </w:rPr>
  </w:style>
  <w:style w:type="paragraph" w:customStyle="1" w:styleId="1fff0">
    <w:name w:val="索引标题1"/>
    <w:basedOn w:val="a9"/>
    <w:next w:val="116"/>
    <w:qFormat/>
    <w:pPr>
      <w:widowControl w:val="0"/>
      <w:snapToGrid w:val="0"/>
      <w:spacing w:line="360" w:lineRule="auto"/>
      <w:jc w:val="center"/>
    </w:pPr>
    <w:rPr>
      <w:rFonts w:ascii="Arial" w:hAnsi="Arial" w:cs="Arial"/>
      <w:b/>
      <w:bCs/>
      <w:kern w:val="2"/>
      <w:sz w:val="32"/>
      <w:szCs w:val="32"/>
    </w:rPr>
  </w:style>
  <w:style w:type="paragraph" w:customStyle="1" w:styleId="CM5">
    <w:name w:val="CM5"/>
    <w:basedOn w:val="a9"/>
    <w:next w:val="a9"/>
    <w:qFormat/>
    <w:pPr>
      <w:widowControl w:val="0"/>
      <w:autoSpaceDE w:val="0"/>
      <w:autoSpaceDN w:val="0"/>
      <w:adjustRightInd w:val="0"/>
      <w:spacing w:line="400" w:lineRule="atLeast"/>
      <w:ind w:firstLineChars="200" w:firstLine="200"/>
    </w:pPr>
    <w:rPr>
      <w:rFonts w:ascii="Times New Roman" w:hAnsi="Times New Roman" w:cs="Times New Roman"/>
      <w:sz w:val="21"/>
      <w:szCs w:val="21"/>
    </w:rPr>
  </w:style>
  <w:style w:type="paragraph" w:customStyle="1" w:styleId="074">
    <w:name w:val="标书正文:  0.74 厘米"/>
    <w:basedOn w:val="a9"/>
    <w:pPr>
      <w:widowControl w:val="0"/>
      <w:snapToGrid w:val="0"/>
      <w:spacing w:line="360" w:lineRule="auto"/>
      <w:ind w:firstLine="420"/>
      <w:jc w:val="both"/>
    </w:pPr>
    <w:rPr>
      <w:rFonts w:ascii="Times New Roman" w:hAnsi="Times New Roman"/>
      <w:kern w:val="2"/>
      <w:szCs w:val="20"/>
    </w:rPr>
  </w:style>
  <w:style w:type="paragraph" w:customStyle="1" w:styleId="1fff1">
    <w:name w:val="纯文本1"/>
    <w:basedOn w:val="a9"/>
    <w:qFormat/>
    <w:rPr>
      <w:rFonts w:ascii="Calibri" w:hAnsi="Courier New" w:cs="Courier New"/>
      <w:kern w:val="2"/>
      <w:sz w:val="21"/>
      <w:szCs w:val="21"/>
    </w:rPr>
  </w:style>
  <w:style w:type="paragraph" w:customStyle="1" w:styleId="pbm">
    <w:name w:val="pbm"/>
    <w:basedOn w:val="a9"/>
    <w:qFormat/>
    <w:pPr>
      <w:spacing w:before="100" w:beforeAutospacing="1" w:after="100" w:afterAutospacing="1"/>
    </w:pPr>
  </w:style>
  <w:style w:type="paragraph" w:customStyle="1" w:styleId="05">
    <w:name w:val="正文_0"/>
    <w:uiPriority w:val="3"/>
    <w:qFormat/>
    <w:pPr>
      <w:widowControl w:val="0"/>
      <w:jc w:val="both"/>
    </w:pPr>
    <w:rPr>
      <w:rFonts w:ascii="Calibri" w:hAnsi="Calibri"/>
      <w:kern w:val="2"/>
      <w:sz w:val="21"/>
      <w:szCs w:val="22"/>
    </w:rPr>
  </w:style>
  <w:style w:type="paragraph" w:customStyle="1" w:styleId="130">
    <w:name w:val="列出段落13"/>
    <w:basedOn w:val="a9"/>
    <w:qFormat/>
    <w:pPr>
      <w:ind w:firstLineChars="200" w:firstLine="420"/>
    </w:pPr>
  </w:style>
  <w:style w:type="paragraph" w:customStyle="1" w:styleId="1fff2">
    <w:name w:val="批注主题1"/>
    <w:basedOn w:val="af5"/>
    <w:next w:val="af5"/>
    <w:qFormat/>
    <w:pPr>
      <w:spacing w:line="360" w:lineRule="auto"/>
      <w:ind w:firstLineChars="200" w:firstLine="200"/>
    </w:pPr>
    <w:rPr>
      <w:b/>
      <w:bCs/>
      <w:szCs w:val="21"/>
    </w:rPr>
  </w:style>
  <w:style w:type="paragraph" w:customStyle="1" w:styleId="xl115">
    <w:name w:val="xl115"/>
    <w:basedOn w:val="a9"/>
    <w:qFormat/>
    <w:pPr>
      <w:pBdr>
        <w:top w:val="single" w:sz="4" w:space="0" w:color="auto"/>
        <w:left w:val="single" w:sz="4" w:space="0" w:color="auto"/>
        <w:bottom w:val="single" w:sz="4" w:space="0" w:color="auto"/>
      </w:pBdr>
      <w:spacing w:before="100" w:beforeAutospacing="1" w:after="100" w:afterAutospacing="1"/>
      <w:jc w:val="center"/>
    </w:pPr>
    <w:rPr>
      <w:rFonts w:hAnsi="Times New Roman" w:cs="Times New Roman"/>
      <w:b/>
      <w:bCs/>
    </w:rPr>
  </w:style>
  <w:style w:type="paragraph" w:customStyle="1" w:styleId="p1">
    <w:name w:val="p1"/>
    <w:basedOn w:val="a9"/>
    <w:pPr>
      <w:widowControl w:val="0"/>
      <w:spacing w:line="360" w:lineRule="auto"/>
      <w:jc w:val="both"/>
    </w:pPr>
    <w:rPr>
      <w:rFonts w:ascii="Helvetica" w:eastAsia="Helvetica" w:hAnsi="Helvetica" w:cs="Times New Roman"/>
      <w:sz w:val="18"/>
      <w:szCs w:val="18"/>
    </w:rPr>
  </w:style>
  <w:style w:type="paragraph" w:customStyle="1" w:styleId="xl43">
    <w:name w:val="xl43"/>
    <w:basedOn w:val="a9"/>
    <w:qFormat/>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center"/>
    </w:pPr>
    <w:rPr>
      <w:rFonts w:ascii="Times New Roman" w:eastAsia="Arial Unicode MS" w:hAnsi="Times New Roman" w:cs="Times New Roman"/>
    </w:rPr>
  </w:style>
  <w:style w:type="paragraph" w:customStyle="1" w:styleId="p24">
    <w:name w:val="p24"/>
    <w:basedOn w:val="a9"/>
    <w:qFormat/>
    <w:pPr>
      <w:spacing w:after="120" w:line="480" w:lineRule="auto"/>
      <w:ind w:left="420"/>
      <w:jc w:val="both"/>
    </w:pPr>
    <w:rPr>
      <w:rFonts w:ascii="Times New Roman" w:hAnsi="Times New Roman" w:cs="Times New Roman"/>
    </w:rPr>
  </w:style>
  <w:style w:type="paragraph" w:customStyle="1" w:styleId="ParaCharCharCharCharCharCharCharCharChar">
    <w:name w:val="默认段落字体 Para Char Char Char Char Char Char Char Char Char"/>
    <w:basedOn w:val="a9"/>
    <w:qFormat/>
    <w:pPr>
      <w:widowControl w:val="0"/>
      <w:jc w:val="both"/>
    </w:pPr>
    <w:rPr>
      <w:rFonts w:ascii="Tahoma" w:hAnsi="Tahoma" w:cs="Times New Roman"/>
      <w:kern w:val="2"/>
      <w:szCs w:val="20"/>
    </w:rPr>
  </w:style>
  <w:style w:type="paragraph" w:customStyle="1" w:styleId="font5">
    <w:name w:val="font5"/>
    <w:basedOn w:val="a9"/>
    <w:qFormat/>
    <w:pPr>
      <w:spacing w:before="100" w:beforeAutospacing="1" w:after="100" w:afterAutospacing="1"/>
    </w:pPr>
    <w:rPr>
      <w:rFonts w:ascii="Times New Roman" w:hAnsi="Times New Roman" w:cs="Times New Roman"/>
      <w:color w:val="000000"/>
      <w:sz w:val="20"/>
      <w:szCs w:val="20"/>
    </w:rPr>
  </w:style>
  <w:style w:type="paragraph" w:customStyle="1" w:styleId="CharCharChar12">
    <w:name w:val="Char Char Char12"/>
    <w:basedOn w:val="a9"/>
    <w:rPr>
      <w:b/>
      <w:bCs/>
      <w:color w:val="000000"/>
      <w:sz w:val="22"/>
      <w:szCs w:val="22"/>
    </w:rPr>
  </w:style>
  <w:style w:type="paragraph" w:customStyle="1" w:styleId="afffffffffffff7">
    <w:name w:val="标准文件_标准正文"/>
    <w:basedOn w:val="a9"/>
    <w:pPr>
      <w:adjustRightInd w:val="0"/>
      <w:snapToGrid w:val="0"/>
      <w:spacing w:line="300" w:lineRule="auto"/>
      <w:ind w:firstLineChars="200" w:firstLine="200"/>
    </w:pPr>
    <w:rPr>
      <w:rFonts w:ascii="Times New Roman" w:hAnsi="Times New Roman" w:cs="Times New Roman"/>
      <w:color w:val="000000"/>
      <w:spacing w:val="2"/>
      <w:kern w:val="2"/>
      <w:szCs w:val="20"/>
    </w:rPr>
  </w:style>
  <w:style w:type="paragraph" w:customStyle="1" w:styleId="xl103">
    <w:name w:val="xl103"/>
    <w:basedOn w:val="a9"/>
    <w:qFormat/>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color w:val="000000"/>
    </w:rPr>
  </w:style>
  <w:style w:type="paragraph" w:customStyle="1" w:styleId="xl211">
    <w:name w:val="xl211"/>
    <w:basedOn w:val="a9"/>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20"/>
      <w:szCs w:val="20"/>
    </w:rPr>
  </w:style>
  <w:style w:type="paragraph" w:customStyle="1" w:styleId="xl208">
    <w:name w:val="xl208"/>
    <w:basedOn w:val="a9"/>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20"/>
      <w:szCs w:val="20"/>
    </w:rPr>
  </w:style>
  <w:style w:type="paragraph" w:customStyle="1" w:styleId="Pa0">
    <w:name w:val="Pa0"/>
    <w:basedOn w:val="a9"/>
    <w:next w:val="a9"/>
    <w:qFormat/>
    <w:pPr>
      <w:widowControl w:val="0"/>
      <w:autoSpaceDE w:val="0"/>
      <w:autoSpaceDN w:val="0"/>
      <w:adjustRightInd w:val="0"/>
      <w:spacing w:line="241" w:lineRule="atLeast"/>
    </w:pPr>
    <w:rPr>
      <w:rFonts w:ascii="HPFutura Light" w:eastAsia="Times New Roman" w:hAnsi="Times New Roman" w:cs="Times New Roman"/>
      <w:sz w:val="21"/>
      <w:szCs w:val="21"/>
    </w:rPr>
  </w:style>
  <w:style w:type="paragraph" w:customStyle="1" w:styleId="graph">
    <w:name w:val="graph"/>
    <w:basedOn w:val="af6"/>
    <w:pPr>
      <w:widowControl w:val="0"/>
      <w:adjustRightInd w:val="0"/>
      <w:spacing w:after="120" w:line="360" w:lineRule="auto"/>
      <w:ind w:right="74"/>
      <w:jc w:val="center"/>
      <w:textAlignment w:val="baseline"/>
    </w:pPr>
    <w:rPr>
      <w:rFonts w:ascii="Times New Roman" w:hAnsi="Times New Roman"/>
      <w:bCs w:val="0"/>
      <w:kern w:val="0"/>
      <w:szCs w:val="20"/>
    </w:rPr>
  </w:style>
  <w:style w:type="paragraph" w:customStyle="1" w:styleId="CharCharCharCharCharChar1Char">
    <w:name w:val="Char Char Char Char Char Char1 Char"/>
    <w:basedOn w:val="a9"/>
    <w:pPr>
      <w:spacing w:after="160" w:line="240" w:lineRule="exact"/>
    </w:pPr>
    <w:rPr>
      <w:rFonts w:ascii="Verdana" w:eastAsia="仿宋_GB2312" w:hAnsi="Verdana" w:cs="Times New Roman"/>
      <w:szCs w:val="20"/>
      <w:lang w:eastAsia="en-US"/>
    </w:rPr>
  </w:style>
  <w:style w:type="paragraph" w:customStyle="1" w:styleId="CharCharCharCharCharChar1CharCharCharCharCharCharCharCharCharChar">
    <w:name w:val="Char Char Char Char Char Char1 Char Char Char Char Char Char Char Char Char Char"/>
    <w:basedOn w:val="a9"/>
    <w:qFormat/>
    <w:pPr>
      <w:widowControl w:val="0"/>
      <w:jc w:val="both"/>
    </w:pPr>
    <w:rPr>
      <w:rFonts w:ascii="Tahoma" w:hAnsi="Tahoma" w:cs="Times New Roman"/>
      <w:kern w:val="2"/>
      <w:sz w:val="21"/>
      <w:szCs w:val="20"/>
    </w:rPr>
  </w:style>
  <w:style w:type="paragraph" w:customStyle="1" w:styleId="1fff3">
    <w:name w:val="样式 标题 1 + 两端对齐"/>
    <w:basedOn w:val="22"/>
    <w:next w:val="22"/>
    <w:qFormat/>
    <w:pPr>
      <w:widowControl w:val="0"/>
      <w:autoSpaceDE w:val="0"/>
      <w:autoSpaceDN w:val="0"/>
      <w:adjustRightInd w:val="0"/>
      <w:spacing w:before="340" w:after="330" w:line="240" w:lineRule="auto"/>
      <w:jc w:val="center"/>
    </w:pPr>
    <w:rPr>
      <w:rFonts w:ascii="汉鼎简细圆" w:eastAsia="宋体" w:hAnsi="Times New Roman" w:cs="宋体"/>
      <w:kern w:val="44"/>
      <w:sz w:val="28"/>
      <w:szCs w:val="20"/>
    </w:rPr>
  </w:style>
  <w:style w:type="paragraph" w:customStyle="1" w:styleId="ItemListinTable">
    <w:name w:val="Item List in Table"/>
    <w:basedOn w:val="a9"/>
    <w:qFormat/>
    <w:pPr>
      <w:topLinePunct/>
      <w:adjustRightInd w:val="0"/>
      <w:snapToGrid w:val="0"/>
      <w:spacing w:before="80" w:after="80" w:line="240" w:lineRule="atLeast"/>
      <w:ind w:left="284" w:hanging="284"/>
    </w:pPr>
    <w:rPr>
      <w:rFonts w:ascii="Times New Roman" w:hAnsi="Times New Roman" w:cs="Arial"/>
      <w:sz w:val="21"/>
      <w:szCs w:val="21"/>
    </w:rPr>
  </w:style>
  <w:style w:type="paragraph" w:customStyle="1" w:styleId="GB2312015GBCharChar">
    <w:name w:val="样式 样式 正文文本缩进 + 仿宋_GB2312 小四 首行缩进:  0 厘米 行距: 1.5 倍行距 + (中文) 仿宋_GB... Char Char"/>
    <w:basedOn w:val="a9"/>
    <w:pPr>
      <w:widowControl w:val="0"/>
      <w:spacing w:line="360" w:lineRule="auto"/>
      <w:ind w:firstLineChars="200" w:firstLine="480"/>
      <w:jc w:val="both"/>
    </w:pPr>
    <w:rPr>
      <w:rFonts w:ascii="仿宋_GB2312" w:eastAsia="新宋体" w:hAnsi="Times New Roman" w:cs="Times New Roman"/>
      <w:kern w:val="2"/>
      <w:szCs w:val="20"/>
    </w:rPr>
  </w:style>
  <w:style w:type="paragraph" w:customStyle="1" w:styleId="CharCharCharChar3">
    <w:name w:val="Char Char Char Char3"/>
    <w:basedOn w:val="a9"/>
    <w:rPr>
      <w:rFonts w:ascii="Tahoma" w:hAnsi="Tahoma"/>
      <w:szCs w:val="20"/>
    </w:rPr>
  </w:style>
  <w:style w:type="paragraph" w:customStyle="1" w:styleId="71">
    <w:name w:val="索引 71"/>
    <w:basedOn w:val="a9"/>
    <w:next w:val="a9"/>
    <w:qFormat/>
    <w:pPr>
      <w:widowControl w:val="0"/>
      <w:snapToGrid w:val="0"/>
      <w:spacing w:line="360" w:lineRule="auto"/>
      <w:ind w:leftChars="1200" w:left="1200"/>
      <w:jc w:val="center"/>
    </w:pPr>
    <w:rPr>
      <w:rFonts w:ascii="Calibri" w:hAnsi="Calibri" w:cs="Times New Roman"/>
      <w:b/>
      <w:kern w:val="2"/>
      <w:sz w:val="32"/>
      <w:szCs w:val="32"/>
    </w:rPr>
  </w:style>
  <w:style w:type="paragraph" w:customStyle="1" w:styleId="xl28">
    <w:name w:val="xl28"/>
    <w:basedOn w:val="a9"/>
    <w:qFormat/>
    <w:pPr>
      <w:spacing w:before="100" w:beforeAutospacing="1" w:after="100" w:afterAutospacing="1"/>
      <w:jc w:val="center"/>
      <w:textAlignment w:val="center"/>
    </w:pPr>
    <w:rPr>
      <w:rFonts w:ascii="黑体" w:eastAsia="黑体" w:hAnsi="Arial Unicode MS" w:cs="Times New Roman" w:hint="eastAsia"/>
      <w:sz w:val="32"/>
      <w:szCs w:val="32"/>
    </w:rPr>
  </w:style>
  <w:style w:type="paragraph" w:customStyle="1" w:styleId="3BOD0BoldHeadbh3h3HeadingThreeH3level3PIM3L1">
    <w:name w:val="样式 标题 3BOD 0Bold Headbh3h3Heading ThreeH3level_3PIM 3L...1"/>
    <w:basedOn w:val="3"/>
    <w:qFormat/>
    <w:pPr>
      <w:widowControl w:val="0"/>
      <w:numPr>
        <w:numId w:val="23"/>
      </w:numPr>
      <w:adjustRightInd w:val="0"/>
      <w:snapToGrid w:val="0"/>
      <w:spacing w:before="120" w:after="120" w:line="340" w:lineRule="atLeast"/>
      <w:jc w:val="both"/>
    </w:pPr>
    <w:rPr>
      <w:rFonts w:ascii="Times New Roman" w:eastAsia="黑体" w:hAnsi="Times New Roman"/>
      <w:b w:val="0"/>
      <w:sz w:val="30"/>
      <w:szCs w:val="20"/>
    </w:rPr>
  </w:style>
  <w:style w:type="paragraph" w:customStyle="1" w:styleId="list1">
    <w:name w:val="list1"/>
    <w:basedOn w:val="1ffb"/>
    <w:pPr>
      <w:numPr>
        <w:numId w:val="24"/>
      </w:numPr>
    </w:pPr>
    <w:rPr>
      <w:rFonts w:ascii="宋体" w:eastAsia="宋体"/>
      <w:color w:val="000000"/>
      <w:kern w:val="2"/>
      <w:sz w:val="24"/>
    </w:rPr>
  </w:style>
  <w:style w:type="paragraph" w:customStyle="1" w:styleId="GP3">
    <w:name w:val="GP标题3"/>
    <w:basedOn w:val="a9"/>
    <w:next w:val="GP"/>
    <w:qFormat/>
    <w:pPr>
      <w:widowControl w:val="0"/>
      <w:numPr>
        <w:ilvl w:val="2"/>
        <w:numId w:val="9"/>
      </w:numPr>
      <w:tabs>
        <w:tab w:val="clear" w:pos="720"/>
        <w:tab w:val="left" w:pos="1260"/>
      </w:tabs>
      <w:spacing w:beforeLines="50" w:before="156" w:afterLines="50" w:after="156" w:line="360" w:lineRule="auto"/>
      <w:outlineLvl w:val="2"/>
    </w:pPr>
    <w:rPr>
      <w:rFonts w:ascii="华文细黑" w:eastAsia="华文细黑" w:hAnsi="华文细黑" w:cs="Times New Roman"/>
      <w:b/>
      <w:sz w:val="30"/>
      <w:szCs w:val="20"/>
    </w:rPr>
  </w:style>
  <w:style w:type="paragraph" w:customStyle="1" w:styleId="Style4">
    <w:name w:val="_Style 4"/>
    <w:qFormat/>
    <w:pPr>
      <w:widowControl w:val="0"/>
      <w:jc w:val="both"/>
    </w:pPr>
    <w:rPr>
      <w:rFonts w:ascii="Calibri" w:hAnsi="Calibri"/>
      <w:kern w:val="2"/>
      <w:sz w:val="21"/>
      <w:szCs w:val="24"/>
    </w:rPr>
  </w:style>
  <w:style w:type="paragraph" w:customStyle="1" w:styleId="314">
    <w:name w:val="样式 标题 3 +1"/>
    <w:basedOn w:val="3"/>
    <w:qFormat/>
    <w:pPr>
      <w:widowControl w:val="0"/>
      <w:jc w:val="center"/>
    </w:pPr>
    <w:rPr>
      <w:kern w:val="0"/>
      <w:sz w:val="28"/>
    </w:rPr>
  </w:style>
  <w:style w:type="paragraph" w:customStyle="1" w:styleId="1fff4">
    <w:name w:val="标书正文1"/>
    <w:basedOn w:val="a9"/>
    <w:qFormat/>
    <w:pPr>
      <w:widowControl w:val="0"/>
      <w:spacing w:line="360" w:lineRule="auto"/>
      <w:jc w:val="center"/>
    </w:pPr>
    <w:rPr>
      <w:rFonts w:ascii="Times New Roman" w:hAnsi="Times New Roman" w:cs="Times New Roman"/>
      <w:kern w:val="2"/>
      <w:sz w:val="21"/>
    </w:rPr>
  </w:style>
  <w:style w:type="paragraph" w:customStyle="1" w:styleId="a8">
    <w:name w:val="图标"/>
    <w:basedOn w:val="a9"/>
    <w:next w:val="a9"/>
    <w:qFormat/>
    <w:pPr>
      <w:widowControl w:val="0"/>
      <w:numPr>
        <w:numId w:val="25"/>
      </w:numPr>
      <w:tabs>
        <w:tab w:val="left" w:pos="567"/>
      </w:tabs>
      <w:autoSpaceDE w:val="0"/>
      <w:autoSpaceDN w:val="0"/>
      <w:adjustRightInd w:val="0"/>
      <w:snapToGrid w:val="0"/>
      <w:spacing w:before="120" w:after="120" w:line="320" w:lineRule="atLeast"/>
      <w:jc w:val="center"/>
      <w:textAlignment w:val="baseline"/>
    </w:pPr>
    <w:rPr>
      <w:rFonts w:ascii="Times New Roman" w:eastAsia="仿宋_GB2312" w:hAnsi="Times New Roman" w:cs="Times New Roman"/>
      <w:szCs w:val="20"/>
    </w:rPr>
  </w:style>
  <w:style w:type="paragraph" w:customStyle="1" w:styleId="1fff5">
    <w:name w:val="正文符号1"/>
    <w:basedOn w:val="a9"/>
    <w:qFormat/>
    <w:pPr>
      <w:widowControl w:val="0"/>
      <w:tabs>
        <w:tab w:val="left" w:pos="987"/>
      </w:tabs>
      <w:ind w:left="987" w:hanging="420"/>
      <w:jc w:val="both"/>
    </w:pPr>
    <w:rPr>
      <w:rFonts w:ascii="Times New Roman" w:eastAsia="楷体_GB2312" w:hAnsi="Times New Roman" w:cs="Times New Roman"/>
      <w:sz w:val="28"/>
      <w:szCs w:val="21"/>
    </w:rPr>
  </w:style>
  <w:style w:type="paragraph" w:customStyle="1" w:styleId="xl86">
    <w:name w:val="xl86"/>
    <w:basedOn w:val="a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hAnsi="Times New Roman" w:cs="Times New Roman"/>
      <w:b/>
      <w:bCs/>
    </w:rPr>
  </w:style>
  <w:style w:type="paragraph" w:customStyle="1" w:styleId="font16">
    <w:name w:val="font16"/>
    <w:basedOn w:val="a9"/>
    <w:qFormat/>
    <w:pPr>
      <w:spacing w:before="100" w:beforeAutospacing="1" w:after="100" w:afterAutospacing="1"/>
    </w:pPr>
    <w:rPr>
      <w:rFonts w:hAnsi="Times New Roman" w:cs="Times New Roman"/>
      <w:sz w:val="22"/>
      <w:szCs w:val="21"/>
    </w:rPr>
  </w:style>
  <w:style w:type="paragraph" w:customStyle="1" w:styleId="2h2sect">
    <w:name w:val="标题 2h2sect"/>
    <w:next w:val="a9"/>
    <w:qFormat/>
    <w:pPr>
      <w:tabs>
        <w:tab w:val="left" w:pos="425"/>
      </w:tabs>
      <w:spacing w:before="120" w:after="120" w:line="360" w:lineRule="auto"/>
      <w:ind w:left="425" w:hanging="425"/>
    </w:pPr>
    <w:rPr>
      <w:rFonts w:hAnsi="宋体" w:cs="宋体"/>
      <w:b/>
      <w:bCs/>
      <w:color w:val="000000"/>
      <w:kern w:val="2"/>
      <w:sz w:val="30"/>
      <w:szCs w:val="30"/>
    </w:rPr>
  </w:style>
  <w:style w:type="paragraph" w:customStyle="1" w:styleId="NewNewNewNewNewNewNewNewNewNewNewNewNewNewNewNewNewNewNewNewNewNewNewNewNew">
    <w:name w:val="正文 New New New New New New New New New New New New New New New New New New New New New New New New New"/>
    <w:qFormat/>
    <w:pPr>
      <w:widowControl w:val="0"/>
      <w:spacing w:line="440" w:lineRule="exact"/>
      <w:jc w:val="both"/>
    </w:pPr>
    <w:rPr>
      <w:kern w:val="2"/>
      <w:sz w:val="28"/>
      <w:szCs w:val="24"/>
    </w:rPr>
  </w:style>
  <w:style w:type="paragraph" w:customStyle="1" w:styleId="afffffffffffff8">
    <w:name w:val="标准书脚_奇数页"/>
    <w:pPr>
      <w:spacing w:before="120"/>
      <w:jc w:val="right"/>
    </w:pPr>
    <w:rPr>
      <w:sz w:val="18"/>
    </w:rPr>
  </w:style>
  <w:style w:type="paragraph" w:customStyle="1" w:styleId="CharChar1CharCharCharCharCharCharCharCharCharChar1">
    <w:name w:val="Char Char1 Char Char Char Char Char Char Char Char Char Char1"/>
    <w:basedOn w:val="a9"/>
    <w:qFormat/>
    <w:pPr>
      <w:spacing w:after="160" w:line="240" w:lineRule="exact"/>
    </w:pPr>
    <w:rPr>
      <w:rFonts w:ascii="Verdana" w:hAnsi="Verdana" w:cs="Times New Roman"/>
      <w:szCs w:val="20"/>
      <w:lang w:eastAsia="en-US"/>
    </w:rPr>
  </w:style>
  <w:style w:type="paragraph" w:customStyle="1" w:styleId="1fff6">
    <w:name w:val="引文目录标题1"/>
    <w:basedOn w:val="a9"/>
    <w:next w:val="a9"/>
    <w:qFormat/>
    <w:pPr>
      <w:widowControl w:val="0"/>
      <w:snapToGrid w:val="0"/>
      <w:spacing w:before="120" w:line="360" w:lineRule="auto"/>
      <w:jc w:val="center"/>
    </w:pPr>
    <w:rPr>
      <w:rFonts w:ascii="Arial" w:hAnsi="Arial" w:cs="Arial"/>
      <w:b/>
      <w:kern w:val="2"/>
      <w:sz w:val="32"/>
      <w:szCs w:val="32"/>
    </w:rPr>
  </w:style>
  <w:style w:type="paragraph" w:customStyle="1" w:styleId="Style561">
    <w:name w:val="_Style 561"/>
    <w:basedOn w:val="af3"/>
    <w:qFormat/>
    <w:pPr>
      <w:widowControl w:val="0"/>
      <w:shd w:val="clear" w:color="auto" w:fill="000080"/>
      <w:jc w:val="both"/>
    </w:pPr>
    <w:rPr>
      <w:rFonts w:ascii="Times New Roman" w:hAnsi="Times New Roman"/>
      <w:sz w:val="21"/>
      <w:szCs w:val="24"/>
    </w:rPr>
  </w:style>
  <w:style w:type="paragraph" w:customStyle="1" w:styleId="xl107">
    <w:name w:val="xl107"/>
    <w:basedOn w:val="a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rPr>
  </w:style>
  <w:style w:type="paragraph" w:customStyle="1" w:styleId="infoblue">
    <w:name w:val="infoblue"/>
    <w:basedOn w:val="a9"/>
    <w:pPr>
      <w:spacing w:after="120" w:line="240" w:lineRule="atLeast"/>
      <w:ind w:left="720"/>
    </w:pPr>
    <w:rPr>
      <w:rFonts w:ascii="Times New Roman" w:hAnsi="Times New Roman" w:cs="Times New Roman"/>
      <w:i/>
      <w:iCs/>
      <w:color w:val="0000FF"/>
      <w:sz w:val="20"/>
      <w:szCs w:val="20"/>
    </w:rPr>
  </w:style>
  <w:style w:type="paragraph" w:customStyle="1" w:styleId="WH">
    <w:name w:val="WH项目符号"/>
    <w:basedOn w:val="a9"/>
    <w:pPr>
      <w:widowControl w:val="0"/>
      <w:numPr>
        <w:numId w:val="26"/>
      </w:numPr>
      <w:spacing w:line="360" w:lineRule="auto"/>
      <w:jc w:val="both"/>
    </w:pPr>
    <w:rPr>
      <w:rFonts w:cs="Times New Roman"/>
      <w:smallCaps/>
    </w:rPr>
  </w:style>
  <w:style w:type="paragraph" w:customStyle="1" w:styleId="CharCharCharCharCharCharCharCharCharCharCharChar1CharChar">
    <w:name w:val="Char Char Char Char Char Char Char Char Char Char Char Char1 Char Char"/>
    <w:basedOn w:val="a9"/>
    <w:rPr>
      <w:rFonts w:ascii="Tahoma" w:hAnsi="Tahoma"/>
      <w:szCs w:val="20"/>
    </w:rPr>
  </w:style>
  <w:style w:type="paragraph" w:customStyle="1" w:styleId="ParaCharCharCharChar">
    <w:name w:val="默认段落字体 Para Char Char Char Char"/>
    <w:basedOn w:val="a9"/>
    <w:qFormat/>
  </w:style>
  <w:style w:type="paragraph" w:customStyle="1" w:styleId="afffffffffffff9">
    <w:name w:val="招标文件》"/>
    <w:basedOn w:val="a9"/>
    <w:qFormat/>
    <w:pPr>
      <w:tabs>
        <w:tab w:val="left" w:pos="560"/>
      </w:tabs>
      <w:spacing w:before="120" w:after="120" w:line="300" w:lineRule="auto"/>
      <w:ind w:left="420" w:hanging="420"/>
    </w:pPr>
    <w:rPr>
      <w:rFonts w:ascii="Calibri" w:hAnsi="Times New Roman" w:cs="Times New Roman"/>
      <w:spacing w:val="10"/>
      <w:w w:val="95"/>
      <w:sz w:val="21"/>
      <w:szCs w:val="20"/>
    </w:rPr>
  </w:style>
  <w:style w:type="paragraph" w:customStyle="1" w:styleId="Bullets">
    <w:name w:val="Bullets"/>
    <w:basedOn w:val="a9"/>
    <w:qFormat/>
    <w:pPr>
      <w:tabs>
        <w:tab w:val="left" w:pos="360"/>
        <w:tab w:val="left" w:pos="720"/>
      </w:tabs>
      <w:spacing w:after="160" w:line="320" w:lineRule="atLeast"/>
      <w:ind w:left="720" w:hanging="360"/>
    </w:pPr>
    <w:rPr>
      <w:rFonts w:ascii="High Tower Text" w:eastAsia="Times New Roman" w:hAnsi="High Tower Text" w:cs="Times New Roman"/>
      <w:szCs w:val="20"/>
      <w:lang w:eastAsia="en-US"/>
    </w:rPr>
  </w:style>
  <w:style w:type="paragraph" w:customStyle="1" w:styleId="CharCharCharCharCharChar1CharCharChar1Char">
    <w:name w:val="Char Char Char Char Char Char1 Char Char Char1 Char"/>
    <w:basedOn w:val="a9"/>
    <w:qFormat/>
    <w:pPr>
      <w:widowControl w:val="0"/>
      <w:jc w:val="both"/>
    </w:pPr>
    <w:rPr>
      <w:rFonts w:ascii="Tahoma" w:hAnsi="Tahoma" w:cs="Times New Roman"/>
      <w:kern w:val="2"/>
      <w:sz w:val="21"/>
      <w:szCs w:val="20"/>
    </w:rPr>
  </w:style>
  <w:style w:type="paragraph" w:customStyle="1" w:styleId="-L3-">
    <w:name w:val="タイトル-L3-項"/>
    <w:basedOn w:val="a9"/>
    <w:next w:val="af6"/>
    <w:qFormat/>
    <w:pPr>
      <w:keepNext/>
      <w:keepLines/>
      <w:tabs>
        <w:tab w:val="left" w:pos="948"/>
      </w:tabs>
      <w:spacing w:before="120" w:after="10"/>
      <w:ind w:left="948" w:right="85" w:hanging="720"/>
      <w:outlineLvl w:val="2"/>
    </w:pPr>
    <w:rPr>
      <w:rFonts w:ascii="Arial" w:eastAsia="MS Gothic" w:hAnsi="Arial" w:cs="Times New Roman"/>
      <w:kern w:val="2"/>
      <w:sz w:val="28"/>
    </w:rPr>
  </w:style>
  <w:style w:type="paragraph" w:customStyle="1" w:styleId="xl116">
    <w:name w:val="xl116"/>
    <w:basedOn w:val="a9"/>
    <w:qFormat/>
    <w:pPr>
      <w:pBdr>
        <w:top w:val="single" w:sz="4" w:space="0" w:color="auto"/>
        <w:bottom w:val="single" w:sz="4" w:space="0" w:color="auto"/>
      </w:pBdr>
      <w:spacing w:before="100" w:beforeAutospacing="1" w:after="100" w:afterAutospacing="1"/>
      <w:jc w:val="center"/>
    </w:pPr>
    <w:rPr>
      <w:rFonts w:hAnsi="Times New Roman" w:cs="Times New Roman"/>
      <w:b/>
      <w:bCs/>
    </w:rPr>
  </w:style>
  <w:style w:type="paragraph" w:customStyle="1" w:styleId="CharCharChar1">
    <w:name w:val="Char Char Char1"/>
    <w:basedOn w:val="a9"/>
    <w:qFormat/>
    <w:pPr>
      <w:widowControl w:val="0"/>
      <w:jc w:val="both"/>
    </w:pPr>
    <w:rPr>
      <w:rFonts w:ascii="Times New Roman" w:hAnsi="Times New Roman" w:cs="Times New Roman"/>
      <w:kern w:val="2"/>
      <w:sz w:val="21"/>
      <w:szCs w:val="20"/>
    </w:rPr>
  </w:style>
  <w:style w:type="paragraph" w:customStyle="1" w:styleId="Arial085">
    <w:name w:val="样式 Arial 小四 首行缩进:  0.85 厘米"/>
    <w:basedOn w:val="a9"/>
    <w:pPr>
      <w:spacing w:line="400" w:lineRule="exact"/>
      <w:ind w:firstLineChars="200" w:firstLine="440"/>
    </w:pPr>
    <w:rPr>
      <w:rFonts w:cs="仿宋_GB2312"/>
      <w:sz w:val="22"/>
      <w:szCs w:val="22"/>
      <w:lang w:val="zh-CN"/>
    </w:rPr>
  </w:style>
  <w:style w:type="paragraph" w:customStyle="1" w:styleId="afffffffffffffa">
    <w:name w:val="数据字典"/>
    <w:basedOn w:val="a9"/>
    <w:qFormat/>
    <w:pPr>
      <w:widowControl w:val="0"/>
      <w:adjustRightInd w:val="0"/>
      <w:spacing w:after="20" w:line="260" w:lineRule="exact"/>
      <w:ind w:firstLine="425"/>
      <w:jc w:val="center"/>
      <w:textAlignment w:val="baseline"/>
    </w:pPr>
    <w:rPr>
      <w:rFonts w:ascii="Times New Roman" w:hAnsi="Times New Roman" w:cs="Times New Roman"/>
      <w:sz w:val="18"/>
      <w:szCs w:val="20"/>
    </w:rPr>
  </w:style>
  <w:style w:type="paragraph" w:customStyle="1" w:styleId="xl219">
    <w:name w:val="xl219"/>
    <w:basedOn w:val="a9"/>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0"/>
      <w:szCs w:val="20"/>
    </w:rPr>
  </w:style>
  <w:style w:type="paragraph" w:customStyle="1" w:styleId="11616">
    <w:name w:val="样式 标题 1 + 段前: 16 磅 段后: 16 磅"/>
    <w:basedOn w:val="10"/>
    <w:qFormat/>
    <w:pPr>
      <w:keepNext w:val="0"/>
      <w:widowControl w:val="0"/>
      <w:tabs>
        <w:tab w:val="left" w:pos="0"/>
        <w:tab w:val="left" w:pos="432"/>
        <w:tab w:val="left" w:pos="567"/>
      </w:tabs>
      <w:adjustRightInd w:val="0"/>
      <w:snapToGrid w:val="0"/>
      <w:spacing w:beforeLines="50" w:afterLines="50" w:line="360" w:lineRule="auto"/>
      <w:ind w:left="-288" w:firstLine="288"/>
    </w:pPr>
    <w:rPr>
      <w:rFonts w:ascii="Calibri" w:hAnsi="Calibri"/>
      <w:kern w:val="44"/>
      <w:sz w:val="24"/>
      <w:szCs w:val="20"/>
      <w:lang w:val="zh-CN"/>
    </w:rPr>
  </w:style>
  <w:style w:type="paragraph" w:customStyle="1" w:styleId="CharCharCharCharCharChar1CharCharChar1CharCharCharCharCharCharCharCharCharCharCharCharCharCharCharChar">
    <w:name w:val="Char Char Char Char Char Char1 Char Char Char1 Char Char Char Char Char Char Char Char Char Char Char Char Char Char Char Char"/>
    <w:basedOn w:val="a9"/>
    <w:qFormat/>
    <w:pPr>
      <w:widowControl w:val="0"/>
      <w:jc w:val="both"/>
    </w:pPr>
    <w:rPr>
      <w:rFonts w:ascii="Tahoma" w:hAnsi="Tahoma" w:cs="Times New Roman"/>
      <w:kern w:val="2"/>
      <w:sz w:val="21"/>
      <w:szCs w:val="20"/>
    </w:rPr>
  </w:style>
  <w:style w:type="paragraph" w:customStyle="1" w:styleId="ParaCharCharCharCharCharCharChar">
    <w:name w:val="默认段落字体 Para Char Char Char Char Char Char Char"/>
    <w:basedOn w:val="a9"/>
    <w:qFormat/>
    <w:rPr>
      <w:rFonts w:ascii="Tahoma" w:hAnsi="Tahoma"/>
      <w:szCs w:val="20"/>
    </w:rPr>
  </w:style>
  <w:style w:type="paragraph" w:customStyle="1" w:styleId="xl232">
    <w:name w:val="xl232"/>
    <w:basedOn w:val="a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color w:val="000000"/>
      <w:sz w:val="20"/>
      <w:szCs w:val="20"/>
    </w:rPr>
  </w:style>
  <w:style w:type="paragraph" w:customStyle="1" w:styleId="CharCharCharCharCharChar1CharCharChar1CharCharCharCharCharChar">
    <w:name w:val="Char Char Char Char Char Char1 Char Char Char1 Char Char Char Char Char Char"/>
    <w:basedOn w:val="a9"/>
    <w:qFormat/>
    <w:pPr>
      <w:widowControl w:val="0"/>
      <w:jc w:val="both"/>
    </w:pPr>
    <w:rPr>
      <w:rFonts w:ascii="Tahoma" w:hAnsi="Tahoma" w:cs="Times New Roman"/>
      <w:kern w:val="2"/>
      <w:sz w:val="21"/>
      <w:szCs w:val="20"/>
    </w:rPr>
  </w:style>
  <w:style w:type="paragraph" w:customStyle="1" w:styleId="CharChar1CharCharCharChar1CharCharChar1">
    <w:name w:val="Char Char1 Char Char Char Char1 Char Char Char1"/>
    <w:basedOn w:val="a9"/>
    <w:pPr>
      <w:adjustRightInd w:val="0"/>
      <w:spacing w:line="360" w:lineRule="atLeast"/>
      <w:textAlignment w:val="baseline"/>
    </w:pPr>
    <w:rPr>
      <w:rFonts w:ascii="Tahoma" w:hAnsi="Tahoma"/>
      <w:szCs w:val="20"/>
    </w:rPr>
  </w:style>
  <w:style w:type="paragraph" w:customStyle="1" w:styleId="XHH2">
    <w:name w:val="XHH标题2"/>
    <w:next w:val="XHH1"/>
    <w:qFormat/>
    <w:pPr>
      <w:widowControl w:val="0"/>
      <w:spacing w:before="120" w:after="120" w:line="360" w:lineRule="auto"/>
      <w:ind w:left="992" w:hanging="567"/>
      <w:outlineLvl w:val="1"/>
    </w:pPr>
    <w:rPr>
      <w:rFonts w:ascii="黑体" w:eastAsia="黑体" w:hAnsi="宋体"/>
      <w:b/>
      <w:color w:val="000000"/>
      <w:kern w:val="2"/>
      <w:sz w:val="30"/>
      <w:szCs w:val="30"/>
    </w:rPr>
  </w:style>
  <w:style w:type="paragraph" w:customStyle="1" w:styleId="gf1">
    <w:name w:val="gf正文1"/>
    <w:basedOn w:val="a9"/>
    <w:qFormat/>
    <w:pPr>
      <w:widowControl w:val="0"/>
      <w:adjustRightInd w:val="0"/>
      <w:snapToGrid w:val="0"/>
      <w:spacing w:line="360" w:lineRule="auto"/>
      <w:ind w:firstLineChars="200" w:firstLine="480"/>
      <w:jc w:val="both"/>
    </w:pPr>
    <w:rPr>
      <w:kern w:val="2"/>
    </w:rPr>
  </w:style>
  <w:style w:type="paragraph" w:customStyle="1" w:styleId="XHH3">
    <w:name w:val="XHH标题3"/>
    <w:basedOn w:val="XHH2"/>
    <w:next w:val="XHH1"/>
    <w:qFormat/>
    <w:pPr>
      <w:ind w:left="1418"/>
      <w:outlineLvl w:val="2"/>
    </w:pPr>
    <w:rPr>
      <w:sz w:val="28"/>
    </w:rPr>
  </w:style>
  <w:style w:type="paragraph" w:customStyle="1" w:styleId="xl226">
    <w:name w:val="xl226"/>
    <w:basedOn w:val="a9"/>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0"/>
      <w:szCs w:val="20"/>
    </w:rPr>
  </w:style>
  <w:style w:type="paragraph" w:customStyle="1" w:styleId="afffffffffffffb">
    <w:name w:val="样式 正文文本 + 宋体 左"/>
    <w:basedOn w:val="af6"/>
    <w:pPr>
      <w:widowControl w:val="0"/>
      <w:spacing w:after="120" w:line="300" w:lineRule="auto"/>
      <w:ind w:firstLineChars="200" w:firstLine="200"/>
    </w:pPr>
    <w:rPr>
      <w:rFonts w:ascii="宋体" w:hAnsi="宋体"/>
      <w:bCs w:val="0"/>
      <w:sz w:val="21"/>
      <w:szCs w:val="20"/>
    </w:rPr>
  </w:style>
  <w:style w:type="paragraph" w:customStyle="1" w:styleId="afffffffffffffc">
    <w:name w:val="正文文字"/>
    <w:basedOn w:val="af6"/>
    <w:qFormat/>
    <w:pPr>
      <w:widowControl w:val="0"/>
      <w:spacing w:after="120"/>
      <w:ind w:firstLine="480"/>
      <w:jc w:val="both"/>
    </w:pPr>
    <w:rPr>
      <w:rFonts w:ascii="Times New Roman" w:hAnsi="Times New Roman"/>
      <w:bCs w:val="0"/>
      <w:sz w:val="21"/>
    </w:rPr>
  </w:style>
  <w:style w:type="paragraph" w:customStyle="1" w:styleId="3a">
    <w:name w:val="++标题3"/>
    <w:basedOn w:val="3"/>
    <w:qFormat/>
    <w:pPr>
      <w:keepLines w:val="0"/>
      <w:widowControl w:val="0"/>
      <w:tabs>
        <w:tab w:val="left" w:pos="432"/>
      </w:tabs>
      <w:spacing w:before="0" w:after="0" w:line="360" w:lineRule="auto"/>
      <w:jc w:val="both"/>
    </w:pPr>
    <w:rPr>
      <w:rFonts w:ascii="宋体" w:hAnsi="宋体" w:cs="Arial"/>
      <w:b w:val="0"/>
      <w:color w:val="000000"/>
      <w:kern w:val="0"/>
      <w:sz w:val="24"/>
      <w:szCs w:val="24"/>
    </w:rPr>
  </w:style>
  <w:style w:type="paragraph" w:customStyle="1" w:styleId="xl55">
    <w:name w:val="xl55"/>
    <w:basedOn w:val="a9"/>
    <w:pPr>
      <w:spacing w:before="100" w:beforeAutospacing="1" w:after="100" w:afterAutospacing="1"/>
      <w:jc w:val="center"/>
      <w:textAlignment w:val="center"/>
    </w:pPr>
    <w:rPr>
      <w:rFonts w:ascii="Arial Unicode MS" w:hAnsi="Arial Unicode MS"/>
    </w:rPr>
  </w:style>
  <w:style w:type="paragraph" w:customStyle="1" w:styleId="Tabletext1">
    <w:name w:val="Tabletext"/>
    <w:basedOn w:val="a9"/>
    <w:pPr>
      <w:keepLines/>
      <w:widowControl w:val="0"/>
      <w:spacing w:after="120" w:line="240" w:lineRule="atLeast"/>
    </w:pPr>
    <w:rPr>
      <w:rFonts w:hAnsi="Times New Roman" w:cs="Times New Roman"/>
      <w:snapToGrid w:val="0"/>
      <w:szCs w:val="20"/>
    </w:rPr>
  </w:style>
  <w:style w:type="paragraph" w:customStyle="1" w:styleId="CharCharCharCharCharChar1CharCharCharCharCharChar1CharCharChar">
    <w:name w:val="Char Char Char Char Char Char1 Char Char Char Char Char Char1 Char Char Char"/>
    <w:basedOn w:val="a9"/>
    <w:qFormat/>
    <w:pPr>
      <w:widowControl w:val="0"/>
      <w:jc w:val="both"/>
    </w:pPr>
    <w:rPr>
      <w:rFonts w:ascii="Tahoma" w:hAnsi="Tahoma" w:cs="Times New Roman"/>
      <w:kern w:val="2"/>
      <w:sz w:val="21"/>
      <w:szCs w:val="20"/>
    </w:rPr>
  </w:style>
  <w:style w:type="paragraph" w:customStyle="1" w:styleId="1111">
    <w:name w:val="列出段落111"/>
    <w:basedOn w:val="a9"/>
    <w:qFormat/>
    <w:pPr>
      <w:widowControl w:val="0"/>
      <w:ind w:firstLineChars="200" w:firstLine="420"/>
      <w:jc w:val="both"/>
    </w:pPr>
    <w:rPr>
      <w:rFonts w:ascii="Calibri" w:hAnsi="Calibri" w:cs="Times New Roman"/>
      <w:kern w:val="2"/>
      <w:sz w:val="21"/>
      <w:szCs w:val="21"/>
    </w:rPr>
  </w:style>
  <w:style w:type="paragraph" w:customStyle="1" w:styleId="xl245">
    <w:name w:val="xl245"/>
    <w:basedOn w:val="a9"/>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hAnsi="Times New Roman" w:cs="Times New Roman"/>
      <w:sz w:val="20"/>
      <w:szCs w:val="20"/>
    </w:rPr>
  </w:style>
  <w:style w:type="paragraph" w:customStyle="1" w:styleId="4b">
    <w:name w:val="正文符号4"/>
    <w:basedOn w:val="a9"/>
    <w:qFormat/>
    <w:pPr>
      <w:widowControl w:val="0"/>
      <w:tabs>
        <w:tab w:val="left" w:pos="360"/>
      </w:tabs>
      <w:jc w:val="both"/>
    </w:pPr>
    <w:rPr>
      <w:rFonts w:ascii="Times New Roman" w:eastAsia="楷体_GB2312" w:hAnsi="Times New Roman" w:cs="Times New Roman"/>
      <w:sz w:val="28"/>
      <w:szCs w:val="21"/>
    </w:rPr>
  </w:style>
  <w:style w:type="paragraph" w:customStyle="1" w:styleId="afffffffffffffd">
    <w:name w:val="图表"/>
    <w:basedOn w:val="a9"/>
    <w:qFormat/>
    <w:pPr>
      <w:widowControl w:val="0"/>
      <w:jc w:val="center"/>
    </w:pPr>
    <w:rPr>
      <w:rFonts w:ascii="Calibri" w:hAnsi="Calibri" w:cs="Times New Roman"/>
      <w:bCs/>
      <w:smallCaps/>
      <w:kern w:val="2"/>
      <w:sz w:val="21"/>
      <w:szCs w:val="36"/>
    </w:rPr>
  </w:style>
  <w:style w:type="paragraph" w:customStyle="1" w:styleId="Normal2">
    <w:name w:val="Normal 2"/>
    <w:basedOn w:val="a9"/>
    <w:pPr>
      <w:keepLines/>
      <w:autoSpaceDE w:val="0"/>
      <w:autoSpaceDN w:val="0"/>
      <w:adjustRightInd w:val="0"/>
      <w:spacing w:before="240"/>
      <w:ind w:left="360" w:right="900"/>
    </w:pPr>
    <w:rPr>
      <w:rFonts w:ascii="Arial" w:hAnsi="Arial" w:cs="Times New Roman"/>
      <w:sz w:val="22"/>
      <w:szCs w:val="20"/>
      <w:lang w:eastAsia="en-US"/>
    </w:rPr>
  </w:style>
  <w:style w:type="paragraph" w:customStyle="1" w:styleId="63">
    <w:name w:val="标题6"/>
    <w:basedOn w:val="a9"/>
    <w:next w:val="10"/>
    <w:pPr>
      <w:snapToGrid w:val="0"/>
      <w:spacing w:beforeLines="50" w:before="50" w:afterLines="50" w:after="50" w:line="520" w:lineRule="atLeast"/>
      <w:ind w:firstLineChars="200" w:firstLine="200"/>
    </w:pPr>
    <w:rPr>
      <w:rFonts w:cs="Arial"/>
      <w:b/>
    </w:rPr>
  </w:style>
  <w:style w:type="paragraph" w:customStyle="1" w:styleId="2210">
    <w:name w:val="正文文本 221"/>
    <w:basedOn w:val="a9"/>
    <w:qFormat/>
    <w:pPr>
      <w:spacing w:after="120" w:line="360" w:lineRule="auto"/>
      <w:ind w:firstLine="510"/>
    </w:pPr>
    <w:rPr>
      <w:rFonts w:ascii="Times New Roman" w:hAnsi="Times New Roman" w:cs="Times New Roman"/>
    </w:rPr>
  </w:style>
  <w:style w:type="paragraph" w:customStyle="1" w:styleId="050">
    <w:name w:val="样式 列表编号 + 段后: 0.5 行"/>
    <w:basedOn w:val="af0"/>
    <w:qFormat/>
    <w:pPr>
      <w:tabs>
        <w:tab w:val="clear" w:pos="720"/>
      </w:tabs>
      <w:spacing w:afterLines="0"/>
      <w:ind w:left="425" w:hanging="425"/>
    </w:pPr>
    <w:rPr>
      <w:rFonts w:cs="宋体"/>
      <w:sz w:val="24"/>
    </w:rPr>
  </w:style>
  <w:style w:type="paragraph" w:customStyle="1" w:styleId="StyleBodyText2Linespacing15lines">
    <w:name w:val="Style Body Text 2 + 宋体 小四 Line spacing:  1.5 lines"/>
    <w:basedOn w:val="28"/>
    <w:pPr>
      <w:framePr w:hSpace="0" w:wrap="auto" w:vAnchor="margin" w:hAnchor="text" w:xAlign="left" w:yAlign="inline"/>
      <w:widowControl w:val="0"/>
      <w:spacing w:line="360" w:lineRule="auto"/>
      <w:ind w:firstLineChars="200" w:firstLine="480"/>
      <w:jc w:val="both"/>
    </w:pPr>
    <w:rPr>
      <w:kern w:val="2"/>
    </w:rPr>
  </w:style>
  <w:style w:type="paragraph" w:customStyle="1" w:styleId="06">
    <w:name w:val="正文文本缩进_0"/>
    <w:basedOn w:val="05"/>
    <w:qFormat/>
    <w:pPr>
      <w:autoSpaceDE w:val="0"/>
      <w:autoSpaceDN w:val="0"/>
      <w:spacing w:line="360" w:lineRule="auto"/>
      <w:ind w:left="181" w:firstLine="539"/>
    </w:pPr>
    <w:rPr>
      <w:rFonts w:ascii="Times New Roman" w:hAnsi="Times New Roman"/>
      <w:sz w:val="24"/>
      <w:szCs w:val="20"/>
      <w:lang w:val="zh-CN"/>
    </w:rPr>
  </w:style>
  <w:style w:type="paragraph" w:customStyle="1" w:styleId="afffffffffffffe">
    <w:name w:val="段落强调"/>
    <w:basedOn w:val="6"/>
    <w:qFormat/>
    <w:pPr>
      <w:widowControl w:val="0"/>
      <w:numPr>
        <w:ilvl w:val="0"/>
        <w:numId w:val="0"/>
      </w:numPr>
      <w:tabs>
        <w:tab w:val="clear" w:pos="1152"/>
        <w:tab w:val="left" w:pos="360"/>
      </w:tabs>
      <w:spacing w:before="0" w:after="0" w:line="360" w:lineRule="auto"/>
      <w:jc w:val="both"/>
    </w:pPr>
    <w:rPr>
      <w:spacing w:val="0"/>
    </w:rPr>
  </w:style>
  <w:style w:type="paragraph" w:customStyle="1" w:styleId="411">
    <w:name w:val="列表编号 41"/>
    <w:basedOn w:val="a9"/>
    <w:qFormat/>
    <w:pPr>
      <w:widowControl w:val="0"/>
      <w:tabs>
        <w:tab w:val="left" w:pos="1620"/>
      </w:tabs>
      <w:snapToGrid w:val="0"/>
      <w:spacing w:line="360" w:lineRule="auto"/>
      <w:ind w:leftChars="600" w:left="1620" w:hangingChars="200" w:hanging="360"/>
    </w:pPr>
    <w:rPr>
      <w:rFonts w:ascii="Calibri" w:hAnsi="Calibri" w:cs="Times New Roman"/>
      <w:b/>
      <w:kern w:val="2"/>
      <w:sz w:val="32"/>
      <w:szCs w:val="20"/>
    </w:rPr>
  </w:style>
  <w:style w:type="paragraph" w:customStyle="1" w:styleId="font13">
    <w:name w:val="font13"/>
    <w:basedOn w:val="a9"/>
    <w:qFormat/>
    <w:pPr>
      <w:spacing w:before="100" w:beforeAutospacing="1" w:after="100" w:afterAutospacing="1"/>
    </w:pPr>
    <w:rPr>
      <w:rFonts w:hAnsi="Times New Roman" w:cs="Times New Roman"/>
      <w:b/>
      <w:bCs/>
      <w:color w:val="000000"/>
    </w:rPr>
  </w:style>
  <w:style w:type="paragraph" w:customStyle="1" w:styleId="1251">
    <w:name w:val="样式 宋体 行距: 多倍行距 1.25 字行1"/>
    <w:basedOn w:val="a9"/>
    <w:pPr>
      <w:spacing w:line="300" w:lineRule="auto"/>
    </w:pPr>
    <w:rPr>
      <w:szCs w:val="20"/>
    </w:rPr>
  </w:style>
  <w:style w:type="table" w:customStyle="1" w:styleId="1fff7">
    <w:name w:val="网格型1"/>
    <w:basedOn w:val="ac"/>
    <w:uiPriority w:val="39"/>
    <w:qFormat/>
    <w:rPr>
      <w:rFonts w:ascii="Calibri"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
    <w:name w:val="Table Normal"/>
    <w:tblPr>
      <w:tblCellMar>
        <w:top w:w="0" w:type="dxa"/>
        <w:left w:w="0" w:type="dxa"/>
        <w:bottom w:w="0" w:type="dxa"/>
        <w:right w:w="0" w:type="dxa"/>
      </w:tblCellMar>
    </w:tblPr>
  </w:style>
  <w:style w:type="table" w:customStyle="1" w:styleId="2ff4">
    <w:name w:val="网格型2"/>
    <w:basedOn w:val="ac"/>
    <w:unhideWhenUsed/>
    <w:qFormat/>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fffffffffffff">
    <w:name w:val="正文文本首行缩进 字符"/>
    <w:link w:val="Style1083"/>
    <w:qFormat/>
    <w:rPr>
      <w:rFonts w:ascii="Calibri" w:eastAsia="宋体" w:hAnsi="Calibri"/>
      <w:bCs/>
      <w:kern w:val="2"/>
      <w:sz w:val="21"/>
      <w:szCs w:val="22"/>
      <w:lang w:val="en-US" w:eastAsia="zh-CN" w:bidi="ar-SA"/>
    </w:rPr>
  </w:style>
  <w:style w:type="paragraph" w:customStyle="1" w:styleId="Style1083">
    <w:name w:val="_Style 1083"/>
    <w:basedOn w:val="af6"/>
    <w:next w:val="60"/>
    <w:link w:val="affffffffffffff"/>
    <w:qFormat/>
    <w:pPr>
      <w:spacing w:after="120"/>
      <w:ind w:firstLineChars="100" w:firstLine="420"/>
    </w:pPr>
    <w:rPr>
      <w:rFonts w:ascii="Calibri" w:hAnsi="Calibri"/>
      <w:sz w:val="21"/>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267">
    <w:lsdException w:name="Normal" w:uiPriority="0" w:qFormat="1"/>
    <w:lsdException w:name="heading 1" w:uiPriority="0" w:qFormat="1"/>
    <w:lsdException w:name="heading 2" w:uiPriority="9" w:qFormat="1"/>
    <w:lsdException w:name="heading 3" w:uiPriority="0"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uiPriority="0" w:qFormat="1"/>
    <w:lsdException w:name="footnote text" w:uiPriority="0" w:qFormat="1"/>
    <w:lsdException w:name="annotation text" w:qFormat="1"/>
    <w:lsdException w:name="header" w:uiPriority="0" w:qFormat="1"/>
    <w:lsdException w:name="footer" w:uiPriority="0" w:qFormat="1"/>
    <w:lsdException w:name="index heading" w:semiHidden="1" w:unhideWhenUsed="1"/>
    <w:lsdException w:name="caption" w:uiPriority="0" w:qFormat="1"/>
    <w:lsdException w:name="table of figures" w:uiPriority="0" w:qFormat="1"/>
    <w:lsdException w:name="envelope address" w:semiHidden="1" w:unhideWhenUsed="1"/>
    <w:lsdException w:name="envelope return" w:uiPriority="0" w:qFormat="1"/>
    <w:lsdException w:name="footnote reference" w:semiHidden="1" w:unhideWhenUsed="1"/>
    <w:lsdException w:name="annotation reference" w:uiPriority="0" w:qFormat="1"/>
    <w:lsdException w:name="line number" w:semiHidden="1" w:unhideWhenUsed="1"/>
    <w:lsdException w:name="page number" w:uiPriority="0" w:qFormat="1"/>
    <w:lsdException w:name="endnote reference" w:semiHidden="1" w:unhideWhenUsed="1"/>
    <w:lsdException w:name="endnote text" w:uiPriority="0" w:qFormat="1"/>
    <w:lsdException w:name="table of authorities" w:uiPriority="0" w:qFormat="1"/>
    <w:lsdException w:name="macro" w:semiHidden="1" w:unhideWhenUsed="1"/>
    <w:lsdException w:name="toa heading" w:uiPriority="0" w:qFormat="1"/>
    <w:lsdException w:name="List" w:uiPriority="0" w:qFormat="1"/>
    <w:lsdException w:name="List Bullet" w:uiPriority="0" w:qFormat="1"/>
    <w:lsdException w:name="List Number" w:uiPriority="0" w:qFormat="1"/>
    <w:lsdException w:name="List 2" w:uiPriority="0" w:qFormat="1"/>
    <w:lsdException w:name="List 3" w:semiHidden="1" w:unhideWhenUsed="1"/>
    <w:lsdException w:name="List 4" w:semiHidden="1" w:unhideWhenUsed="1"/>
    <w:lsdException w:name="List 5" w:uiPriority="0" w:qFormat="1"/>
    <w:lsdException w:name="List Bullet 2" w:uiPriority="0" w:qFormat="1"/>
    <w:lsdException w:name="List Bullet 3" w:uiPriority="0" w:qFormat="1"/>
    <w:lsdException w:name="List Bullet 4" w:uiPriority="0" w:qFormat="1"/>
    <w:lsdException w:name="List Bullet 5" w:uiPriority="0" w:qFormat="1"/>
    <w:lsdException w:name="List Number 2" w:uiPriority="0" w:qFormat="1"/>
    <w:lsdException w:name="List Number 3" w:uiPriority="0" w:qFormat="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qFormat="1"/>
    <w:lsdException w:name="List Continue" w:semiHidden="1" w:unhideWhenUsed="1"/>
    <w:lsdException w:name="List Continue 2" w:uiPriority="0" w:qFormat="1"/>
    <w:lsdException w:name="List Continue 3" w:semiHidden="1" w:unhideWhenUsed="1"/>
    <w:lsdException w:name="List Continue 4" w:uiPriority="0" w:qFormat="1"/>
    <w:lsdException w:name="List Continue 5" w:semiHidden="1" w:unhideWhenUsed="1"/>
    <w:lsdException w:name="Message Header" w:semiHidden="1" w:unhideWhenUsed="1"/>
    <w:lsdException w:name="Subtitle" w:uiPriority="0" w:qFormat="1"/>
    <w:lsdException w:name="Salutation" w:semiHidden="1" w:unhideWhenUsed="1"/>
    <w:lsdException w:name="Date" w:uiPriority="0" w:qFormat="1"/>
    <w:lsdException w:name="Body Text First Indent" w:uiPriority="0" w:qFormat="1"/>
    <w:lsdException w:name="Body Text First Indent 2" w:uiPriority="0" w:qFormat="1"/>
    <w:lsdException w:name="Note Heading" w:semiHidden="1" w:unhideWhenUsed="1"/>
    <w:lsdException w:name="Body Text 2" w:uiPriority="0" w:qFormat="1"/>
    <w:lsdException w:name="Body Text 3" w:uiPriority="0" w:qFormat="1"/>
    <w:lsdException w:name="Body Text Indent 2" w:uiPriority="0" w:qFormat="1"/>
    <w:lsdException w:name="Body Text Indent 3" w:uiPriority="0" w:qFormat="1"/>
    <w:lsdException w:name="Block Text" w:uiPriority="0" w:qFormat="1"/>
    <w:lsdException w:name="Hyperlink" w:qFormat="1"/>
    <w:lsdException w:name="FollowedHyperlink" w:uiPriority="0" w:qFormat="1"/>
    <w:lsdException w:name="Strong" w:uiPriority="0" w:qFormat="1"/>
    <w:lsdException w:name="Emphasis" w:uiPriority="20" w:qFormat="1"/>
    <w:lsdException w:name="Document Map" w:uiPriority="0"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uiPriority="0" w:qFormat="1"/>
    <w:lsdException w:name="HTML Address" w:uiPriority="0" w:qFormat="1"/>
    <w:lsdException w:name="HTML Cite" w:uiPriority="0" w:qFormat="1"/>
    <w:lsdException w:name="HTML Code" w:uiPriority="0" w:qFormat="1"/>
    <w:lsdException w:name="HTML Definition" w:uiPriority="0" w:qFormat="1"/>
    <w:lsdException w:name="HTML Keyboard" w:uiPriority="0" w:qFormat="1"/>
    <w:lsdException w:name="HTML Preformatted" w:uiPriority="0" w:qFormat="1"/>
    <w:lsdException w:name="HTML Sample" w:uiPriority="0" w:unhideWhenUsed="1" w:qFormat="1"/>
    <w:lsdException w:name="HTML Typewriter" w:uiPriority="0" w:qFormat="1"/>
    <w:lsdException w:name="HTML Variable" w:uiPriority="0" w:qFormat="1"/>
    <w:lsdException w:name="Normal Table" w:semiHidden="1" w:unhideWhenUsed="1" w:qFormat="1"/>
    <w:lsdException w:name="annotation subject" w:uiPriority="0"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qFormat="1"/>
    <w:lsdException w:name="Table Grid" w:uiPriority="0" w:qFormat="1"/>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9">
    <w:name w:val="Normal"/>
    <w:next w:val="21"/>
    <w:qFormat/>
    <w:rPr>
      <w:rFonts w:ascii="宋体" w:hAnsi="宋体" w:cs="宋体"/>
      <w:sz w:val="24"/>
      <w:szCs w:val="24"/>
    </w:rPr>
  </w:style>
  <w:style w:type="paragraph" w:styleId="10">
    <w:name w:val="heading 1"/>
    <w:basedOn w:val="a9"/>
    <w:next w:val="a9"/>
    <w:link w:val="1Char"/>
    <w:qFormat/>
    <w:pPr>
      <w:keepNext/>
      <w:jc w:val="center"/>
      <w:outlineLvl w:val="0"/>
    </w:pPr>
    <w:rPr>
      <w:rFonts w:ascii="Times New Roman" w:hAnsi="Times New Roman" w:cs="Times New Roman"/>
      <w:kern w:val="2"/>
      <w:sz w:val="28"/>
    </w:rPr>
  </w:style>
  <w:style w:type="paragraph" w:styleId="22">
    <w:name w:val="heading 2"/>
    <w:basedOn w:val="a9"/>
    <w:next w:val="a9"/>
    <w:link w:val="2Char"/>
    <w:uiPriority w:val="9"/>
    <w:qFormat/>
    <w:pPr>
      <w:keepNext/>
      <w:keepLines/>
      <w:spacing w:before="260" w:after="260" w:line="416" w:lineRule="auto"/>
      <w:outlineLvl w:val="1"/>
    </w:pPr>
    <w:rPr>
      <w:rFonts w:ascii="Arial" w:eastAsia="黑体" w:hAnsi="Arial" w:cs="Times New Roman"/>
      <w:b/>
      <w:bCs/>
      <w:kern w:val="2"/>
      <w:sz w:val="32"/>
      <w:szCs w:val="32"/>
    </w:rPr>
  </w:style>
  <w:style w:type="paragraph" w:styleId="3">
    <w:name w:val="heading 3"/>
    <w:basedOn w:val="a9"/>
    <w:next w:val="a9"/>
    <w:link w:val="3Char"/>
    <w:qFormat/>
    <w:pPr>
      <w:keepNext/>
      <w:keepLines/>
      <w:spacing w:before="260" w:after="260" w:line="416" w:lineRule="auto"/>
      <w:outlineLvl w:val="2"/>
    </w:pPr>
    <w:rPr>
      <w:rFonts w:ascii="Calibri" w:hAnsi="Calibri" w:cs="Times New Roman"/>
      <w:b/>
      <w:bCs/>
      <w:kern w:val="2"/>
      <w:sz w:val="32"/>
      <w:szCs w:val="32"/>
    </w:rPr>
  </w:style>
  <w:style w:type="paragraph" w:styleId="40">
    <w:name w:val="heading 4"/>
    <w:basedOn w:val="a9"/>
    <w:next w:val="a9"/>
    <w:link w:val="4Char"/>
    <w:uiPriority w:val="9"/>
    <w:qFormat/>
    <w:pPr>
      <w:keepNext/>
      <w:keepLines/>
      <w:spacing w:before="280" w:after="290" w:line="376" w:lineRule="auto"/>
      <w:outlineLvl w:val="3"/>
    </w:pPr>
    <w:rPr>
      <w:rFonts w:ascii="Cambria" w:hAnsi="Cambria" w:cs="Times New Roman"/>
      <w:b/>
      <w:bCs/>
      <w:kern w:val="2"/>
      <w:sz w:val="28"/>
      <w:szCs w:val="28"/>
    </w:rPr>
  </w:style>
  <w:style w:type="paragraph" w:styleId="5">
    <w:name w:val="heading 5"/>
    <w:basedOn w:val="a9"/>
    <w:next w:val="a9"/>
    <w:link w:val="5Char"/>
    <w:qFormat/>
    <w:pPr>
      <w:keepNext/>
      <w:keepLines/>
      <w:spacing w:before="280" w:after="290" w:line="376" w:lineRule="auto"/>
      <w:outlineLvl w:val="4"/>
    </w:pPr>
    <w:rPr>
      <w:rFonts w:cs="Times New Roman"/>
      <w:b/>
      <w:bCs/>
      <w:sz w:val="28"/>
      <w:szCs w:val="28"/>
    </w:rPr>
  </w:style>
  <w:style w:type="paragraph" w:styleId="6">
    <w:name w:val="heading 6"/>
    <w:basedOn w:val="a9"/>
    <w:next w:val="aa"/>
    <w:link w:val="6Char"/>
    <w:qFormat/>
    <w:pPr>
      <w:keepNext/>
      <w:keepLines/>
      <w:numPr>
        <w:ilvl w:val="5"/>
        <w:numId w:val="1"/>
      </w:numPr>
      <w:spacing w:before="240" w:after="64" w:line="320" w:lineRule="auto"/>
      <w:outlineLvl w:val="5"/>
    </w:pPr>
    <w:rPr>
      <w:rFonts w:ascii="Arial" w:eastAsia="黑体" w:hAnsi="Arial" w:cs="Times New Roman"/>
      <w:b/>
      <w:bCs/>
      <w:spacing w:val="6"/>
    </w:rPr>
  </w:style>
  <w:style w:type="paragraph" w:styleId="7">
    <w:name w:val="heading 7"/>
    <w:basedOn w:val="a9"/>
    <w:next w:val="aa"/>
    <w:link w:val="7Char"/>
    <w:qFormat/>
    <w:pPr>
      <w:keepNext/>
      <w:keepLines/>
      <w:numPr>
        <w:ilvl w:val="6"/>
        <w:numId w:val="1"/>
      </w:numPr>
      <w:spacing w:before="240" w:after="64" w:line="320" w:lineRule="auto"/>
      <w:outlineLvl w:val="6"/>
    </w:pPr>
    <w:rPr>
      <w:rFonts w:cs="Times New Roman"/>
      <w:b/>
      <w:bCs/>
      <w:spacing w:val="6"/>
    </w:rPr>
  </w:style>
  <w:style w:type="paragraph" w:styleId="8">
    <w:name w:val="heading 8"/>
    <w:basedOn w:val="a9"/>
    <w:next w:val="aa"/>
    <w:link w:val="8Char"/>
    <w:qFormat/>
    <w:pPr>
      <w:keepNext/>
      <w:keepLines/>
      <w:numPr>
        <w:ilvl w:val="7"/>
        <w:numId w:val="1"/>
      </w:numPr>
      <w:spacing w:before="240" w:after="64" w:line="320" w:lineRule="auto"/>
      <w:outlineLvl w:val="7"/>
    </w:pPr>
    <w:rPr>
      <w:rFonts w:ascii="Arial" w:eastAsia="黑体" w:hAnsi="Arial" w:cs="Times New Roman"/>
      <w:spacing w:val="6"/>
    </w:rPr>
  </w:style>
  <w:style w:type="paragraph" w:styleId="9">
    <w:name w:val="heading 9"/>
    <w:basedOn w:val="a9"/>
    <w:next w:val="aa"/>
    <w:link w:val="9Char"/>
    <w:qFormat/>
    <w:pPr>
      <w:keepNext/>
      <w:keepLines/>
      <w:numPr>
        <w:ilvl w:val="8"/>
        <w:numId w:val="1"/>
      </w:numPr>
      <w:spacing w:before="240" w:after="64" w:line="320" w:lineRule="auto"/>
      <w:outlineLvl w:val="8"/>
    </w:pPr>
    <w:rPr>
      <w:rFonts w:ascii="Arial" w:eastAsia="黑体" w:hAnsi="Arial" w:cs="Times New Roman"/>
      <w:spacing w:val="6"/>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21">
    <w:name w:val="Body Text First Indent 2"/>
    <w:basedOn w:val="ae"/>
    <w:link w:val="2Char1"/>
    <w:qFormat/>
    <w:pPr>
      <w:widowControl w:val="0"/>
      <w:ind w:firstLineChars="200" w:firstLine="420"/>
      <w:jc w:val="both"/>
    </w:pPr>
    <w:rPr>
      <w:rFonts w:ascii="仿宋_GB2312" w:eastAsia="仿宋_GB2312" w:hAnsi="宋体"/>
      <w:b/>
      <w:bCs/>
      <w:color w:val="000000"/>
      <w:szCs w:val="21"/>
    </w:rPr>
  </w:style>
  <w:style w:type="paragraph" w:styleId="ae">
    <w:name w:val="Body Text Indent"/>
    <w:basedOn w:val="a9"/>
    <w:next w:val="a9"/>
    <w:link w:val="Char"/>
    <w:uiPriority w:val="99"/>
    <w:qFormat/>
    <w:pPr>
      <w:spacing w:after="120"/>
      <w:ind w:leftChars="200" w:left="420"/>
    </w:pPr>
    <w:rPr>
      <w:rFonts w:ascii="Times New Roman" w:hAnsi="Times New Roman" w:cs="Times New Roman"/>
      <w:kern w:val="2"/>
      <w:sz w:val="21"/>
    </w:rPr>
  </w:style>
  <w:style w:type="paragraph" w:styleId="aa">
    <w:name w:val="Normal Indent"/>
    <w:basedOn w:val="a9"/>
    <w:link w:val="Char0"/>
    <w:qFormat/>
    <w:pPr>
      <w:ind w:firstLineChars="200" w:firstLine="420"/>
    </w:pPr>
    <w:rPr>
      <w:rFonts w:ascii="Times New Roman" w:hAnsi="Times New Roman" w:cs="Times New Roman"/>
      <w:kern w:val="2"/>
      <w:sz w:val="21"/>
    </w:rPr>
  </w:style>
  <w:style w:type="paragraph" w:styleId="70">
    <w:name w:val="toc 7"/>
    <w:basedOn w:val="a9"/>
    <w:next w:val="a9"/>
    <w:uiPriority w:val="39"/>
    <w:qFormat/>
    <w:pPr>
      <w:widowControl w:val="0"/>
      <w:ind w:left="1050"/>
    </w:pPr>
    <w:rPr>
      <w:rFonts w:ascii="Calibri" w:hAnsi="Calibri" w:cs="Calibri"/>
      <w:kern w:val="2"/>
      <w:sz w:val="20"/>
      <w:szCs w:val="20"/>
    </w:rPr>
  </w:style>
  <w:style w:type="paragraph" w:styleId="23">
    <w:name w:val="List Number 2"/>
    <w:basedOn w:val="a9"/>
    <w:qFormat/>
    <w:pPr>
      <w:tabs>
        <w:tab w:val="left" w:pos="1697"/>
      </w:tabs>
      <w:spacing w:afterLines="50"/>
      <w:ind w:left="1697" w:hanging="420"/>
    </w:pPr>
    <w:rPr>
      <w:rFonts w:ascii="Times New Roman" w:hAnsi="Times New Roman" w:cs="Times New Roman"/>
      <w:szCs w:val="20"/>
    </w:rPr>
  </w:style>
  <w:style w:type="paragraph" w:styleId="af">
    <w:name w:val="table of authorities"/>
    <w:basedOn w:val="a9"/>
    <w:next w:val="a9"/>
    <w:qFormat/>
    <w:pPr>
      <w:widowControl w:val="0"/>
      <w:adjustRightInd w:val="0"/>
      <w:snapToGrid w:val="0"/>
      <w:spacing w:line="440" w:lineRule="atLeast"/>
      <w:ind w:leftChars="200" w:left="420" w:firstLineChars="200" w:firstLine="200"/>
      <w:jc w:val="both"/>
    </w:pPr>
    <w:rPr>
      <w:rFonts w:ascii="Times New Roman" w:hAnsi="Times New Roman" w:cs="Times New Roman"/>
      <w:kern w:val="2"/>
    </w:rPr>
  </w:style>
  <w:style w:type="paragraph" w:styleId="41">
    <w:name w:val="List Bullet 4"/>
    <w:basedOn w:val="a9"/>
    <w:qFormat/>
    <w:pPr>
      <w:widowControl w:val="0"/>
      <w:tabs>
        <w:tab w:val="left" w:pos="1620"/>
      </w:tabs>
      <w:snapToGrid w:val="0"/>
      <w:spacing w:line="360" w:lineRule="auto"/>
      <w:ind w:leftChars="600" w:left="1620" w:hanging="420"/>
    </w:pPr>
    <w:rPr>
      <w:rFonts w:ascii="Calibri" w:hAnsi="Calibri" w:cs="Times New Roman"/>
      <w:b/>
      <w:kern w:val="2"/>
      <w:sz w:val="32"/>
      <w:szCs w:val="20"/>
    </w:rPr>
  </w:style>
  <w:style w:type="paragraph" w:styleId="af0">
    <w:name w:val="List Number"/>
    <w:basedOn w:val="a9"/>
    <w:qFormat/>
    <w:pPr>
      <w:tabs>
        <w:tab w:val="left" w:pos="454"/>
        <w:tab w:val="left" w:pos="720"/>
        <w:tab w:val="left" w:pos="840"/>
      </w:tabs>
      <w:spacing w:afterLines="50"/>
      <w:ind w:left="454" w:hanging="284"/>
    </w:pPr>
    <w:rPr>
      <w:rFonts w:ascii="Times New Roman" w:hAnsi="Times New Roman" w:cs="Times New Roman"/>
      <w:sz w:val="21"/>
      <w:szCs w:val="20"/>
    </w:rPr>
  </w:style>
  <w:style w:type="paragraph" w:styleId="af1">
    <w:name w:val="caption"/>
    <w:basedOn w:val="a9"/>
    <w:next w:val="a9"/>
    <w:link w:val="Char1"/>
    <w:qFormat/>
    <w:pPr>
      <w:widowControl w:val="0"/>
      <w:jc w:val="both"/>
    </w:pPr>
    <w:rPr>
      <w:rFonts w:ascii="Arial" w:eastAsia="黑体" w:hAnsi="Arial" w:cs="Times New Roman"/>
      <w:kern w:val="2"/>
    </w:rPr>
  </w:style>
  <w:style w:type="paragraph" w:styleId="af2">
    <w:name w:val="List Bullet"/>
    <w:basedOn w:val="a9"/>
    <w:qFormat/>
    <w:pPr>
      <w:widowControl w:val="0"/>
      <w:spacing w:line="360" w:lineRule="auto"/>
      <w:jc w:val="both"/>
    </w:pPr>
    <w:rPr>
      <w:rFonts w:hAnsi="Times New Roman" w:cs="Times New Roman"/>
      <w:kern w:val="2"/>
      <w:sz w:val="20"/>
      <w:szCs w:val="20"/>
    </w:rPr>
  </w:style>
  <w:style w:type="paragraph" w:styleId="af3">
    <w:name w:val="Document Map"/>
    <w:basedOn w:val="a9"/>
    <w:link w:val="Char2"/>
    <w:qFormat/>
    <w:rPr>
      <w:rFonts w:hAnsi="Calibri" w:cs="Times New Roman"/>
      <w:kern w:val="2"/>
      <w:sz w:val="18"/>
      <w:szCs w:val="18"/>
    </w:rPr>
  </w:style>
  <w:style w:type="paragraph" w:styleId="af4">
    <w:name w:val="toa heading"/>
    <w:basedOn w:val="a9"/>
    <w:next w:val="a9"/>
    <w:qFormat/>
    <w:pPr>
      <w:spacing w:before="120"/>
    </w:pPr>
    <w:rPr>
      <w:rFonts w:ascii="Arial" w:hAnsi="Arial" w:cs="Arial"/>
    </w:rPr>
  </w:style>
  <w:style w:type="paragraph" w:styleId="af5">
    <w:name w:val="annotation text"/>
    <w:basedOn w:val="a9"/>
    <w:link w:val="Char3"/>
    <w:uiPriority w:val="99"/>
    <w:qFormat/>
    <w:rPr>
      <w:rFonts w:ascii="Calibri" w:hAnsi="Calibri" w:cs="Times New Roman"/>
      <w:kern w:val="2"/>
      <w:sz w:val="21"/>
      <w:szCs w:val="22"/>
    </w:rPr>
  </w:style>
  <w:style w:type="paragraph" w:styleId="30">
    <w:name w:val="Body Text 3"/>
    <w:basedOn w:val="a9"/>
    <w:link w:val="3Char0"/>
    <w:qFormat/>
    <w:pPr>
      <w:spacing w:line="400" w:lineRule="atLeast"/>
    </w:pPr>
    <w:rPr>
      <w:rFonts w:ascii="楷体_GB2312" w:eastAsia="楷体_GB2312" w:cs="Times New Roman"/>
      <w:i/>
      <w:iCs/>
      <w:szCs w:val="20"/>
    </w:rPr>
  </w:style>
  <w:style w:type="paragraph" w:styleId="31">
    <w:name w:val="List Bullet 3"/>
    <w:basedOn w:val="a9"/>
    <w:qFormat/>
    <w:pPr>
      <w:widowControl w:val="0"/>
      <w:tabs>
        <w:tab w:val="left" w:pos="900"/>
      </w:tabs>
      <w:snapToGrid w:val="0"/>
      <w:spacing w:line="360" w:lineRule="auto"/>
      <w:ind w:left="900" w:hanging="420"/>
    </w:pPr>
    <w:rPr>
      <w:rFonts w:ascii="Calibri" w:hAnsi="Calibri" w:cs="Times New Roman"/>
      <w:b/>
      <w:kern w:val="2"/>
      <w:sz w:val="32"/>
      <w:szCs w:val="20"/>
    </w:rPr>
  </w:style>
  <w:style w:type="paragraph" w:styleId="af6">
    <w:name w:val="Body Text"/>
    <w:basedOn w:val="a9"/>
    <w:next w:val="af7"/>
    <w:link w:val="Char4"/>
    <w:qFormat/>
    <w:rPr>
      <w:rFonts w:ascii="Arial" w:hAnsi="Arial" w:cs="Times New Roman"/>
      <w:bCs/>
      <w:kern w:val="2"/>
    </w:rPr>
  </w:style>
  <w:style w:type="paragraph" w:styleId="af7">
    <w:name w:val="Body Text First Indent"/>
    <w:basedOn w:val="af6"/>
    <w:next w:val="60"/>
    <w:link w:val="Char5"/>
    <w:qFormat/>
    <w:pPr>
      <w:spacing w:after="120"/>
      <w:ind w:firstLineChars="100" w:firstLine="420"/>
    </w:pPr>
    <w:rPr>
      <w:rFonts w:ascii="Calibri" w:hAnsi="Calibri"/>
      <w:sz w:val="21"/>
      <w:szCs w:val="22"/>
    </w:rPr>
  </w:style>
  <w:style w:type="paragraph" w:styleId="60">
    <w:name w:val="toc 6"/>
    <w:basedOn w:val="a9"/>
    <w:next w:val="a9"/>
    <w:uiPriority w:val="39"/>
    <w:qFormat/>
    <w:pPr>
      <w:widowControl w:val="0"/>
      <w:ind w:left="840"/>
    </w:pPr>
    <w:rPr>
      <w:rFonts w:ascii="Calibri" w:hAnsi="Calibri" w:cs="Calibri"/>
      <w:kern w:val="2"/>
      <w:sz w:val="20"/>
      <w:szCs w:val="20"/>
    </w:rPr>
  </w:style>
  <w:style w:type="paragraph" w:styleId="32">
    <w:name w:val="List Number 3"/>
    <w:basedOn w:val="a9"/>
    <w:qFormat/>
    <w:pPr>
      <w:tabs>
        <w:tab w:val="left" w:pos="2260"/>
      </w:tabs>
      <w:spacing w:afterLines="50" w:after="156"/>
      <w:ind w:left="2260" w:hanging="340"/>
    </w:pPr>
    <w:rPr>
      <w:rFonts w:ascii="Times New Roman" w:hAnsi="Times New Roman" w:cs="Times New Roman"/>
      <w:szCs w:val="20"/>
    </w:rPr>
  </w:style>
  <w:style w:type="paragraph" w:styleId="24">
    <w:name w:val="List 2"/>
    <w:basedOn w:val="a9"/>
    <w:qFormat/>
    <w:pPr>
      <w:ind w:leftChars="200" w:left="100" w:hangingChars="200" w:hanging="200"/>
    </w:pPr>
  </w:style>
  <w:style w:type="paragraph" w:styleId="af8">
    <w:name w:val="Block Text"/>
    <w:basedOn w:val="a9"/>
    <w:qFormat/>
    <w:pPr>
      <w:spacing w:beforeLines="50" w:before="156" w:afterLines="50" w:after="156"/>
      <w:ind w:left="426" w:right="-11" w:hangingChars="203" w:hanging="426"/>
    </w:pPr>
    <w:rPr>
      <w:rFonts w:eastAsia="楷体_GB2312"/>
    </w:rPr>
  </w:style>
  <w:style w:type="paragraph" w:styleId="25">
    <w:name w:val="List Bullet 2"/>
    <w:basedOn w:val="a9"/>
    <w:qFormat/>
    <w:pPr>
      <w:widowControl w:val="0"/>
      <w:tabs>
        <w:tab w:val="left" w:pos="900"/>
      </w:tabs>
      <w:snapToGrid w:val="0"/>
      <w:spacing w:line="360" w:lineRule="auto"/>
      <w:ind w:left="900" w:hanging="420"/>
    </w:pPr>
    <w:rPr>
      <w:rFonts w:ascii="Calibri" w:hAnsi="Calibri" w:cs="Times New Roman"/>
      <w:b/>
      <w:kern w:val="2"/>
      <w:sz w:val="32"/>
      <w:szCs w:val="20"/>
    </w:rPr>
  </w:style>
  <w:style w:type="paragraph" w:styleId="HTML">
    <w:name w:val="HTML Address"/>
    <w:basedOn w:val="a9"/>
    <w:link w:val="HTMLChar"/>
    <w:qFormat/>
    <w:pPr>
      <w:widowControl w:val="0"/>
      <w:jc w:val="both"/>
    </w:pPr>
    <w:rPr>
      <w:rFonts w:ascii="Times New Roman" w:hAnsi="Times New Roman" w:cs="Times New Roman"/>
      <w:i/>
      <w:iCs/>
      <w:sz w:val="20"/>
    </w:rPr>
  </w:style>
  <w:style w:type="paragraph" w:styleId="50">
    <w:name w:val="toc 5"/>
    <w:basedOn w:val="a9"/>
    <w:next w:val="a9"/>
    <w:uiPriority w:val="39"/>
    <w:qFormat/>
    <w:pPr>
      <w:widowControl w:val="0"/>
      <w:ind w:left="630"/>
    </w:pPr>
    <w:rPr>
      <w:rFonts w:ascii="Calibri" w:hAnsi="Calibri" w:cs="Calibri"/>
      <w:kern w:val="2"/>
      <w:sz w:val="20"/>
      <w:szCs w:val="20"/>
    </w:rPr>
  </w:style>
  <w:style w:type="paragraph" w:styleId="33">
    <w:name w:val="toc 3"/>
    <w:basedOn w:val="a9"/>
    <w:next w:val="a9"/>
    <w:uiPriority w:val="39"/>
    <w:qFormat/>
    <w:pPr>
      <w:ind w:leftChars="400" w:left="840"/>
    </w:pPr>
    <w:rPr>
      <w:szCs w:val="20"/>
    </w:rPr>
  </w:style>
  <w:style w:type="paragraph" w:styleId="af9">
    <w:name w:val="Plain Text"/>
    <w:basedOn w:val="a9"/>
    <w:link w:val="Char6"/>
    <w:qFormat/>
    <w:rPr>
      <w:rFonts w:hAnsi="Courier New" w:cs="Times New Roman"/>
      <w:kern w:val="2"/>
      <w:sz w:val="21"/>
      <w:szCs w:val="20"/>
    </w:rPr>
  </w:style>
  <w:style w:type="paragraph" w:styleId="51">
    <w:name w:val="List Bullet 5"/>
    <w:basedOn w:val="a9"/>
    <w:qFormat/>
    <w:pPr>
      <w:widowControl w:val="0"/>
      <w:tabs>
        <w:tab w:val="left" w:pos="2040"/>
      </w:tabs>
      <w:snapToGrid w:val="0"/>
      <w:spacing w:line="360" w:lineRule="auto"/>
      <w:ind w:leftChars="800" w:left="2040"/>
    </w:pPr>
    <w:rPr>
      <w:rFonts w:ascii="Calibri" w:hAnsi="Calibri" w:cs="Times New Roman"/>
      <w:b/>
      <w:kern w:val="2"/>
      <w:sz w:val="32"/>
      <w:szCs w:val="20"/>
    </w:rPr>
  </w:style>
  <w:style w:type="paragraph" w:styleId="80">
    <w:name w:val="toc 8"/>
    <w:basedOn w:val="a9"/>
    <w:next w:val="a9"/>
    <w:uiPriority w:val="39"/>
    <w:qFormat/>
    <w:pPr>
      <w:widowControl w:val="0"/>
      <w:ind w:left="1260"/>
    </w:pPr>
    <w:rPr>
      <w:rFonts w:ascii="Calibri" w:hAnsi="Calibri" w:cs="Calibri"/>
      <w:kern w:val="2"/>
      <w:sz w:val="20"/>
      <w:szCs w:val="20"/>
    </w:rPr>
  </w:style>
  <w:style w:type="paragraph" w:styleId="afa">
    <w:name w:val="Date"/>
    <w:basedOn w:val="a9"/>
    <w:next w:val="a9"/>
    <w:link w:val="Char7"/>
    <w:qFormat/>
    <w:pPr>
      <w:ind w:leftChars="2500" w:left="100"/>
    </w:pPr>
    <w:rPr>
      <w:rFonts w:cs="Times New Roman"/>
      <w:color w:val="000000"/>
    </w:rPr>
  </w:style>
  <w:style w:type="paragraph" w:styleId="26">
    <w:name w:val="Body Text Indent 2"/>
    <w:basedOn w:val="a9"/>
    <w:link w:val="2Char0"/>
    <w:qFormat/>
    <w:pPr>
      <w:spacing w:line="480" w:lineRule="atLeast"/>
      <w:ind w:firstLine="480"/>
    </w:pPr>
    <w:rPr>
      <w:rFonts w:hAnsi="Times New Roman" w:cs="Times New Roman"/>
      <w:szCs w:val="20"/>
    </w:rPr>
  </w:style>
  <w:style w:type="paragraph" w:styleId="afb">
    <w:name w:val="endnote text"/>
    <w:basedOn w:val="a9"/>
    <w:link w:val="Char8"/>
    <w:qFormat/>
    <w:pPr>
      <w:widowControl w:val="0"/>
      <w:snapToGrid w:val="0"/>
      <w:spacing w:line="360" w:lineRule="auto"/>
    </w:pPr>
    <w:rPr>
      <w:rFonts w:ascii="Times New Roman" w:hAnsi="Times New Roman" w:cs="Times New Roman"/>
      <w:kern w:val="2"/>
      <w:sz w:val="21"/>
      <w:szCs w:val="21"/>
    </w:rPr>
  </w:style>
  <w:style w:type="paragraph" w:styleId="afc">
    <w:name w:val="Balloon Text"/>
    <w:basedOn w:val="a9"/>
    <w:link w:val="Char9"/>
    <w:qFormat/>
    <w:rPr>
      <w:rFonts w:cs="Times New Roman"/>
      <w:sz w:val="18"/>
      <w:szCs w:val="18"/>
    </w:rPr>
  </w:style>
  <w:style w:type="paragraph" w:styleId="afd">
    <w:name w:val="footer"/>
    <w:basedOn w:val="a9"/>
    <w:link w:val="Chara"/>
    <w:qFormat/>
    <w:pPr>
      <w:tabs>
        <w:tab w:val="center" w:pos="4153"/>
        <w:tab w:val="right" w:pos="8306"/>
      </w:tabs>
      <w:snapToGrid w:val="0"/>
    </w:pPr>
    <w:rPr>
      <w:rFonts w:ascii="Times New Roman" w:hAnsi="Times New Roman" w:cs="Times New Roman"/>
      <w:kern w:val="2"/>
      <w:sz w:val="18"/>
      <w:szCs w:val="18"/>
    </w:rPr>
  </w:style>
  <w:style w:type="paragraph" w:styleId="afe">
    <w:name w:val="envelope return"/>
    <w:basedOn w:val="a9"/>
    <w:qFormat/>
    <w:pPr>
      <w:snapToGrid w:val="0"/>
    </w:pPr>
    <w:rPr>
      <w:rFonts w:ascii="Arial" w:hAnsi="Arial"/>
    </w:rPr>
  </w:style>
  <w:style w:type="paragraph" w:styleId="aff">
    <w:name w:val="header"/>
    <w:basedOn w:val="a9"/>
    <w:link w:val="Charb"/>
    <w:qFormat/>
    <w:pPr>
      <w:pBdr>
        <w:bottom w:val="single" w:sz="6" w:space="1" w:color="auto"/>
      </w:pBdr>
      <w:tabs>
        <w:tab w:val="center" w:pos="4153"/>
        <w:tab w:val="right" w:pos="8306"/>
      </w:tabs>
      <w:snapToGrid w:val="0"/>
      <w:jc w:val="center"/>
    </w:pPr>
    <w:rPr>
      <w:rFonts w:ascii="Times New Roman" w:hAnsi="Times New Roman" w:cs="Times New Roman"/>
      <w:kern w:val="2"/>
      <w:sz w:val="18"/>
      <w:szCs w:val="18"/>
    </w:rPr>
  </w:style>
  <w:style w:type="paragraph" w:styleId="11">
    <w:name w:val="toc 1"/>
    <w:basedOn w:val="a9"/>
    <w:next w:val="a9"/>
    <w:uiPriority w:val="39"/>
    <w:qFormat/>
    <w:rPr>
      <w:szCs w:val="20"/>
    </w:rPr>
  </w:style>
  <w:style w:type="paragraph" w:styleId="42">
    <w:name w:val="List Continue 4"/>
    <w:basedOn w:val="a9"/>
    <w:qFormat/>
    <w:pPr>
      <w:widowControl w:val="0"/>
      <w:spacing w:after="120" w:line="360" w:lineRule="auto"/>
      <w:ind w:leftChars="800" w:left="1680"/>
      <w:contextualSpacing/>
      <w:jc w:val="both"/>
    </w:pPr>
    <w:rPr>
      <w:rFonts w:ascii="Times New Roman" w:hAnsi="Times New Roman" w:cs="Times New Roman"/>
      <w:kern w:val="2"/>
    </w:rPr>
  </w:style>
  <w:style w:type="paragraph" w:styleId="43">
    <w:name w:val="toc 4"/>
    <w:basedOn w:val="a9"/>
    <w:next w:val="a9"/>
    <w:uiPriority w:val="39"/>
    <w:qFormat/>
    <w:pPr>
      <w:widowControl w:val="0"/>
      <w:ind w:left="420"/>
    </w:pPr>
    <w:rPr>
      <w:rFonts w:ascii="Calibri" w:hAnsi="Calibri" w:cs="Calibri"/>
      <w:kern w:val="2"/>
      <w:sz w:val="20"/>
      <w:szCs w:val="20"/>
    </w:rPr>
  </w:style>
  <w:style w:type="paragraph" w:styleId="aff0">
    <w:name w:val="Subtitle"/>
    <w:basedOn w:val="a9"/>
    <w:next w:val="a9"/>
    <w:link w:val="Charc"/>
    <w:qFormat/>
    <w:pPr>
      <w:widowControl w:val="0"/>
      <w:spacing w:before="240" w:after="60" w:line="312" w:lineRule="auto"/>
      <w:jc w:val="center"/>
      <w:outlineLvl w:val="1"/>
    </w:pPr>
    <w:rPr>
      <w:rFonts w:ascii="Cambria" w:hAnsi="Cambria" w:cs="Times New Roman"/>
      <w:b/>
      <w:bCs/>
      <w:kern w:val="28"/>
      <w:sz w:val="32"/>
      <w:szCs w:val="32"/>
    </w:rPr>
  </w:style>
  <w:style w:type="paragraph" w:styleId="aff1">
    <w:name w:val="List"/>
    <w:basedOn w:val="a9"/>
    <w:qFormat/>
    <w:pPr>
      <w:widowControl w:val="0"/>
      <w:ind w:left="420" w:hanging="420"/>
      <w:jc w:val="both"/>
    </w:pPr>
    <w:rPr>
      <w:rFonts w:ascii="Times New Roman" w:hAnsi="Times New Roman" w:cs="Times New Roman"/>
      <w:kern w:val="2"/>
      <w:sz w:val="21"/>
      <w:szCs w:val="20"/>
    </w:rPr>
  </w:style>
  <w:style w:type="paragraph" w:styleId="aff2">
    <w:name w:val="footnote text"/>
    <w:basedOn w:val="a9"/>
    <w:link w:val="Chard"/>
    <w:qFormat/>
    <w:pPr>
      <w:widowControl w:val="0"/>
      <w:snapToGrid w:val="0"/>
      <w:spacing w:line="360" w:lineRule="auto"/>
    </w:pPr>
    <w:rPr>
      <w:rFonts w:ascii="Times New Roman" w:hAnsi="Times New Roman" w:cs="Times New Roman"/>
      <w:kern w:val="2"/>
      <w:sz w:val="18"/>
      <w:szCs w:val="18"/>
    </w:rPr>
  </w:style>
  <w:style w:type="paragraph" w:styleId="52">
    <w:name w:val="List 5"/>
    <w:basedOn w:val="a9"/>
    <w:qFormat/>
    <w:pPr>
      <w:widowControl w:val="0"/>
      <w:ind w:left="2100" w:hanging="420"/>
      <w:jc w:val="both"/>
    </w:pPr>
    <w:rPr>
      <w:rFonts w:ascii="Times New Roman" w:hAnsi="Times New Roman" w:cs="Times New Roman"/>
      <w:kern w:val="2"/>
      <w:sz w:val="21"/>
      <w:szCs w:val="20"/>
    </w:rPr>
  </w:style>
  <w:style w:type="paragraph" w:styleId="34">
    <w:name w:val="Body Text Indent 3"/>
    <w:basedOn w:val="a9"/>
    <w:link w:val="3Char1"/>
    <w:qFormat/>
    <w:pPr>
      <w:autoSpaceDE w:val="0"/>
      <w:autoSpaceDN w:val="0"/>
      <w:spacing w:line="400" w:lineRule="atLeast"/>
      <w:ind w:firstLineChars="200" w:firstLine="443"/>
      <w:textAlignment w:val="bottom"/>
    </w:pPr>
    <w:rPr>
      <w:rFonts w:ascii="Times New Roman" w:eastAsia="黑体" w:hAnsi="Times New Roman" w:cs="Times New Roman"/>
      <w:color w:val="000000"/>
      <w:kern w:val="2"/>
    </w:rPr>
  </w:style>
  <w:style w:type="paragraph" w:styleId="aff3">
    <w:name w:val="table of figures"/>
    <w:basedOn w:val="a9"/>
    <w:next w:val="a9"/>
    <w:qFormat/>
    <w:pPr>
      <w:widowControl w:val="0"/>
      <w:spacing w:line="360" w:lineRule="auto"/>
      <w:ind w:leftChars="200" w:left="200" w:hangingChars="200" w:hanging="200"/>
      <w:jc w:val="both"/>
    </w:pPr>
    <w:rPr>
      <w:rFonts w:ascii="Times New Roman" w:hAnsi="Times New Roman" w:cs="Times New Roman"/>
      <w:kern w:val="2"/>
    </w:rPr>
  </w:style>
  <w:style w:type="paragraph" w:styleId="27">
    <w:name w:val="toc 2"/>
    <w:basedOn w:val="a9"/>
    <w:next w:val="a9"/>
    <w:uiPriority w:val="39"/>
    <w:qFormat/>
    <w:pPr>
      <w:ind w:leftChars="200" w:left="420"/>
    </w:pPr>
    <w:rPr>
      <w:szCs w:val="20"/>
    </w:rPr>
  </w:style>
  <w:style w:type="paragraph" w:styleId="90">
    <w:name w:val="toc 9"/>
    <w:basedOn w:val="a9"/>
    <w:next w:val="a9"/>
    <w:uiPriority w:val="39"/>
    <w:qFormat/>
    <w:pPr>
      <w:widowControl w:val="0"/>
      <w:ind w:left="1470"/>
    </w:pPr>
    <w:rPr>
      <w:rFonts w:ascii="Calibri" w:hAnsi="Calibri" w:cs="Calibri"/>
      <w:kern w:val="2"/>
      <w:sz w:val="20"/>
      <w:szCs w:val="20"/>
    </w:rPr>
  </w:style>
  <w:style w:type="paragraph" w:styleId="28">
    <w:name w:val="Body Text 2"/>
    <w:basedOn w:val="a9"/>
    <w:link w:val="2Char2"/>
    <w:qFormat/>
    <w:pPr>
      <w:framePr w:hSpace="180" w:wrap="notBeside" w:vAnchor="text" w:hAnchor="page" w:x="1917" w:y="230"/>
    </w:pPr>
    <w:rPr>
      <w:rFonts w:cs="Times New Roman"/>
      <w:szCs w:val="20"/>
    </w:rPr>
  </w:style>
  <w:style w:type="paragraph" w:styleId="29">
    <w:name w:val="List Continue 2"/>
    <w:basedOn w:val="a9"/>
    <w:qFormat/>
    <w:pPr>
      <w:widowControl w:val="0"/>
      <w:spacing w:after="120"/>
      <w:ind w:leftChars="400" w:left="840"/>
      <w:jc w:val="both"/>
    </w:pPr>
    <w:rPr>
      <w:rFonts w:ascii="Times New Roman" w:hAnsi="Times New Roman" w:cs="Times New Roman"/>
      <w:kern w:val="2"/>
      <w:sz w:val="21"/>
    </w:rPr>
  </w:style>
  <w:style w:type="paragraph" w:styleId="HTML0">
    <w:name w:val="HTML Preformatted"/>
    <w:basedOn w:val="a9"/>
    <w:link w:val="HTMLChar0"/>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w:hAnsi="Arial" w:cs="Times New Roman"/>
      <w:kern w:val="2"/>
    </w:rPr>
  </w:style>
  <w:style w:type="paragraph" w:styleId="aff4">
    <w:name w:val="Normal (Web)"/>
    <w:basedOn w:val="a9"/>
    <w:link w:val="Chare"/>
    <w:qFormat/>
    <w:pPr>
      <w:spacing w:before="100" w:beforeAutospacing="1" w:after="100" w:afterAutospacing="1"/>
    </w:pPr>
    <w:rPr>
      <w:rFonts w:ascii="Arial" w:hAnsi="Arial" w:cs="Arial"/>
      <w:color w:val="000000"/>
      <w:sz w:val="18"/>
      <w:szCs w:val="18"/>
    </w:rPr>
  </w:style>
  <w:style w:type="paragraph" w:styleId="12">
    <w:name w:val="index 1"/>
    <w:basedOn w:val="a9"/>
    <w:next w:val="a9"/>
    <w:qFormat/>
    <w:pPr>
      <w:widowControl w:val="0"/>
      <w:jc w:val="both"/>
    </w:pPr>
    <w:rPr>
      <w:rFonts w:ascii="Times New Roman" w:hAnsi="Times New Roman" w:cs="Times New Roman"/>
      <w:kern w:val="2"/>
      <w:sz w:val="21"/>
      <w:szCs w:val="20"/>
    </w:rPr>
  </w:style>
  <w:style w:type="paragraph" w:styleId="aff5">
    <w:name w:val="Title"/>
    <w:basedOn w:val="a9"/>
    <w:next w:val="a9"/>
    <w:link w:val="Charf"/>
    <w:qFormat/>
    <w:pPr>
      <w:spacing w:before="240" w:after="60" w:line="460" w:lineRule="exact"/>
      <w:jc w:val="center"/>
      <w:outlineLvl w:val="0"/>
    </w:pPr>
    <w:rPr>
      <w:rFonts w:ascii="Arial" w:hAnsi="Arial" w:cs="Times New Roman"/>
      <w:b/>
      <w:spacing w:val="14"/>
      <w:kern w:val="24"/>
      <w:sz w:val="32"/>
      <w:szCs w:val="20"/>
    </w:rPr>
  </w:style>
  <w:style w:type="paragraph" w:styleId="aff6">
    <w:name w:val="annotation subject"/>
    <w:basedOn w:val="af5"/>
    <w:next w:val="af5"/>
    <w:link w:val="Charf0"/>
    <w:qFormat/>
    <w:rPr>
      <w:b/>
      <w:bCs/>
    </w:rPr>
  </w:style>
  <w:style w:type="table" w:styleId="aff7">
    <w:name w:val="Table Grid"/>
    <w:basedOn w:val="ac"/>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8">
    <w:name w:val="Strong"/>
    <w:qFormat/>
    <w:rPr>
      <w:b/>
      <w:bCs/>
    </w:rPr>
  </w:style>
  <w:style w:type="character" w:styleId="aff9">
    <w:name w:val="page number"/>
    <w:qFormat/>
  </w:style>
  <w:style w:type="character" w:styleId="affa">
    <w:name w:val="FollowedHyperlink"/>
    <w:qFormat/>
    <w:rPr>
      <w:color w:val="800080"/>
      <w:u w:val="single"/>
    </w:rPr>
  </w:style>
  <w:style w:type="character" w:styleId="affb">
    <w:name w:val="Emphasis"/>
    <w:uiPriority w:val="20"/>
    <w:qFormat/>
    <w:rPr>
      <w:rFonts w:ascii="Times New Roman" w:eastAsia="宋体" w:hAnsi="Times New Roman" w:cs="Times New Roman"/>
      <w:i/>
      <w:iCs/>
    </w:rPr>
  </w:style>
  <w:style w:type="character" w:styleId="HTML1">
    <w:name w:val="HTML Definition"/>
    <w:qFormat/>
    <w:rPr>
      <w:rFonts w:ascii="Tahoma" w:eastAsia="宋体" w:hAnsi="Tahoma"/>
      <w:i/>
      <w:iCs/>
      <w:kern w:val="2"/>
      <w:sz w:val="24"/>
      <w:lang w:val="en-US" w:eastAsia="zh-CN" w:bidi="ar-SA"/>
    </w:rPr>
  </w:style>
  <w:style w:type="character" w:styleId="HTML2">
    <w:name w:val="HTML Typewriter"/>
    <w:qFormat/>
    <w:rPr>
      <w:rFonts w:ascii="Courier New" w:eastAsia="宋体" w:hAnsi="Courier New"/>
      <w:kern w:val="2"/>
      <w:sz w:val="20"/>
      <w:szCs w:val="20"/>
      <w:lang w:val="en-US" w:eastAsia="zh-CN" w:bidi="ar-SA"/>
    </w:rPr>
  </w:style>
  <w:style w:type="character" w:styleId="HTML3">
    <w:name w:val="HTML Acronym"/>
    <w:qFormat/>
    <w:rPr>
      <w:rFonts w:ascii="Tahoma" w:eastAsia="宋体" w:hAnsi="Tahoma"/>
      <w:kern w:val="2"/>
      <w:sz w:val="24"/>
      <w:lang w:val="en-US" w:eastAsia="zh-CN" w:bidi="ar-SA"/>
    </w:rPr>
  </w:style>
  <w:style w:type="character" w:styleId="HTML4">
    <w:name w:val="HTML Variable"/>
    <w:qFormat/>
    <w:rPr>
      <w:rFonts w:ascii="Tahoma" w:eastAsia="宋体" w:hAnsi="Tahoma"/>
      <w:i/>
      <w:iCs/>
      <w:kern w:val="2"/>
      <w:sz w:val="24"/>
      <w:lang w:val="en-US" w:eastAsia="zh-CN" w:bidi="ar-SA"/>
    </w:rPr>
  </w:style>
  <w:style w:type="character" w:styleId="affc">
    <w:name w:val="Hyperlink"/>
    <w:uiPriority w:val="99"/>
    <w:qFormat/>
    <w:rPr>
      <w:color w:val="0000FF"/>
      <w:u w:val="single"/>
    </w:rPr>
  </w:style>
  <w:style w:type="character" w:styleId="HTML5">
    <w:name w:val="HTML Code"/>
    <w:qFormat/>
    <w:rPr>
      <w:rFonts w:ascii="Courier New" w:eastAsia="宋体" w:hAnsi="Courier New"/>
      <w:kern w:val="2"/>
      <w:sz w:val="20"/>
      <w:szCs w:val="20"/>
      <w:lang w:val="en-US" w:eastAsia="zh-CN" w:bidi="ar-SA"/>
    </w:rPr>
  </w:style>
  <w:style w:type="character" w:styleId="affd">
    <w:name w:val="annotation reference"/>
    <w:qFormat/>
    <w:rPr>
      <w:sz w:val="21"/>
      <w:szCs w:val="21"/>
    </w:rPr>
  </w:style>
  <w:style w:type="character" w:styleId="HTML6">
    <w:name w:val="HTML Cite"/>
    <w:qFormat/>
    <w:rPr>
      <w:rFonts w:ascii="Tahoma" w:eastAsia="宋体" w:hAnsi="Tahoma"/>
      <w:i/>
      <w:iCs/>
      <w:kern w:val="2"/>
      <w:sz w:val="24"/>
      <w:lang w:val="en-US" w:eastAsia="zh-CN" w:bidi="ar-SA"/>
    </w:rPr>
  </w:style>
  <w:style w:type="character" w:styleId="HTML7">
    <w:name w:val="HTML Keyboard"/>
    <w:qFormat/>
    <w:rPr>
      <w:rFonts w:ascii="Courier New" w:eastAsia="宋体" w:hAnsi="Courier New"/>
      <w:kern w:val="2"/>
      <w:sz w:val="20"/>
      <w:szCs w:val="20"/>
      <w:lang w:val="en-US" w:eastAsia="zh-CN" w:bidi="ar-SA"/>
    </w:rPr>
  </w:style>
  <w:style w:type="character" w:styleId="HTML8">
    <w:name w:val="HTML Sample"/>
    <w:unhideWhenUsed/>
    <w:qFormat/>
    <w:rPr>
      <w:rFonts w:ascii="宋体" w:eastAsia="宋体" w:hAnsi="宋体" w:cs="宋体"/>
    </w:rPr>
  </w:style>
  <w:style w:type="character" w:customStyle="1" w:styleId="Char">
    <w:name w:val="正文文本缩进 Char"/>
    <w:link w:val="ae"/>
    <w:uiPriority w:val="99"/>
    <w:qFormat/>
    <w:rPr>
      <w:kern w:val="2"/>
      <w:sz w:val="21"/>
      <w:szCs w:val="24"/>
    </w:rPr>
  </w:style>
  <w:style w:type="character" w:customStyle="1" w:styleId="2Char1">
    <w:name w:val="正文首行缩进 2 Char1"/>
    <w:link w:val="21"/>
    <w:qFormat/>
    <w:rPr>
      <w:rFonts w:ascii="仿宋_GB2312" w:eastAsia="仿宋_GB2312" w:hAnsi="宋体" w:cs="宋体"/>
      <w:b/>
      <w:bCs/>
      <w:color w:val="000000"/>
      <w:kern w:val="2"/>
      <w:sz w:val="21"/>
      <w:szCs w:val="21"/>
    </w:rPr>
  </w:style>
  <w:style w:type="character" w:customStyle="1" w:styleId="1Char">
    <w:name w:val="标题 1 Char"/>
    <w:link w:val="10"/>
    <w:uiPriority w:val="9"/>
    <w:qFormat/>
    <w:rPr>
      <w:rFonts w:eastAsia="宋体"/>
      <w:kern w:val="2"/>
      <w:sz w:val="28"/>
      <w:szCs w:val="24"/>
      <w:lang w:val="en-US" w:eastAsia="zh-CN" w:bidi="ar-SA"/>
    </w:rPr>
  </w:style>
  <w:style w:type="character" w:customStyle="1" w:styleId="2Char">
    <w:name w:val="标题 2 Char"/>
    <w:link w:val="22"/>
    <w:uiPriority w:val="9"/>
    <w:qFormat/>
    <w:rPr>
      <w:rFonts w:ascii="Arial" w:eastAsia="黑体" w:hAnsi="Arial"/>
      <w:b/>
      <w:bCs/>
      <w:kern w:val="2"/>
      <w:sz w:val="32"/>
      <w:szCs w:val="32"/>
      <w:lang w:val="en-US" w:eastAsia="zh-CN" w:bidi="ar-SA"/>
    </w:rPr>
  </w:style>
  <w:style w:type="character" w:customStyle="1" w:styleId="3Char">
    <w:name w:val="标题 3 Char"/>
    <w:link w:val="3"/>
    <w:qFormat/>
    <w:rPr>
      <w:rFonts w:ascii="Calibri" w:eastAsia="宋体" w:hAnsi="Calibri"/>
      <w:b/>
      <w:bCs/>
      <w:kern w:val="2"/>
      <w:sz w:val="32"/>
      <w:szCs w:val="32"/>
      <w:lang w:val="en-US" w:eastAsia="zh-CN" w:bidi="ar-SA"/>
    </w:rPr>
  </w:style>
  <w:style w:type="character" w:customStyle="1" w:styleId="4Char">
    <w:name w:val="标题 4 Char"/>
    <w:link w:val="40"/>
    <w:uiPriority w:val="9"/>
    <w:qFormat/>
    <w:rPr>
      <w:rFonts w:ascii="Cambria" w:eastAsia="宋体" w:hAnsi="Cambria"/>
      <w:b/>
      <w:bCs/>
      <w:kern w:val="2"/>
      <w:sz w:val="28"/>
      <w:szCs w:val="28"/>
      <w:lang w:val="en-US" w:eastAsia="zh-CN" w:bidi="ar-SA"/>
    </w:rPr>
  </w:style>
  <w:style w:type="character" w:customStyle="1" w:styleId="5Char">
    <w:name w:val="标题 5 Char"/>
    <w:link w:val="5"/>
    <w:qFormat/>
    <w:rPr>
      <w:rFonts w:ascii="宋体" w:hAnsi="宋体" w:cs="宋体"/>
      <w:b/>
      <w:bCs/>
      <w:sz w:val="28"/>
      <w:szCs w:val="28"/>
    </w:rPr>
  </w:style>
  <w:style w:type="character" w:customStyle="1" w:styleId="6Char">
    <w:name w:val="标题 6 Char"/>
    <w:link w:val="6"/>
    <w:qFormat/>
    <w:rPr>
      <w:rFonts w:ascii="Arial" w:eastAsia="黑体" w:hAnsi="Arial"/>
      <w:b/>
      <w:bCs/>
      <w:spacing w:val="6"/>
      <w:sz w:val="24"/>
      <w:szCs w:val="24"/>
    </w:rPr>
  </w:style>
  <w:style w:type="character" w:customStyle="1" w:styleId="Char0">
    <w:name w:val="正文缩进 Char"/>
    <w:link w:val="aa"/>
    <w:qFormat/>
    <w:rPr>
      <w:rFonts w:eastAsia="宋体"/>
      <w:kern w:val="2"/>
      <w:sz w:val="21"/>
      <w:szCs w:val="24"/>
      <w:lang w:val="en-US" w:eastAsia="zh-CN" w:bidi="ar-SA"/>
    </w:rPr>
  </w:style>
  <w:style w:type="character" w:customStyle="1" w:styleId="7Char">
    <w:name w:val="标题 7 Char"/>
    <w:link w:val="7"/>
    <w:qFormat/>
    <w:rPr>
      <w:rFonts w:ascii="宋体" w:hAnsi="宋体"/>
      <w:b/>
      <w:bCs/>
      <w:spacing w:val="6"/>
      <w:sz w:val="24"/>
      <w:szCs w:val="24"/>
    </w:rPr>
  </w:style>
  <w:style w:type="character" w:customStyle="1" w:styleId="8Char">
    <w:name w:val="标题 8 Char"/>
    <w:link w:val="8"/>
    <w:qFormat/>
    <w:rPr>
      <w:rFonts w:ascii="Arial" w:eastAsia="黑体" w:hAnsi="Arial"/>
      <w:spacing w:val="6"/>
      <w:sz w:val="24"/>
      <w:szCs w:val="24"/>
    </w:rPr>
  </w:style>
  <w:style w:type="character" w:customStyle="1" w:styleId="9Char">
    <w:name w:val="标题 9 Char"/>
    <w:link w:val="9"/>
    <w:qFormat/>
    <w:rPr>
      <w:rFonts w:ascii="Arial" w:eastAsia="黑体" w:hAnsi="Arial"/>
      <w:spacing w:val="6"/>
      <w:sz w:val="24"/>
      <w:szCs w:val="24"/>
    </w:rPr>
  </w:style>
  <w:style w:type="character" w:customStyle="1" w:styleId="Char1">
    <w:name w:val="题注 Char"/>
    <w:link w:val="af1"/>
    <w:qFormat/>
    <w:rPr>
      <w:rFonts w:ascii="Arial" w:eastAsia="黑体" w:hAnsi="Arial" w:cs="Arial"/>
      <w:kern w:val="2"/>
      <w:sz w:val="24"/>
      <w:szCs w:val="24"/>
    </w:rPr>
  </w:style>
  <w:style w:type="character" w:customStyle="1" w:styleId="Char2">
    <w:name w:val="文档结构图 Char"/>
    <w:link w:val="af3"/>
    <w:qFormat/>
    <w:rPr>
      <w:rFonts w:ascii="宋体" w:eastAsia="宋体" w:hAnsi="Calibri"/>
      <w:kern w:val="2"/>
      <w:sz w:val="18"/>
      <w:szCs w:val="18"/>
      <w:lang w:val="en-US" w:eastAsia="zh-CN" w:bidi="ar-SA"/>
    </w:rPr>
  </w:style>
  <w:style w:type="character" w:customStyle="1" w:styleId="Char3">
    <w:name w:val="批注文字 Char"/>
    <w:link w:val="af5"/>
    <w:uiPriority w:val="99"/>
    <w:qFormat/>
    <w:rPr>
      <w:rFonts w:ascii="Calibri" w:eastAsia="宋体" w:hAnsi="Calibri"/>
      <w:kern w:val="2"/>
      <w:sz w:val="21"/>
      <w:szCs w:val="22"/>
      <w:lang w:val="en-US" w:eastAsia="zh-CN" w:bidi="ar-SA"/>
    </w:rPr>
  </w:style>
  <w:style w:type="character" w:customStyle="1" w:styleId="3Char0">
    <w:name w:val="正文文本 3 Char"/>
    <w:link w:val="30"/>
    <w:qFormat/>
    <w:rPr>
      <w:rFonts w:ascii="楷体_GB2312" w:eastAsia="楷体_GB2312" w:hAnsi="宋体" w:cs="宋体"/>
      <w:i/>
      <w:iCs/>
      <w:sz w:val="24"/>
    </w:rPr>
  </w:style>
  <w:style w:type="character" w:customStyle="1" w:styleId="Char4">
    <w:name w:val="正文文本 Char"/>
    <w:link w:val="af6"/>
    <w:qFormat/>
    <w:rPr>
      <w:rFonts w:ascii="Arial" w:eastAsia="宋体" w:hAnsi="Arial"/>
      <w:bCs/>
      <w:kern w:val="2"/>
      <w:sz w:val="24"/>
      <w:szCs w:val="24"/>
      <w:lang w:val="en-US" w:eastAsia="zh-CN" w:bidi="ar-SA"/>
    </w:rPr>
  </w:style>
  <w:style w:type="character" w:customStyle="1" w:styleId="Char5">
    <w:name w:val="正文首行缩进 Char"/>
    <w:link w:val="af7"/>
    <w:qFormat/>
    <w:rPr>
      <w:rFonts w:ascii="Calibri" w:eastAsia="宋体" w:hAnsi="Calibri"/>
      <w:bCs/>
      <w:kern w:val="2"/>
      <w:sz w:val="21"/>
      <w:szCs w:val="22"/>
      <w:lang w:val="en-US" w:eastAsia="zh-CN" w:bidi="ar-SA"/>
    </w:rPr>
  </w:style>
  <w:style w:type="character" w:customStyle="1" w:styleId="HTMLChar">
    <w:name w:val="HTML 地址 Char"/>
    <w:link w:val="HTML"/>
    <w:qFormat/>
    <w:rPr>
      <w:i/>
      <w:iCs/>
      <w:szCs w:val="24"/>
    </w:rPr>
  </w:style>
  <w:style w:type="character" w:customStyle="1" w:styleId="Char6">
    <w:name w:val="纯文本 Char"/>
    <w:link w:val="af9"/>
    <w:qFormat/>
    <w:rPr>
      <w:rFonts w:ascii="宋体" w:eastAsia="宋体" w:hAnsi="Courier New"/>
      <w:kern w:val="2"/>
      <w:sz w:val="21"/>
      <w:lang w:val="en-US" w:eastAsia="zh-CN" w:bidi="ar-SA"/>
    </w:rPr>
  </w:style>
  <w:style w:type="character" w:customStyle="1" w:styleId="Char7">
    <w:name w:val="日期 Char"/>
    <w:link w:val="afa"/>
    <w:qFormat/>
    <w:rPr>
      <w:rFonts w:ascii="宋体" w:hAnsi="宋体" w:cs="宋体"/>
      <w:color w:val="000000"/>
      <w:sz w:val="24"/>
      <w:szCs w:val="24"/>
    </w:rPr>
  </w:style>
  <w:style w:type="character" w:customStyle="1" w:styleId="2Char0">
    <w:name w:val="正文文本缩进 2 Char"/>
    <w:link w:val="26"/>
    <w:qFormat/>
    <w:rPr>
      <w:rFonts w:ascii="宋体" w:eastAsia="宋体"/>
      <w:sz w:val="24"/>
      <w:lang w:val="en-US" w:eastAsia="zh-CN" w:bidi="ar-SA"/>
    </w:rPr>
  </w:style>
  <w:style w:type="character" w:customStyle="1" w:styleId="Char8">
    <w:name w:val="尾注文本 Char"/>
    <w:link w:val="afb"/>
    <w:qFormat/>
    <w:rPr>
      <w:kern w:val="2"/>
      <w:sz w:val="21"/>
      <w:szCs w:val="21"/>
    </w:rPr>
  </w:style>
  <w:style w:type="character" w:customStyle="1" w:styleId="Char9">
    <w:name w:val="批注框文本 Char"/>
    <w:link w:val="afc"/>
    <w:qFormat/>
    <w:rPr>
      <w:rFonts w:ascii="宋体" w:hAnsi="宋体" w:cs="宋体"/>
      <w:sz w:val="18"/>
      <w:szCs w:val="18"/>
    </w:rPr>
  </w:style>
  <w:style w:type="character" w:customStyle="1" w:styleId="Chara">
    <w:name w:val="页脚 Char"/>
    <w:link w:val="afd"/>
    <w:qFormat/>
    <w:rPr>
      <w:rFonts w:eastAsia="宋体"/>
      <w:kern w:val="2"/>
      <w:sz w:val="18"/>
      <w:szCs w:val="18"/>
      <w:lang w:val="en-US" w:eastAsia="zh-CN" w:bidi="ar-SA"/>
    </w:rPr>
  </w:style>
  <w:style w:type="character" w:customStyle="1" w:styleId="Charb">
    <w:name w:val="页眉 Char"/>
    <w:link w:val="aff"/>
    <w:qFormat/>
    <w:rPr>
      <w:rFonts w:eastAsia="宋体"/>
      <w:kern w:val="2"/>
      <w:sz w:val="18"/>
      <w:szCs w:val="18"/>
      <w:lang w:val="en-US" w:eastAsia="zh-CN" w:bidi="ar-SA"/>
    </w:rPr>
  </w:style>
  <w:style w:type="character" w:customStyle="1" w:styleId="Charc">
    <w:name w:val="副标题 Char"/>
    <w:link w:val="aff0"/>
    <w:qFormat/>
    <w:rPr>
      <w:rFonts w:ascii="Cambria" w:hAnsi="Cambria"/>
      <w:b/>
      <w:bCs/>
      <w:kern w:val="28"/>
      <w:sz w:val="32"/>
      <w:szCs w:val="32"/>
    </w:rPr>
  </w:style>
  <w:style w:type="character" w:customStyle="1" w:styleId="Chard">
    <w:name w:val="脚注文本 Char"/>
    <w:link w:val="aff2"/>
    <w:qFormat/>
    <w:rPr>
      <w:kern w:val="2"/>
      <w:sz w:val="18"/>
      <w:szCs w:val="18"/>
    </w:rPr>
  </w:style>
  <w:style w:type="character" w:customStyle="1" w:styleId="3Char1">
    <w:name w:val="正文文本缩进 3 Char"/>
    <w:link w:val="34"/>
    <w:qFormat/>
    <w:rPr>
      <w:rFonts w:eastAsia="黑体"/>
      <w:color w:val="000000"/>
      <w:kern w:val="2"/>
      <w:sz w:val="24"/>
      <w:szCs w:val="24"/>
      <w:lang w:val="en-US" w:eastAsia="zh-CN" w:bidi="ar-SA"/>
    </w:rPr>
  </w:style>
  <w:style w:type="character" w:customStyle="1" w:styleId="2Char2">
    <w:name w:val="正文文本 2 Char"/>
    <w:link w:val="28"/>
    <w:qFormat/>
    <w:rPr>
      <w:rFonts w:ascii="宋体" w:hAnsi="宋体" w:cs="宋体"/>
      <w:sz w:val="24"/>
    </w:rPr>
  </w:style>
  <w:style w:type="character" w:customStyle="1" w:styleId="HTMLChar0">
    <w:name w:val="HTML 预设格式 Char"/>
    <w:link w:val="HTML0"/>
    <w:qFormat/>
    <w:rPr>
      <w:rFonts w:ascii="Arial" w:hAnsi="Arial" w:cs="Arial"/>
      <w:kern w:val="2"/>
      <w:sz w:val="24"/>
      <w:szCs w:val="24"/>
    </w:rPr>
  </w:style>
  <w:style w:type="character" w:customStyle="1" w:styleId="Chare">
    <w:name w:val="普通(网站) Char"/>
    <w:link w:val="aff4"/>
    <w:uiPriority w:val="99"/>
    <w:qFormat/>
    <w:rPr>
      <w:rFonts w:ascii="Arial" w:hAnsi="Arial" w:cs="Arial"/>
      <w:color w:val="000000"/>
      <w:sz w:val="18"/>
      <w:szCs w:val="18"/>
    </w:rPr>
  </w:style>
  <w:style w:type="character" w:customStyle="1" w:styleId="Charf">
    <w:name w:val="标题 Char"/>
    <w:link w:val="aff5"/>
    <w:qFormat/>
    <w:rPr>
      <w:rFonts w:ascii="Arial" w:hAnsi="Arial" w:cs="宋体"/>
      <w:b/>
      <w:spacing w:val="14"/>
      <w:kern w:val="24"/>
      <w:sz w:val="32"/>
    </w:rPr>
  </w:style>
  <w:style w:type="character" w:customStyle="1" w:styleId="Charf0">
    <w:name w:val="批注主题 Char"/>
    <w:link w:val="aff6"/>
    <w:qFormat/>
    <w:rPr>
      <w:rFonts w:ascii="Calibri" w:eastAsia="宋体" w:hAnsi="Calibri"/>
      <w:b/>
      <w:bCs/>
      <w:kern w:val="2"/>
      <w:sz w:val="21"/>
      <w:szCs w:val="22"/>
      <w:lang w:val="en-US" w:eastAsia="zh-CN" w:bidi="ar-SA"/>
    </w:rPr>
  </w:style>
  <w:style w:type="paragraph" w:customStyle="1" w:styleId="affe">
    <w:name w:val="段"/>
    <w:next w:val="a9"/>
    <w:link w:val="Charf1"/>
    <w:qFormat/>
    <w:pPr>
      <w:autoSpaceDE w:val="0"/>
      <w:autoSpaceDN w:val="0"/>
      <w:ind w:firstLineChars="200" w:firstLine="200"/>
      <w:jc w:val="both"/>
    </w:pPr>
    <w:rPr>
      <w:rFonts w:ascii="Arial" w:hAnsi="Arial"/>
      <w:kern w:val="2"/>
      <w:sz w:val="21"/>
    </w:rPr>
  </w:style>
  <w:style w:type="character" w:customStyle="1" w:styleId="Charf1">
    <w:name w:val="段 Char"/>
    <w:link w:val="affe"/>
    <w:qFormat/>
    <w:rPr>
      <w:rFonts w:ascii="Arial" w:hAnsi="Arial"/>
      <w:kern w:val="2"/>
      <w:sz w:val="21"/>
      <w:lang w:val="en-US" w:eastAsia="zh-CN" w:bidi="ar-SA"/>
    </w:rPr>
  </w:style>
  <w:style w:type="character" w:customStyle="1" w:styleId="Char10">
    <w:name w:val="批注主题 Char1"/>
    <w:qFormat/>
    <w:rPr>
      <w:rFonts w:ascii="Times New Roman" w:eastAsia="宋体" w:hAnsi="Times New Roman" w:cs="Times New Roman"/>
      <w:b/>
      <w:bCs/>
      <w:szCs w:val="24"/>
    </w:rPr>
  </w:style>
  <w:style w:type="character" w:customStyle="1" w:styleId="style11">
    <w:name w:val="style11"/>
    <w:qFormat/>
    <w:rPr>
      <w:rFonts w:ascii="Times New Roman" w:eastAsia="宋体" w:hAnsi="Times New Roman" w:cs="Times New Roman"/>
      <w:b/>
      <w:bCs/>
      <w:color w:val="FF0000"/>
    </w:rPr>
  </w:style>
  <w:style w:type="character" w:customStyle="1" w:styleId="myChar">
    <w:name w:val="my正文 Char"/>
    <w:link w:val="my"/>
    <w:qFormat/>
    <w:rPr>
      <w:kern w:val="2"/>
      <w:sz w:val="24"/>
      <w:szCs w:val="24"/>
    </w:rPr>
  </w:style>
  <w:style w:type="paragraph" w:customStyle="1" w:styleId="my">
    <w:name w:val="my正文"/>
    <w:basedOn w:val="a9"/>
    <w:link w:val="myChar"/>
    <w:qFormat/>
    <w:pPr>
      <w:widowControl w:val="0"/>
      <w:spacing w:line="360" w:lineRule="auto"/>
      <w:ind w:firstLineChars="200" w:firstLine="480"/>
      <w:jc w:val="both"/>
    </w:pPr>
    <w:rPr>
      <w:rFonts w:ascii="Times New Roman" w:hAnsi="Times New Roman" w:cs="Times New Roman"/>
      <w:kern w:val="2"/>
    </w:rPr>
  </w:style>
  <w:style w:type="character" w:customStyle="1" w:styleId="13">
    <w:name w:val="标题字符1"/>
    <w:uiPriority w:val="10"/>
    <w:qFormat/>
    <w:rPr>
      <w:rFonts w:ascii="等线 Light" w:eastAsia="宋体" w:hAnsi="等线 Light" w:cs="Times New Roman"/>
      <w:b/>
      <w:bCs/>
      <w:color w:val="000000"/>
      <w:kern w:val="0"/>
      <w:sz w:val="32"/>
      <w:szCs w:val="32"/>
    </w:rPr>
  </w:style>
  <w:style w:type="character" w:customStyle="1" w:styleId="6Char1">
    <w:name w:val="标题 6 Char1"/>
    <w:qFormat/>
    <w:rPr>
      <w:rFonts w:ascii="Cambria" w:eastAsia="宋体" w:hAnsi="Cambria" w:cs="Times New Roman"/>
      <w:b/>
      <w:bCs/>
      <w:kern w:val="2"/>
      <w:sz w:val="24"/>
      <w:szCs w:val="24"/>
    </w:rPr>
  </w:style>
  <w:style w:type="character" w:customStyle="1" w:styleId="2Char3">
    <w:name w:val="正文（缩进2汉字） Char"/>
    <w:link w:val="2a"/>
    <w:qFormat/>
    <w:rPr>
      <w:rFonts w:ascii="宋体"/>
    </w:rPr>
  </w:style>
  <w:style w:type="paragraph" w:customStyle="1" w:styleId="2a">
    <w:name w:val="正文（缩进2汉字）"/>
    <w:basedOn w:val="a9"/>
    <w:link w:val="2Char3"/>
    <w:qFormat/>
    <w:pPr>
      <w:widowControl w:val="0"/>
      <w:tabs>
        <w:tab w:val="left" w:pos="525"/>
      </w:tabs>
      <w:spacing w:before="100" w:beforeAutospacing="1" w:after="100" w:afterAutospacing="1"/>
      <w:ind w:leftChars="50" w:left="120" w:firstLineChars="206" w:firstLine="494"/>
      <w:jc w:val="both"/>
    </w:pPr>
    <w:rPr>
      <w:rFonts w:hAnsi="Times New Roman" w:cs="Times New Roman"/>
      <w:sz w:val="20"/>
      <w:szCs w:val="20"/>
    </w:rPr>
  </w:style>
  <w:style w:type="character" w:customStyle="1" w:styleId="1Char0">
    <w:name w:val="标题1 Char"/>
    <w:link w:val="14"/>
    <w:qFormat/>
    <w:rPr>
      <w:rFonts w:ascii="Arial" w:hAnsi="Arial"/>
      <w:b/>
      <w:bCs/>
      <w:kern w:val="44"/>
      <w:sz w:val="32"/>
      <w:szCs w:val="24"/>
    </w:rPr>
  </w:style>
  <w:style w:type="paragraph" w:customStyle="1" w:styleId="14">
    <w:name w:val="标题1"/>
    <w:basedOn w:val="10"/>
    <w:link w:val="1Char0"/>
    <w:qFormat/>
    <w:pPr>
      <w:keepLines/>
      <w:widowControl w:val="0"/>
      <w:spacing w:beforeLines="200" w:before="340" w:after="330" w:line="360" w:lineRule="auto"/>
      <w:ind w:left="420"/>
      <w:jc w:val="left"/>
    </w:pPr>
    <w:rPr>
      <w:rFonts w:ascii="Arial" w:hAnsi="Arial"/>
      <w:b/>
      <w:bCs/>
      <w:kern w:val="44"/>
      <w:sz w:val="32"/>
    </w:rPr>
  </w:style>
  <w:style w:type="character" w:customStyle="1" w:styleId="ca-3">
    <w:name w:val="ca-3"/>
    <w:qFormat/>
    <w:rPr>
      <w:rFonts w:ascii="Times New Roman" w:eastAsia="宋体" w:hAnsi="Times New Roman" w:cs="Times New Roman"/>
    </w:rPr>
  </w:style>
  <w:style w:type="character" w:customStyle="1" w:styleId="NERCIS-Char">
    <w:name w:val="NERCIS-正文 Char"/>
    <w:link w:val="NERCIS-"/>
    <w:qFormat/>
    <w:locked/>
    <w:rPr>
      <w:rFonts w:ascii="宋体" w:hAnsi="宋体"/>
      <w:sz w:val="24"/>
    </w:rPr>
  </w:style>
  <w:style w:type="paragraph" w:customStyle="1" w:styleId="NERCIS-">
    <w:name w:val="NERCIS-正文"/>
    <w:basedOn w:val="a9"/>
    <w:link w:val="NERCIS-Char"/>
    <w:qFormat/>
    <w:pPr>
      <w:widowControl w:val="0"/>
      <w:spacing w:line="360" w:lineRule="auto"/>
      <w:ind w:firstLineChars="200" w:firstLine="480"/>
      <w:jc w:val="both"/>
    </w:pPr>
    <w:rPr>
      <w:rFonts w:cs="Times New Roman"/>
      <w:szCs w:val="20"/>
    </w:rPr>
  </w:style>
  <w:style w:type="character" w:customStyle="1" w:styleId="HeaderChar">
    <w:name w:val="Header Char"/>
    <w:qFormat/>
    <w:rPr>
      <w:rFonts w:ascii="Times New Roman" w:eastAsia="宋体" w:hAnsi="Times New Roman" w:cs="Times New Roman"/>
      <w:sz w:val="18"/>
      <w:szCs w:val="18"/>
    </w:rPr>
  </w:style>
  <w:style w:type="character" w:customStyle="1" w:styleId="afff">
    <w:name w:val="发布"/>
    <w:qFormat/>
    <w:rPr>
      <w:rFonts w:ascii="黑体" w:eastAsia="黑体" w:hAnsi="Tahoma"/>
      <w:spacing w:val="22"/>
      <w:w w:val="100"/>
      <w:kern w:val="2"/>
      <w:position w:val="3"/>
      <w:sz w:val="28"/>
      <w:lang w:val="en-US" w:eastAsia="zh-CN" w:bidi="ar-SA"/>
    </w:rPr>
  </w:style>
  <w:style w:type="character" w:customStyle="1" w:styleId="tpccontent1">
    <w:name w:val="tpc_content1"/>
    <w:qFormat/>
    <w:rPr>
      <w:rFonts w:ascii="Times New Roman" w:eastAsia="宋体" w:hAnsi="Times New Roman" w:cs="Times New Roman"/>
      <w:sz w:val="20"/>
      <w:szCs w:val="20"/>
    </w:rPr>
  </w:style>
  <w:style w:type="character" w:customStyle="1" w:styleId="3Char10">
    <w:name w:val="正文文本缩进 3 Char1"/>
    <w:qFormat/>
    <w:rPr>
      <w:rFonts w:ascii="宋体" w:eastAsia="宋体" w:hAnsi="宋体" w:cs="宋体" w:hint="eastAsia"/>
      <w:kern w:val="2"/>
      <w:sz w:val="16"/>
      <w:szCs w:val="16"/>
    </w:rPr>
  </w:style>
  <w:style w:type="character" w:customStyle="1" w:styleId="unnamed51">
    <w:name w:val="unnamed51"/>
    <w:qFormat/>
    <w:rPr>
      <w:sz w:val="22"/>
      <w:szCs w:val="22"/>
    </w:rPr>
  </w:style>
  <w:style w:type="character" w:customStyle="1" w:styleId="CharChar6">
    <w:name w:val="Char Char6"/>
    <w:qFormat/>
    <w:rPr>
      <w:rFonts w:eastAsia="宋体"/>
      <w:kern w:val="2"/>
      <w:sz w:val="18"/>
      <w:szCs w:val="18"/>
      <w:lang w:val="en-US" w:eastAsia="zh-CN" w:bidi="ar-SA"/>
    </w:rPr>
  </w:style>
  <w:style w:type="character" w:customStyle="1" w:styleId="style51">
    <w:name w:val="style51"/>
    <w:qFormat/>
    <w:rPr>
      <w:rFonts w:ascii="Times New Roman" w:eastAsia="宋体" w:hAnsi="Times New Roman" w:cs="Times New Roman"/>
      <w:sz w:val="21"/>
      <w:szCs w:val="21"/>
    </w:rPr>
  </w:style>
  <w:style w:type="character" w:customStyle="1" w:styleId="Charf2">
    <w:name w:val="箭头 Char"/>
    <w:link w:val="a7"/>
    <w:qFormat/>
    <w:rPr>
      <w:kern w:val="2"/>
      <w:sz w:val="24"/>
      <w:szCs w:val="24"/>
    </w:rPr>
  </w:style>
  <w:style w:type="paragraph" w:customStyle="1" w:styleId="a7">
    <w:name w:val="箭头"/>
    <w:basedOn w:val="a9"/>
    <w:link w:val="Charf2"/>
    <w:qFormat/>
    <w:pPr>
      <w:numPr>
        <w:numId w:val="2"/>
      </w:numPr>
      <w:spacing w:line="360" w:lineRule="auto"/>
      <w:ind w:left="0" w:firstLineChars="300" w:firstLine="300"/>
      <w:jc w:val="both"/>
    </w:pPr>
    <w:rPr>
      <w:rFonts w:ascii="Times New Roman" w:hAnsi="Times New Roman" w:cs="Times New Roman"/>
      <w:kern w:val="2"/>
    </w:rPr>
  </w:style>
  <w:style w:type="character" w:customStyle="1" w:styleId="CharChar">
    <w:name w:val="图注 Char Char"/>
    <w:link w:val="afff0"/>
    <w:qFormat/>
    <w:rPr>
      <w:rFonts w:ascii="宋体" w:hAnsi="宋体" w:cs="Arial"/>
    </w:rPr>
  </w:style>
  <w:style w:type="paragraph" w:customStyle="1" w:styleId="afff0">
    <w:name w:val="图注"/>
    <w:basedOn w:val="af1"/>
    <w:link w:val="CharChar"/>
    <w:qFormat/>
    <w:pPr>
      <w:widowControl/>
      <w:snapToGrid w:val="0"/>
      <w:spacing w:afterLines="20"/>
      <w:ind w:firstLineChars="200" w:firstLine="360"/>
      <w:jc w:val="center"/>
    </w:pPr>
    <w:rPr>
      <w:rFonts w:ascii="宋体" w:eastAsia="宋体" w:hAnsi="宋体"/>
      <w:kern w:val="0"/>
      <w:sz w:val="20"/>
      <w:szCs w:val="20"/>
    </w:rPr>
  </w:style>
  <w:style w:type="character" w:customStyle="1" w:styleId="1ArialChar">
    <w:name w:val="样式 标题 1 + Arial Char"/>
    <w:link w:val="1Arial"/>
    <w:qFormat/>
    <w:rPr>
      <w:rFonts w:ascii="Arial" w:hAnsi="Arial"/>
      <w:b/>
      <w:bCs/>
      <w:sz w:val="32"/>
      <w:szCs w:val="44"/>
    </w:rPr>
  </w:style>
  <w:style w:type="paragraph" w:customStyle="1" w:styleId="1Arial">
    <w:name w:val="样式 标题 1 + Arial"/>
    <w:basedOn w:val="10"/>
    <w:link w:val="1ArialChar"/>
    <w:qFormat/>
    <w:pPr>
      <w:keepLines/>
      <w:widowControl w:val="0"/>
      <w:tabs>
        <w:tab w:val="left" w:pos="432"/>
      </w:tabs>
      <w:snapToGrid w:val="0"/>
      <w:spacing w:line="360" w:lineRule="auto"/>
    </w:pPr>
    <w:rPr>
      <w:rFonts w:ascii="Arial" w:hAnsi="Arial"/>
      <w:b/>
      <w:bCs/>
      <w:kern w:val="0"/>
      <w:sz w:val="32"/>
      <w:szCs w:val="44"/>
    </w:rPr>
  </w:style>
  <w:style w:type="character" w:customStyle="1" w:styleId="m491">
    <w:name w:val="m_491"/>
    <w:qFormat/>
  </w:style>
  <w:style w:type="character" w:customStyle="1" w:styleId="Style143">
    <w:name w:val="_Style 143"/>
    <w:qFormat/>
    <w:rPr>
      <w:i/>
      <w:color w:val="auto"/>
      <w:sz w:val="21"/>
    </w:rPr>
  </w:style>
  <w:style w:type="character" w:customStyle="1" w:styleId="Char20">
    <w:name w:val="纯文本 Char2"/>
    <w:qFormat/>
    <w:rPr>
      <w:rFonts w:hAnsi="Courier New" w:cs="Times New Roman"/>
      <w:kern w:val="2"/>
      <w:sz w:val="21"/>
    </w:rPr>
  </w:style>
  <w:style w:type="character" w:customStyle="1" w:styleId="CharChar12">
    <w:name w:val="Char Char12"/>
    <w:qFormat/>
    <w:rPr>
      <w:rFonts w:ascii="宋体" w:eastAsia="宋体" w:hAnsi="宋体" w:cs="Times New Roman" w:hint="eastAsia"/>
      <w:sz w:val="24"/>
      <w:szCs w:val="24"/>
    </w:rPr>
  </w:style>
  <w:style w:type="character" w:customStyle="1" w:styleId="s2">
    <w:name w:val="s2"/>
    <w:qFormat/>
    <w:rPr>
      <w:rFonts w:ascii="PingFang SC" w:eastAsia="PingFang SC" w:hAnsi="PingFang SC" w:cs="PingFang SC"/>
      <w:sz w:val="18"/>
      <w:szCs w:val="18"/>
    </w:rPr>
  </w:style>
  <w:style w:type="character" w:customStyle="1" w:styleId="4Char0">
    <w:name w:val="浪潮4级 Char"/>
    <w:link w:val="44"/>
    <w:qFormat/>
    <w:rPr>
      <w:rFonts w:ascii="Arial" w:hAnsi="Arial"/>
      <w:b/>
      <w:bCs/>
      <w:kern w:val="2"/>
      <w:sz w:val="28"/>
      <w:szCs w:val="28"/>
    </w:rPr>
  </w:style>
  <w:style w:type="paragraph" w:customStyle="1" w:styleId="44">
    <w:name w:val="浪潮4级"/>
    <w:basedOn w:val="40"/>
    <w:link w:val="4Char0"/>
    <w:qFormat/>
    <w:pPr>
      <w:widowControl w:val="0"/>
      <w:tabs>
        <w:tab w:val="left" w:pos="0"/>
      </w:tabs>
      <w:adjustRightInd w:val="0"/>
      <w:snapToGrid w:val="0"/>
      <w:spacing w:before="120" w:after="120" w:line="240" w:lineRule="auto"/>
      <w:jc w:val="both"/>
    </w:pPr>
    <w:rPr>
      <w:rFonts w:ascii="Arial" w:hAnsi="Arial"/>
    </w:rPr>
  </w:style>
  <w:style w:type="character" w:customStyle="1" w:styleId="font91">
    <w:name w:val="font91"/>
    <w:qFormat/>
    <w:rPr>
      <w:rFonts w:ascii="微软雅黑" w:eastAsia="微软雅黑" w:hAnsi="微软雅黑" w:cs="微软雅黑" w:hint="eastAsia"/>
      <w:color w:val="FF0000"/>
      <w:sz w:val="18"/>
      <w:szCs w:val="18"/>
      <w:u w:val="none"/>
    </w:rPr>
  </w:style>
  <w:style w:type="character" w:customStyle="1" w:styleId="Style150">
    <w:name w:val="_Style 150"/>
    <w:qFormat/>
    <w:rPr>
      <w:color w:val="auto"/>
      <w:sz w:val="21"/>
    </w:rPr>
  </w:style>
  <w:style w:type="character" w:customStyle="1" w:styleId="1jiChar">
    <w:name w:val="1ji Char"/>
    <w:link w:val="1ji"/>
    <w:qFormat/>
    <w:rPr>
      <w:rFonts w:ascii="宋体" w:hAnsi="宋体"/>
      <w:b/>
      <w:bCs/>
      <w:kern w:val="44"/>
      <w:sz w:val="36"/>
      <w:szCs w:val="44"/>
    </w:rPr>
  </w:style>
  <w:style w:type="paragraph" w:customStyle="1" w:styleId="1ji">
    <w:name w:val="1ji"/>
    <w:basedOn w:val="10"/>
    <w:link w:val="1jiChar"/>
    <w:qFormat/>
    <w:pPr>
      <w:tabs>
        <w:tab w:val="left" w:pos="432"/>
        <w:tab w:val="left" w:pos="567"/>
      </w:tabs>
      <w:adjustRightInd w:val="0"/>
      <w:snapToGrid w:val="0"/>
      <w:spacing w:beforeLines="50" w:afterLines="50"/>
    </w:pPr>
    <w:rPr>
      <w:rFonts w:ascii="宋体" w:hAnsi="宋体"/>
      <w:b/>
      <w:bCs/>
      <w:kern w:val="44"/>
      <w:sz w:val="36"/>
      <w:szCs w:val="44"/>
    </w:rPr>
  </w:style>
  <w:style w:type="character" w:customStyle="1" w:styleId="p111">
    <w:name w:val="p111"/>
    <w:qFormat/>
    <w:rPr>
      <w:rFonts w:eastAsia="宋体" w:hint="default"/>
      <w:color w:val="000000"/>
      <w:spacing w:val="300"/>
      <w:kern w:val="2"/>
      <w:sz w:val="22"/>
      <w:szCs w:val="22"/>
      <w:u w:val="none"/>
      <w:lang w:val="en-US" w:eastAsia="zh-CN" w:bidi="ar-SA"/>
    </w:rPr>
  </w:style>
  <w:style w:type="character" w:customStyle="1" w:styleId="ant-form-item-children4">
    <w:name w:val="ant-form-item-children4"/>
    <w:qFormat/>
  </w:style>
  <w:style w:type="character" w:customStyle="1" w:styleId="afff1">
    <w:name w:val="链接"/>
    <w:qFormat/>
    <w:rPr>
      <w:rFonts w:ascii="Times New Roman" w:eastAsia="宋体" w:hAnsi="Times New Roman" w:cs="Times New Roman" w:hint="default"/>
      <w:color w:val="0000FF"/>
      <w:sz w:val="21"/>
      <w:u w:val="single" w:color="0000FF"/>
      <w:vertAlign w:val="baseline"/>
      <w:lang w:val="en-US" w:eastAsia="zh-CN"/>
    </w:rPr>
  </w:style>
  <w:style w:type="character" w:customStyle="1" w:styleId="Char40">
    <w:name w:val="+正文 Char4"/>
    <w:link w:val="afff2"/>
    <w:qFormat/>
    <w:rPr>
      <w:szCs w:val="28"/>
    </w:rPr>
  </w:style>
  <w:style w:type="paragraph" w:customStyle="1" w:styleId="afff2">
    <w:name w:val="+正文"/>
    <w:basedOn w:val="a9"/>
    <w:link w:val="Char40"/>
    <w:qFormat/>
    <w:pPr>
      <w:widowControl w:val="0"/>
      <w:adjustRightInd w:val="0"/>
      <w:spacing w:line="360" w:lineRule="auto"/>
      <w:ind w:firstLineChars="200" w:firstLine="200"/>
      <w:jc w:val="both"/>
      <w:textAlignment w:val="baseline"/>
    </w:pPr>
    <w:rPr>
      <w:rFonts w:ascii="Times New Roman" w:hAnsi="Times New Roman" w:cs="Times New Roman"/>
      <w:sz w:val="20"/>
      <w:szCs w:val="28"/>
    </w:rPr>
  </w:style>
  <w:style w:type="character" w:customStyle="1" w:styleId="Char11">
    <w:name w:val="文档结构图 Char1"/>
    <w:uiPriority w:val="99"/>
    <w:qFormat/>
    <w:rPr>
      <w:rFonts w:ascii="Times New Roman" w:eastAsia="宋体" w:hAnsi="Times New Roman" w:cs="Times New Roman"/>
      <w:kern w:val="0"/>
      <w:sz w:val="20"/>
      <w:szCs w:val="21"/>
      <w:shd w:val="clear" w:color="auto" w:fill="000080"/>
    </w:rPr>
  </w:style>
  <w:style w:type="character" w:customStyle="1" w:styleId="1Char1">
    <w:name w:val="标题 1 Char1"/>
    <w:qFormat/>
    <w:rPr>
      <w:rFonts w:ascii="宋体" w:eastAsia="宋体" w:hAnsi="宋体" w:cs="Times New Roman" w:hint="eastAsia"/>
      <w:b/>
      <w:kern w:val="44"/>
      <w:sz w:val="32"/>
      <w:lang w:val="en-US" w:eastAsia="zh-CN" w:bidi="ar-SA"/>
    </w:rPr>
  </w:style>
  <w:style w:type="character" w:customStyle="1" w:styleId="CharChar2">
    <w:name w:val="Char Char2"/>
    <w:qFormat/>
    <w:rPr>
      <w:rFonts w:ascii="Arial" w:eastAsia="黑体" w:hAnsi="Arial" w:cs="Times New Roman"/>
      <w:b/>
      <w:bCs/>
      <w:color w:val="000000"/>
      <w:sz w:val="32"/>
      <w:szCs w:val="32"/>
      <w:lang w:val="en-US" w:eastAsia="zh-CN" w:bidi="ar-SA"/>
    </w:rPr>
  </w:style>
  <w:style w:type="character" w:customStyle="1" w:styleId="2Char4">
    <w:name w:val="正文首行缩进 2 Char"/>
    <w:link w:val="210"/>
    <w:qFormat/>
    <w:rPr>
      <w:rFonts w:ascii="宋体" w:hAnsi="宋体" w:cs="宋体"/>
      <w:kern w:val="2"/>
      <w:sz w:val="24"/>
      <w:szCs w:val="24"/>
    </w:rPr>
  </w:style>
  <w:style w:type="paragraph" w:customStyle="1" w:styleId="210">
    <w:name w:val="正文首行缩进 21"/>
    <w:basedOn w:val="15"/>
    <w:link w:val="2Char4"/>
    <w:qFormat/>
    <w:pPr>
      <w:snapToGrid w:val="0"/>
      <w:spacing w:line="360" w:lineRule="auto"/>
      <w:ind w:leftChars="0" w:left="0" w:firstLineChars="200" w:firstLine="200"/>
      <w:jc w:val="center"/>
    </w:pPr>
    <w:rPr>
      <w:rFonts w:ascii="宋体" w:hAnsi="宋体"/>
      <w:kern w:val="2"/>
      <w:sz w:val="24"/>
      <w:szCs w:val="24"/>
    </w:rPr>
  </w:style>
  <w:style w:type="paragraph" w:customStyle="1" w:styleId="15">
    <w:name w:val="正文文本缩进1"/>
    <w:basedOn w:val="a9"/>
    <w:qFormat/>
    <w:pPr>
      <w:widowControl w:val="0"/>
      <w:spacing w:after="120"/>
      <w:ind w:leftChars="200" w:left="420"/>
      <w:jc w:val="both"/>
    </w:pPr>
    <w:rPr>
      <w:rFonts w:ascii="Times New Roman" w:hAnsi="Times New Roman" w:cs="Times New Roman"/>
      <w:sz w:val="20"/>
      <w:szCs w:val="21"/>
    </w:rPr>
  </w:style>
  <w:style w:type="character" w:customStyle="1" w:styleId="Charf3">
    <w:name w:val="表格 Char"/>
    <w:link w:val="afff3"/>
    <w:qFormat/>
    <w:rPr>
      <w:rFonts w:ascii="宋体" w:hAnsi="等线" w:cs="宋体"/>
      <w:color w:val="000000"/>
      <w:sz w:val="21"/>
      <w:szCs w:val="21"/>
    </w:rPr>
  </w:style>
  <w:style w:type="paragraph" w:customStyle="1" w:styleId="afff3">
    <w:name w:val="表格"/>
    <w:basedOn w:val="a9"/>
    <w:link w:val="Charf3"/>
    <w:qFormat/>
    <w:pPr>
      <w:jc w:val="center"/>
    </w:pPr>
    <w:rPr>
      <w:rFonts w:hAnsi="等线" w:cs="Times New Roman"/>
      <w:color w:val="000000"/>
      <w:sz w:val="21"/>
      <w:szCs w:val="21"/>
    </w:rPr>
  </w:style>
  <w:style w:type="character" w:customStyle="1" w:styleId="Style166">
    <w:name w:val="_Style 166"/>
    <w:qFormat/>
    <w:rPr>
      <w:b/>
      <w:color w:val="auto"/>
      <w:sz w:val="21"/>
    </w:rPr>
  </w:style>
  <w:style w:type="character" w:customStyle="1" w:styleId="paragraph1Char">
    <w:name w:val="paragraph1 Char"/>
    <w:link w:val="paragraph1"/>
    <w:qFormat/>
    <w:rPr>
      <w:kern w:val="2"/>
      <w:sz w:val="24"/>
      <w:szCs w:val="24"/>
    </w:rPr>
  </w:style>
  <w:style w:type="paragraph" w:customStyle="1" w:styleId="paragraph1">
    <w:name w:val="paragraph1"/>
    <w:basedOn w:val="a9"/>
    <w:link w:val="paragraph1Char"/>
    <w:qFormat/>
    <w:pPr>
      <w:widowControl w:val="0"/>
      <w:spacing w:beforeLines="20" w:before="20" w:afterLines="30" w:after="30" w:line="360" w:lineRule="auto"/>
      <w:ind w:firstLineChars="200" w:firstLine="200"/>
      <w:jc w:val="both"/>
    </w:pPr>
    <w:rPr>
      <w:rFonts w:ascii="Times New Roman" w:hAnsi="Times New Roman" w:cs="Times New Roman"/>
      <w:kern w:val="2"/>
    </w:rPr>
  </w:style>
  <w:style w:type="character" w:customStyle="1" w:styleId="font21">
    <w:name w:val="font21"/>
    <w:qFormat/>
    <w:rPr>
      <w:rFonts w:ascii="宋体" w:eastAsia="宋体" w:hAnsi="宋体" w:cs="宋体" w:hint="eastAsia"/>
      <w:b/>
      <w:color w:val="000000"/>
      <w:sz w:val="22"/>
      <w:szCs w:val="22"/>
      <w:u w:val="none"/>
    </w:rPr>
  </w:style>
  <w:style w:type="character" w:customStyle="1" w:styleId="bulletintext1">
    <w:name w:val="bulletintext1"/>
    <w:qFormat/>
    <w:rPr>
      <w:rFonts w:ascii="宋体" w:eastAsia="宋体" w:hAnsi="宋体" w:cs="Times New Roman" w:hint="eastAsia"/>
      <w:sz w:val="18"/>
      <w:szCs w:val="18"/>
    </w:rPr>
  </w:style>
  <w:style w:type="character" w:customStyle="1" w:styleId="CharChar10">
    <w:name w:val="Char Char10"/>
    <w:qFormat/>
    <w:rPr>
      <w:rFonts w:ascii="Times New Roman" w:eastAsia="宋体" w:hAnsi="Times New Roman" w:cs="Times New Roman"/>
      <w:b/>
      <w:kern w:val="2"/>
      <w:sz w:val="28"/>
      <w:szCs w:val="28"/>
    </w:rPr>
  </w:style>
  <w:style w:type="character" w:customStyle="1" w:styleId="15Char">
    <w:name w:val="正文（宋体，小四，1.5倍行距） Char"/>
    <w:link w:val="150"/>
    <w:qFormat/>
    <w:rPr>
      <w:rFonts w:ascii="宋体" w:hAnsi="宋体"/>
    </w:rPr>
  </w:style>
  <w:style w:type="paragraph" w:customStyle="1" w:styleId="150">
    <w:name w:val="正文（宋体，小四，1.5倍行距）"/>
    <w:basedOn w:val="a9"/>
    <w:link w:val="15Char"/>
    <w:qFormat/>
    <w:pPr>
      <w:widowControl w:val="0"/>
      <w:spacing w:line="360" w:lineRule="auto"/>
      <w:ind w:firstLineChars="200" w:firstLine="480"/>
      <w:jc w:val="both"/>
    </w:pPr>
    <w:rPr>
      <w:rFonts w:cs="Times New Roman"/>
      <w:sz w:val="20"/>
      <w:szCs w:val="20"/>
    </w:rPr>
  </w:style>
  <w:style w:type="character" w:customStyle="1" w:styleId="font1">
    <w:name w:val="font1"/>
    <w:qFormat/>
    <w:rPr>
      <w:rFonts w:ascii="Times New Roman" w:eastAsia="宋体" w:hAnsi="Times New Roman" w:cs="Times New Roman"/>
      <w:color w:val="999999"/>
      <w:sz w:val="18"/>
      <w:szCs w:val="18"/>
      <w:u w:val="none"/>
    </w:rPr>
  </w:style>
  <w:style w:type="character" w:customStyle="1" w:styleId="Charf4">
    <w:name w:val="文字 Char"/>
    <w:link w:val="afff4"/>
    <w:qFormat/>
    <w:rPr>
      <w:rFonts w:ascii="宋体" w:hAnsi="宋体"/>
      <w:sz w:val="28"/>
    </w:rPr>
  </w:style>
  <w:style w:type="paragraph" w:customStyle="1" w:styleId="afff4">
    <w:name w:val="文字"/>
    <w:basedOn w:val="a9"/>
    <w:link w:val="Charf4"/>
    <w:qFormat/>
    <w:pPr>
      <w:widowControl w:val="0"/>
      <w:tabs>
        <w:tab w:val="left" w:pos="8520"/>
      </w:tabs>
      <w:spacing w:line="312" w:lineRule="auto"/>
      <w:ind w:right="-210" w:firstLine="556"/>
      <w:jc w:val="both"/>
    </w:pPr>
    <w:rPr>
      <w:rFonts w:cs="Times New Roman"/>
      <w:sz w:val="28"/>
      <w:szCs w:val="20"/>
    </w:rPr>
  </w:style>
  <w:style w:type="character" w:customStyle="1" w:styleId="Charf5">
    <w:name w:val="文档正文 Char"/>
    <w:link w:val="afff5"/>
    <w:qFormat/>
    <w:rPr>
      <w:rFonts w:ascii="宋体" w:hAnsi="宋体" w:cs="宋体"/>
      <w:sz w:val="24"/>
    </w:rPr>
  </w:style>
  <w:style w:type="paragraph" w:customStyle="1" w:styleId="afff5">
    <w:name w:val="文档正文"/>
    <w:basedOn w:val="a9"/>
    <w:link w:val="Charf5"/>
    <w:qFormat/>
    <w:pPr>
      <w:adjustRightInd w:val="0"/>
      <w:spacing w:line="480" w:lineRule="atLeast"/>
      <w:ind w:firstLine="567"/>
      <w:textAlignment w:val="baseline"/>
    </w:pPr>
    <w:rPr>
      <w:rFonts w:cs="Times New Roman"/>
      <w:szCs w:val="20"/>
    </w:rPr>
  </w:style>
  <w:style w:type="character" w:customStyle="1" w:styleId="2Char5">
    <w:name w:val="正文2 Char"/>
    <w:link w:val="2b"/>
    <w:qFormat/>
    <w:rPr>
      <w:rFonts w:ascii="宋体" w:hAnsi="宋体" w:cs="宋体"/>
      <w:sz w:val="24"/>
    </w:rPr>
  </w:style>
  <w:style w:type="paragraph" w:customStyle="1" w:styleId="2b">
    <w:name w:val="正文2"/>
    <w:basedOn w:val="a9"/>
    <w:link w:val="2Char5"/>
    <w:qFormat/>
    <w:pPr>
      <w:spacing w:before="156" w:line="360" w:lineRule="auto"/>
      <w:ind w:firstLineChars="200" w:firstLine="510"/>
    </w:pPr>
    <w:rPr>
      <w:rFonts w:cs="Times New Roman"/>
      <w:szCs w:val="20"/>
    </w:rPr>
  </w:style>
  <w:style w:type="character" w:customStyle="1" w:styleId="Charf6">
    <w:name w:val="*正文 Char"/>
    <w:link w:val="afff6"/>
    <w:qFormat/>
    <w:rPr>
      <w:rFonts w:ascii="宋体" w:hAnsi="宋体"/>
      <w:sz w:val="22"/>
      <w:szCs w:val="24"/>
    </w:rPr>
  </w:style>
  <w:style w:type="paragraph" w:customStyle="1" w:styleId="afff6">
    <w:name w:val="*正文"/>
    <w:basedOn w:val="a9"/>
    <w:link w:val="Charf6"/>
    <w:qFormat/>
    <w:pPr>
      <w:widowControl w:val="0"/>
      <w:spacing w:line="360" w:lineRule="auto"/>
      <w:ind w:firstLineChars="200" w:firstLine="200"/>
      <w:jc w:val="both"/>
    </w:pPr>
    <w:rPr>
      <w:rFonts w:cs="Times New Roman"/>
      <w:sz w:val="22"/>
    </w:rPr>
  </w:style>
  <w:style w:type="character" w:customStyle="1" w:styleId="Char12">
    <w:name w:val="正文首行缩进 Char1"/>
    <w:uiPriority w:val="99"/>
    <w:qFormat/>
    <w:rPr>
      <w:rFonts w:ascii="宋体" w:eastAsia="宋体" w:hAnsi="宋体" w:cs="Times New Roman"/>
      <w:sz w:val="24"/>
      <w:szCs w:val="24"/>
    </w:rPr>
  </w:style>
  <w:style w:type="character" w:customStyle="1" w:styleId="2CharChar">
    <w:name w:val="正文缩进2字符 Char Char"/>
    <w:link w:val="2c"/>
    <w:qFormat/>
    <w:rPr>
      <w:rFonts w:cs="宋体"/>
    </w:rPr>
  </w:style>
  <w:style w:type="paragraph" w:customStyle="1" w:styleId="2c">
    <w:name w:val="正文缩进2字符"/>
    <w:basedOn w:val="a9"/>
    <w:link w:val="2CharChar"/>
    <w:qFormat/>
    <w:pPr>
      <w:widowControl w:val="0"/>
      <w:spacing w:line="360" w:lineRule="auto"/>
      <w:ind w:firstLineChars="200" w:firstLine="480"/>
      <w:jc w:val="both"/>
    </w:pPr>
    <w:rPr>
      <w:rFonts w:ascii="Times New Roman" w:hAnsi="Times New Roman" w:cs="Times New Roman"/>
      <w:sz w:val="20"/>
      <w:szCs w:val="20"/>
    </w:rPr>
  </w:style>
  <w:style w:type="character" w:customStyle="1" w:styleId="Charf7">
    <w:name w:val="节 Char"/>
    <w:qFormat/>
    <w:rPr>
      <w:rFonts w:ascii="Arial" w:eastAsia="黑体" w:hAnsi="Arial" w:cs="Times New Roman"/>
      <w:b/>
      <w:bCs/>
      <w:kern w:val="2"/>
      <w:sz w:val="32"/>
      <w:szCs w:val="32"/>
      <w:lang w:val="en-US" w:eastAsia="zh-CN" w:bidi="ar-SA"/>
    </w:rPr>
  </w:style>
  <w:style w:type="character" w:customStyle="1" w:styleId="CharChar0">
    <w:name w:val="图片 Char Char"/>
    <w:link w:val="afff7"/>
    <w:qFormat/>
    <w:rPr>
      <w:rFonts w:ascii="宋体" w:hAnsi="宋体" w:cs="宋体"/>
      <w:sz w:val="24"/>
    </w:rPr>
  </w:style>
  <w:style w:type="paragraph" w:customStyle="1" w:styleId="afff7">
    <w:name w:val="图片"/>
    <w:basedOn w:val="a9"/>
    <w:link w:val="CharChar0"/>
    <w:qFormat/>
    <w:pPr>
      <w:spacing w:line="360" w:lineRule="auto"/>
      <w:jc w:val="center"/>
    </w:pPr>
    <w:rPr>
      <w:rFonts w:cs="Times New Roman"/>
      <w:szCs w:val="20"/>
    </w:rPr>
  </w:style>
  <w:style w:type="character" w:customStyle="1" w:styleId="100">
    <w:name w:val="10"/>
    <w:qFormat/>
    <w:rPr>
      <w:rFonts w:ascii="Calibri" w:eastAsia="宋体" w:hAnsi="Calibri" w:cs="Calibri" w:hint="default"/>
    </w:rPr>
  </w:style>
  <w:style w:type="character" w:customStyle="1" w:styleId="CharChar1">
    <w:name w:val="正文（绿盟科技） Char Char"/>
    <w:link w:val="afff8"/>
    <w:qFormat/>
    <w:rPr>
      <w:rFonts w:ascii="Arial" w:hAnsi="Arial"/>
      <w:sz w:val="21"/>
      <w:szCs w:val="21"/>
      <w:lang w:val="en-US" w:eastAsia="zh-CN" w:bidi="ar-SA"/>
    </w:rPr>
  </w:style>
  <w:style w:type="paragraph" w:customStyle="1" w:styleId="afff8">
    <w:name w:val="正文（绿盟科技）"/>
    <w:link w:val="CharChar1"/>
    <w:qFormat/>
    <w:pPr>
      <w:spacing w:line="300" w:lineRule="auto"/>
    </w:pPr>
    <w:rPr>
      <w:rFonts w:ascii="Arial" w:hAnsi="Arial"/>
      <w:sz w:val="21"/>
      <w:szCs w:val="21"/>
    </w:rPr>
  </w:style>
  <w:style w:type="character" w:customStyle="1" w:styleId="HTMLChar1">
    <w:name w:val="HTML 地址 Char1"/>
    <w:uiPriority w:val="99"/>
    <w:qFormat/>
    <w:rPr>
      <w:rFonts w:eastAsia="宋体"/>
      <w:i/>
      <w:iCs/>
      <w:kern w:val="2"/>
      <w:sz w:val="24"/>
      <w:szCs w:val="24"/>
      <w:lang w:val="en-US" w:eastAsia="zh-CN" w:bidi="ar-SA"/>
    </w:rPr>
  </w:style>
  <w:style w:type="character" w:customStyle="1" w:styleId="afff9">
    <w:name w:val="正文文本字符"/>
    <w:qFormat/>
    <w:rPr>
      <w:rFonts w:ascii="Times New Roman" w:eastAsia="宋体" w:hAnsi="Times New Roman" w:cs="Times New Roman"/>
      <w:kern w:val="2"/>
      <w:sz w:val="21"/>
      <w:szCs w:val="24"/>
    </w:rPr>
  </w:style>
  <w:style w:type="character" w:customStyle="1" w:styleId="1CharChar">
    <w:name w:val="正文1 Char Char"/>
    <w:link w:val="1Char2"/>
    <w:qFormat/>
    <w:rPr>
      <w:rFonts w:ascii="Calibri" w:hAnsi="Calibri"/>
      <w:sz w:val="21"/>
      <w:szCs w:val="22"/>
    </w:rPr>
  </w:style>
  <w:style w:type="paragraph" w:customStyle="1" w:styleId="1Char2">
    <w:name w:val="正文1 Char"/>
    <w:basedOn w:val="a9"/>
    <w:link w:val="1CharChar"/>
    <w:qFormat/>
    <w:pPr>
      <w:widowControl w:val="0"/>
      <w:spacing w:line="360" w:lineRule="auto"/>
      <w:ind w:firstLine="480"/>
      <w:jc w:val="both"/>
    </w:pPr>
    <w:rPr>
      <w:rFonts w:ascii="Calibri" w:hAnsi="Calibri" w:cs="Times New Roman"/>
      <w:sz w:val="21"/>
      <w:szCs w:val="22"/>
    </w:rPr>
  </w:style>
  <w:style w:type="character" w:customStyle="1" w:styleId="Charf8">
    <w:name w:val="表格用 Char"/>
    <w:qFormat/>
    <w:rPr>
      <w:rFonts w:ascii="Arial" w:eastAsia="宋体" w:hAnsi="Arial" w:cs="Arial" w:hint="default"/>
      <w:color w:val="000000"/>
      <w:kern w:val="2"/>
      <w:sz w:val="24"/>
    </w:rPr>
  </w:style>
  <w:style w:type="character" w:customStyle="1" w:styleId="afffa">
    <w:name w:val="正文文本缩进字符"/>
    <w:qFormat/>
    <w:rPr>
      <w:rFonts w:ascii="Times New Roman" w:eastAsia="宋体" w:hAnsi="Times New Roman" w:cs="Times New Roman"/>
      <w:kern w:val="2"/>
      <w:sz w:val="21"/>
      <w:szCs w:val="24"/>
      <w:lang w:val="en-US" w:eastAsia="zh-CN" w:bidi="ar-SA"/>
    </w:rPr>
  </w:style>
  <w:style w:type="character" w:customStyle="1" w:styleId="TableHeadingChar">
    <w:name w:val="Table Heading Char"/>
    <w:link w:val="TableHeading"/>
    <w:qFormat/>
    <w:locked/>
    <w:rPr>
      <w:rFonts w:ascii="Arial" w:eastAsia="微软雅黑" w:hAnsi="Arial" w:cs="Arial Narrow"/>
      <w:bCs/>
      <w:sz w:val="18"/>
      <w:lang w:val="en-US" w:eastAsia="zh-CN" w:bidi="ar-SA"/>
    </w:rPr>
  </w:style>
  <w:style w:type="paragraph" w:customStyle="1" w:styleId="TableHeading">
    <w:name w:val="Table Heading"/>
    <w:link w:val="TableHeadingChar"/>
    <w:qFormat/>
    <w:pPr>
      <w:keepNext/>
      <w:spacing w:before="80" w:after="80" w:line="240" w:lineRule="exact"/>
      <w:jc w:val="center"/>
    </w:pPr>
    <w:rPr>
      <w:rFonts w:ascii="Arial" w:eastAsia="微软雅黑" w:hAnsi="Arial" w:cs="Arial Narrow"/>
      <w:bCs/>
      <w:sz w:val="18"/>
    </w:rPr>
  </w:style>
  <w:style w:type="character" w:customStyle="1" w:styleId="16">
    <w:name w:val="列出段落 字符1"/>
    <w:qFormat/>
    <w:rPr>
      <w:sz w:val="20"/>
    </w:rPr>
  </w:style>
  <w:style w:type="character" w:customStyle="1" w:styleId="CharChar3">
    <w:name w:val="普通文字 Char Char"/>
    <w:qFormat/>
    <w:rPr>
      <w:rFonts w:ascii="宋体" w:eastAsia="宋体" w:hAnsi="Courier New"/>
      <w:kern w:val="2"/>
      <w:sz w:val="21"/>
      <w:lang w:val="en-US" w:eastAsia="zh-CN" w:bidi="ar-SA"/>
    </w:rPr>
  </w:style>
  <w:style w:type="character" w:customStyle="1" w:styleId="bookmark-item">
    <w:name w:val="bookmark-item"/>
    <w:qFormat/>
  </w:style>
  <w:style w:type="character" w:customStyle="1" w:styleId="info">
    <w:name w:val="info"/>
    <w:qFormat/>
    <w:rPr>
      <w:rFonts w:ascii="Times New Roman" w:eastAsia="宋体" w:hAnsi="Times New Roman" w:cs="Times New Roman"/>
    </w:rPr>
  </w:style>
  <w:style w:type="character" w:customStyle="1" w:styleId="5Char1">
    <w:name w:val="标题 5 Char1"/>
    <w:qFormat/>
    <w:rPr>
      <w:rFonts w:ascii="宋体" w:eastAsia="宋体" w:hAnsi="宋体" w:cs="宋体"/>
      <w:b/>
      <w:bCs/>
      <w:kern w:val="2"/>
      <w:sz w:val="28"/>
      <w:szCs w:val="28"/>
    </w:rPr>
  </w:style>
  <w:style w:type="character" w:customStyle="1" w:styleId="p91">
    <w:name w:val="p91"/>
    <w:rPr>
      <w:rFonts w:eastAsia="宋体"/>
      <w:kern w:val="2"/>
      <w:sz w:val="18"/>
      <w:szCs w:val="18"/>
      <w:u w:val="none"/>
      <w:lang w:val="en-US" w:eastAsia="zh-CN" w:bidi="ar-SA"/>
    </w:rPr>
  </w:style>
  <w:style w:type="character" w:customStyle="1" w:styleId="font71">
    <w:name w:val="font71"/>
    <w:qFormat/>
    <w:rPr>
      <w:rFonts w:ascii="宋体" w:eastAsia="宋体" w:hAnsi="宋体" w:cs="宋体" w:hint="eastAsia"/>
      <w:color w:val="000000"/>
      <w:sz w:val="20"/>
      <w:szCs w:val="20"/>
      <w:u w:val="none"/>
    </w:rPr>
  </w:style>
  <w:style w:type="character" w:customStyle="1" w:styleId="160">
    <w:name w:val="16"/>
    <w:qFormat/>
    <w:rPr>
      <w:rFonts w:ascii="仿宋" w:eastAsia="仿宋" w:hAnsi="仿宋" w:cs="Times New Roman" w:hint="eastAsia"/>
      <w:color w:val="000000"/>
      <w:sz w:val="24"/>
      <w:szCs w:val="24"/>
    </w:rPr>
  </w:style>
  <w:style w:type="character" w:customStyle="1" w:styleId="3Char11">
    <w:name w:val="正文文本 3 Char1"/>
    <w:qFormat/>
    <w:rPr>
      <w:rFonts w:ascii="宋体" w:eastAsia="宋体" w:hAnsi="宋体" w:cs="宋体" w:hint="eastAsia"/>
      <w:kern w:val="2"/>
      <w:sz w:val="16"/>
      <w:szCs w:val="16"/>
    </w:rPr>
  </w:style>
  <w:style w:type="character" w:customStyle="1" w:styleId="style21">
    <w:name w:val="style21"/>
    <w:qFormat/>
    <w:rPr>
      <w:rFonts w:ascii="Times New Roman" w:eastAsia="宋体" w:hAnsi="Times New Roman" w:cs="Times New Roman"/>
      <w:sz w:val="15"/>
      <w:szCs w:val="15"/>
    </w:rPr>
  </w:style>
  <w:style w:type="character" w:customStyle="1" w:styleId="1CharChar0">
    <w:name w:val="列表框1 Char Char"/>
    <w:link w:val="17"/>
    <w:qFormat/>
    <w:rPr>
      <w:rFonts w:ascii="宋体" w:hAnsi="宋体"/>
      <w:spacing w:val="4"/>
      <w:sz w:val="28"/>
      <w:szCs w:val="28"/>
    </w:rPr>
  </w:style>
  <w:style w:type="paragraph" w:customStyle="1" w:styleId="17">
    <w:name w:val="列表框1"/>
    <w:basedOn w:val="afffb"/>
    <w:next w:val="afffb"/>
    <w:link w:val="1CharChar0"/>
    <w:qFormat/>
    <w:pPr>
      <w:tabs>
        <w:tab w:val="left" w:pos="420"/>
      </w:tabs>
      <w:snapToGrid w:val="0"/>
      <w:ind w:leftChars="0" w:left="0" w:firstLineChars="0" w:firstLine="0"/>
    </w:pPr>
  </w:style>
  <w:style w:type="paragraph" w:customStyle="1" w:styleId="afffb">
    <w:name w:val="应答文本"/>
    <w:basedOn w:val="a9"/>
    <w:link w:val="CharChar4"/>
    <w:qFormat/>
    <w:pPr>
      <w:widowControl w:val="0"/>
      <w:adjustRightInd w:val="0"/>
      <w:spacing w:afterLines="50" w:line="460" w:lineRule="exact"/>
      <w:ind w:leftChars="300" w:left="720" w:firstLineChars="200" w:firstLine="576"/>
      <w:jc w:val="both"/>
    </w:pPr>
    <w:rPr>
      <w:rFonts w:cs="Times New Roman"/>
      <w:spacing w:val="4"/>
      <w:sz w:val="28"/>
      <w:szCs w:val="28"/>
    </w:rPr>
  </w:style>
  <w:style w:type="character" w:customStyle="1" w:styleId="CharChar4">
    <w:name w:val="应答文本 Char Char"/>
    <w:link w:val="afffb"/>
    <w:qFormat/>
    <w:rPr>
      <w:rFonts w:ascii="宋体" w:hAnsi="宋体"/>
      <w:spacing w:val="4"/>
      <w:sz w:val="28"/>
      <w:szCs w:val="28"/>
    </w:rPr>
  </w:style>
  <w:style w:type="character" w:customStyle="1" w:styleId="m461">
    <w:name w:val="m_461"/>
    <w:qFormat/>
  </w:style>
  <w:style w:type="character" w:customStyle="1" w:styleId="CharChar11">
    <w:name w:val="Char Char11"/>
    <w:qFormat/>
    <w:rPr>
      <w:rFonts w:ascii="Times New Roman" w:eastAsia="宋体" w:hAnsi="Times New Roman" w:cs="Times New Roman"/>
      <w:b/>
      <w:kern w:val="44"/>
      <w:sz w:val="44"/>
    </w:rPr>
  </w:style>
  <w:style w:type="character" w:customStyle="1" w:styleId="font14zd">
    <w:name w:val="font14zd"/>
    <w:qFormat/>
  </w:style>
  <w:style w:type="character" w:customStyle="1" w:styleId="PlainTextChar">
    <w:name w:val="Plain Text Char"/>
    <w:qFormat/>
    <w:rPr>
      <w:rFonts w:ascii="宋体" w:eastAsia="宋体" w:hAnsi="Courier New" w:cs="Times New Roman"/>
      <w:snapToGrid/>
      <w:sz w:val="21"/>
    </w:rPr>
  </w:style>
  <w:style w:type="character" w:customStyle="1" w:styleId="Charf9">
    <w:name w:val="我的正文 Char"/>
    <w:link w:val="afffc"/>
    <w:qFormat/>
    <w:rPr>
      <w:kern w:val="2"/>
      <w:sz w:val="24"/>
      <w:szCs w:val="24"/>
    </w:rPr>
  </w:style>
  <w:style w:type="paragraph" w:customStyle="1" w:styleId="afffc">
    <w:name w:val="我的正文"/>
    <w:link w:val="Charf9"/>
    <w:qFormat/>
    <w:pPr>
      <w:spacing w:line="360" w:lineRule="auto"/>
      <w:ind w:firstLineChars="200" w:firstLine="480"/>
    </w:pPr>
    <w:rPr>
      <w:kern w:val="2"/>
      <w:sz w:val="24"/>
      <w:szCs w:val="24"/>
    </w:rPr>
  </w:style>
  <w:style w:type="character" w:customStyle="1" w:styleId="3Char12">
    <w:name w:val="标题 3 Char1"/>
    <w:qFormat/>
    <w:rPr>
      <w:rFonts w:ascii="宋体" w:eastAsia="宋体" w:hAnsi="宋体" w:cs="Times New Roman" w:hint="eastAsia"/>
      <w:b/>
      <w:sz w:val="24"/>
      <w:u w:val="single"/>
      <w:lang w:val="en-US" w:eastAsia="zh-CN" w:bidi="ar-SA"/>
    </w:rPr>
  </w:style>
  <w:style w:type="character" w:customStyle="1" w:styleId="Char13">
    <w:name w:val="批注文字 Char1"/>
    <w:uiPriority w:val="99"/>
    <w:qFormat/>
    <w:rPr>
      <w:rFonts w:ascii="Times New Roman" w:eastAsia="宋体" w:hAnsi="Times New Roman" w:cs="Times New Roman"/>
      <w:kern w:val="2"/>
      <w:sz w:val="21"/>
      <w:szCs w:val="24"/>
    </w:rPr>
  </w:style>
  <w:style w:type="character" w:customStyle="1" w:styleId="HTMLChar10">
    <w:name w:val="HTML 预设格式 Char1"/>
    <w:qFormat/>
    <w:rPr>
      <w:rFonts w:ascii="Times New Roman" w:eastAsia="宋体" w:hAnsi="Courier New" w:cs="Times New Roman"/>
      <w:kern w:val="0"/>
      <w:sz w:val="20"/>
      <w:szCs w:val="20"/>
    </w:rPr>
  </w:style>
  <w:style w:type="character" w:customStyle="1" w:styleId="XHH1CharChar">
    <w:name w:val="XHH正文1 Char Char"/>
    <w:link w:val="XHH1"/>
    <w:qFormat/>
    <w:locked/>
    <w:rPr>
      <w:sz w:val="24"/>
      <w:szCs w:val="24"/>
    </w:rPr>
  </w:style>
  <w:style w:type="paragraph" w:customStyle="1" w:styleId="XHH1">
    <w:name w:val="XHH正文1"/>
    <w:basedOn w:val="a9"/>
    <w:link w:val="XHH1CharChar"/>
    <w:qFormat/>
    <w:pPr>
      <w:widowControl w:val="0"/>
      <w:spacing w:line="360" w:lineRule="auto"/>
      <w:ind w:firstLineChars="200" w:firstLine="480"/>
      <w:jc w:val="both"/>
    </w:pPr>
    <w:rPr>
      <w:rFonts w:ascii="Times New Roman" w:hAnsi="Times New Roman" w:cs="Times New Roman"/>
    </w:rPr>
  </w:style>
  <w:style w:type="character" w:customStyle="1" w:styleId="font11">
    <w:name w:val="font11"/>
    <w:qFormat/>
    <w:rPr>
      <w:rFonts w:ascii="Arial" w:eastAsia="宋体" w:hAnsi="Arial" w:cs="Arial" w:hint="default"/>
      <w:color w:val="000000"/>
      <w:sz w:val="22"/>
      <w:szCs w:val="22"/>
      <w:u w:val="none"/>
    </w:rPr>
  </w:style>
  <w:style w:type="character" w:customStyle="1" w:styleId="Charfa">
    <w:name w:val="!! 正文 Char"/>
    <w:qFormat/>
    <w:rPr>
      <w:sz w:val="20"/>
    </w:rPr>
  </w:style>
  <w:style w:type="character" w:customStyle="1" w:styleId="Charfb">
    <w:name w:val="常规标题 Char"/>
    <w:link w:val="afffd"/>
    <w:qFormat/>
    <w:rPr>
      <w:rFonts w:ascii="黑体" w:eastAsia="黑体" w:hAnsi="黑体" w:cs="黑体"/>
      <w:sz w:val="44"/>
      <w:szCs w:val="44"/>
    </w:rPr>
  </w:style>
  <w:style w:type="paragraph" w:customStyle="1" w:styleId="afffd">
    <w:name w:val="常规标题"/>
    <w:basedOn w:val="a9"/>
    <w:next w:val="a9"/>
    <w:link w:val="Charfb"/>
    <w:qFormat/>
    <w:pPr>
      <w:widowControl w:val="0"/>
      <w:spacing w:line="480" w:lineRule="auto"/>
      <w:jc w:val="center"/>
    </w:pPr>
    <w:rPr>
      <w:rFonts w:ascii="黑体" w:eastAsia="黑体" w:hAnsi="黑体" w:cs="Times New Roman"/>
      <w:sz w:val="44"/>
      <w:szCs w:val="44"/>
    </w:rPr>
  </w:style>
  <w:style w:type="character" w:customStyle="1" w:styleId="font01">
    <w:name w:val="font01"/>
    <w:qFormat/>
    <w:rPr>
      <w:rFonts w:ascii="宋体" w:eastAsia="宋体" w:hAnsi="宋体" w:cs="宋体" w:hint="eastAsia"/>
      <w:color w:val="000000"/>
      <w:sz w:val="21"/>
      <w:szCs w:val="21"/>
      <w:u w:val="none"/>
    </w:rPr>
  </w:style>
  <w:style w:type="character" w:customStyle="1" w:styleId="m391">
    <w:name w:val="m_391"/>
    <w:qFormat/>
  </w:style>
  <w:style w:type="character" w:customStyle="1" w:styleId="Charfc">
    <w:name w:val="特点 Char"/>
    <w:qFormat/>
    <w:rPr>
      <w:sz w:val="20"/>
    </w:rPr>
  </w:style>
  <w:style w:type="character" w:customStyle="1" w:styleId="2Char6">
    <w:name w:val="样式2 Char"/>
    <w:link w:val="2d"/>
    <w:qFormat/>
    <w:rPr>
      <w:rFonts w:ascii="Arial" w:eastAsia="黑体" w:hAnsi="Arial" w:cs="Arial"/>
      <w:kern w:val="44"/>
      <w:sz w:val="30"/>
    </w:rPr>
  </w:style>
  <w:style w:type="paragraph" w:customStyle="1" w:styleId="2d">
    <w:name w:val="样式2"/>
    <w:basedOn w:val="10"/>
    <w:link w:val="2Char6"/>
    <w:qFormat/>
    <w:pPr>
      <w:keepNext w:val="0"/>
      <w:pageBreakBefore/>
      <w:tabs>
        <w:tab w:val="left" w:pos="432"/>
      </w:tabs>
      <w:adjustRightInd w:val="0"/>
      <w:spacing w:beforeLines="30" w:before="240" w:line="578" w:lineRule="atLeast"/>
      <w:ind w:left="432" w:hanging="432"/>
      <w:textAlignment w:val="baseline"/>
    </w:pPr>
    <w:rPr>
      <w:rFonts w:ascii="Arial" w:eastAsia="黑体" w:hAnsi="Arial"/>
      <w:kern w:val="44"/>
      <w:sz w:val="30"/>
      <w:szCs w:val="20"/>
    </w:rPr>
  </w:style>
  <w:style w:type="character" w:customStyle="1" w:styleId="Charfd">
    <w:name w:val="点 Char"/>
    <w:link w:val="a6"/>
    <w:qFormat/>
    <w:rPr>
      <w:rFonts w:cs="宋体"/>
      <w:kern w:val="2"/>
      <w:sz w:val="28"/>
    </w:rPr>
  </w:style>
  <w:style w:type="paragraph" w:customStyle="1" w:styleId="a6">
    <w:name w:val="点"/>
    <w:basedOn w:val="2e"/>
    <w:link w:val="Charfd"/>
    <w:qFormat/>
    <w:pPr>
      <w:numPr>
        <w:numId w:val="3"/>
      </w:numPr>
      <w:ind w:firstLineChars="0" w:firstLine="0"/>
    </w:pPr>
  </w:style>
  <w:style w:type="paragraph" w:customStyle="1" w:styleId="2e">
    <w:name w:val="首行缩进:  2 字符"/>
    <w:basedOn w:val="a9"/>
    <w:link w:val="2Char7"/>
    <w:qFormat/>
    <w:pPr>
      <w:widowControl w:val="0"/>
      <w:spacing w:line="360" w:lineRule="auto"/>
      <w:ind w:firstLineChars="200" w:firstLine="200"/>
      <w:jc w:val="both"/>
    </w:pPr>
    <w:rPr>
      <w:rFonts w:ascii="Times New Roman" w:hAnsi="Times New Roman"/>
      <w:kern w:val="2"/>
      <w:sz w:val="28"/>
      <w:szCs w:val="20"/>
    </w:rPr>
  </w:style>
  <w:style w:type="character" w:customStyle="1" w:styleId="2Char7">
    <w:name w:val="首行缩进:  2 字符 Char"/>
    <w:link w:val="2e"/>
    <w:qFormat/>
    <w:rPr>
      <w:rFonts w:cs="宋体"/>
      <w:kern w:val="2"/>
      <w:sz w:val="28"/>
    </w:rPr>
  </w:style>
  <w:style w:type="character" w:customStyle="1" w:styleId="18">
    <w:name w:val="批注文字字符1"/>
    <w:uiPriority w:val="99"/>
    <w:semiHidden/>
    <w:qFormat/>
    <w:rPr>
      <w:rFonts w:ascii="仿宋_GB2312" w:eastAsia="仿宋_GB2312" w:hAnsi="宋体" w:cs="宋体"/>
      <w:b/>
      <w:bCs/>
      <w:color w:val="000000"/>
      <w:kern w:val="0"/>
      <w:sz w:val="21"/>
      <w:szCs w:val="21"/>
    </w:rPr>
  </w:style>
  <w:style w:type="character" w:customStyle="1" w:styleId="themebody1">
    <w:name w:val="themebody1"/>
    <w:qFormat/>
    <w:rPr>
      <w:color w:val="FFFFFF"/>
      <w:sz w:val="20"/>
    </w:rPr>
  </w:style>
  <w:style w:type="character" w:customStyle="1" w:styleId="Charfe">
    <w:name w:val="普通正文 Char"/>
    <w:link w:val="afffe"/>
    <w:qFormat/>
    <w:locked/>
    <w:rPr>
      <w:rFonts w:ascii="Arial" w:hAnsi="Arial"/>
      <w:sz w:val="24"/>
      <w:szCs w:val="24"/>
    </w:rPr>
  </w:style>
  <w:style w:type="paragraph" w:customStyle="1" w:styleId="afffe">
    <w:name w:val="普通正文"/>
    <w:basedOn w:val="a9"/>
    <w:link w:val="Charfe"/>
    <w:qFormat/>
    <w:pPr>
      <w:widowControl w:val="0"/>
      <w:adjustRightInd w:val="0"/>
      <w:spacing w:before="120" w:after="120" w:line="360" w:lineRule="auto"/>
      <w:ind w:firstLine="480"/>
      <w:textAlignment w:val="baseline"/>
    </w:pPr>
    <w:rPr>
      <w:rFonts w:ascii="Arial" w:hAnsi="Arial" w:cs="Times New Roman"/>
    </w:rPr>
  </w:style>
  <w:style w:type="character" w:customStyle="1" w:styleId="affff">
    <w:name w:val="样式 宋体 小四"/>
    <w:qFormat/>
    <w:rPr>
      <w:rFonts w:ascii="Times New Roman" w:eastAsia="宋体" w:hAnsi="Times New Roman"/>
      <w:sz w:val="24"/>
      <w:szCs w:val="24"/>
    </w:rPr>
  </w:style>
  <w:style w:type="character" w:customStyle="1" w:styleId="151">
    <w:name w:val="15"/>
    <w:qFormat/>
    <w:rPr>
      <w:rFonts w:ascii="TimesNewRomanPSMT" w:eastAsia="宋体" w:hAnsi="TimesNewRomanPSMT" w:cs="Times New Roman" w:hint="default"/>
      <w:color w:val="000000"/>
      <w:sz w:val="24"/>
      <w:szCs w:val="24"/>
    </w:rPr>
  </w:style>
  <w:style w:type="character" w:customStyle="1" w:styleId="bigtitle1">
    <w:name w:val="bigtitle1"/>
    <w:qFormat/>
    <w:rPr>
      <w:rFonts w:ascii="Times New Roman" w:eastAsia="宋体" w:hAnsi="Times New Roman" w:cs="Times New Roman"/>
      <w:sz w:val="28"/>
      <w:szCs w:val="28"/>
    </w:rPr>
  </w:style>
  <w:style w:type="character" w:customStyle="1" w:styleId="111CharChar">
    <w:name w:val="1.1.1类表 Char Char"/>
    <w:link w:val="111"/>
    <w:qFormat/>
    <w:rPr>
      <w:rFonts w:ascii="宋体" w:hAnsi="宋体"/>
      <w:b/>
      <w:bCs/>
      <w:sz w:val="28"/>
      <w:szCs w:val="28"/>
    </w:rPr>
  </w:style>
  <w:style w:type="paragraph" w:customStyle="1" w:styleId="111">
    <w:name w:val="1.1.1类表"/>
    <w:basedOn w:val="a9"/>
    <w:link w:val="111CharChar"/>
    <w:qFormat/>
    <w:pPr>
      <w:keepNext/>
      <w:keepLines/>
      <w:widowControl w:val="0"/>
      <w:tabs>
        <w:tab w:val="left" w:pos="1430"/>
      </w:tabs>
      <w:snapToGrid w:val="0"/>
      <w:spacing w:before="120" w:after="120" w:line="360" w:lineRule="auto"/>
      <w:ind w:left="1430" w:firstLineChars="200" w:hanging="720"/>
      <w:jc w:val="both"/>
      <w:outlineLvl w:val="2"/>
    </w:pPr>
    <w:rPr>
      <w:rFonts w:cs="Times New Roman"/>
      <w:b/>
      <w:bCs/>
      <w:sz w:val="28"/>
      <w:szCs w:val="28"/>
    </w:rPr>
  </w:style>
  <w:style w:type="character" w:customStyle="1" w:styleId="CharChar5">
    <w:name w:val="正文格式 Char Char"/>
    <w:link w:val="affff0"/>
    <w:qFormat/>
    <w:rPr>
      <w:rFonts w:ascii="宋体" w:hAnsi="宋体" w:cs="宋体"/>
      <w:sz w:val="24"/>
    </w:rPr>
  </w:style>
  <w:style w:type="paragraph" w:customStyle="1" w:styleId="affff0">
    <w:name w:val="正文格式"/>
    <w:basedOn w:val="a9"/>
    <w:link w:val="CharChar5"/>
    <w:qFormat/>
    <w:pPr>
      <w:adjustRightInd w:val="0"/>
      <w:snapToGrid w:val="0"/>
      <w:spacing w:line="360" w:lineRule="atLeast"/>
      <w:ind w:firstLine="482"/>
      <w:jc w:val="both"/>
      <w:textAlignment w:val="baseline"/>
    </w:pPr>
    <w:rPr>
      <w:rFonts w:cs="Times New Roman"/>
      <w:szCs w:val="20"/>
    </w:rPr>
  </w:style>
  <w:style w:type="character" w:customStyle="1" w:styleId="Char14">
    <w:name w:val="列出段落 Char1"/>
    <w:qFormat/>
    <w:rPr>
      <w:kern w:val="2"/>
      <w:sz w:val="21"/>
      <w:szCs w:val="24"/>
    </w:rPr>
  </w:style>
  <w:style w:type="character" w:customStyle="1" w:styleId="CharChar14">
    <w:name w:val="Char Char14"/>
    <w:qFormat/>
    <w:rPr>
      <w:rFonts w:ascii="宋体" w:eastAsia="宋体" w:hAnsi="宋体" w:cs="Times New Roman" w:hint="eastAsia"/>
      <w:sz w:val="18"/>
      <w:szCs w:val="18"/>
    </w:rPr>
  </w:style>
  <w:style w:type="character" w:customStyle="1" w:styleId="TitleChar2">
    <w:name w:val="Title Char2"/>
    <w:qFormat/>
    <w:rPr>
      <w:b/>
      <w:sz w:val="20"/>
    </w:rPr>
  </w:style>
  <w:style w:type="character" w:customStyle="1" w:styleId="TableTextChar1">
    <w:name w:val="Table Text Char1"/>
    <w:link w:val="TableText"/>
    <w:qFormat/>
    <w:rPr>
      <w:rFonts w:ascii="Arial" w:hAnsi="Arial" w:cs="Arial"/>
      <w:kern w:val="2"/>
      <w:sz w:val="18"/>
      <w:szCs w:val="18"/>
      <w:lang w:val="en-US" w:eastAsia="zh-CN" w:bidi="ar-SA"/>
    </w:rPr>
  </w:style>
  <w:style w:type="paragraph" w:customStyle="1" w:styleId="TableText">
    <w:name w:val="Table Text"/>
    <w:link w:val="TableTextChar1"/>
    <w:qFormat/>
    <w:pPr>
      <w:snapToGrid w:val="0"/>
      <w:spacing w:before="80" w:after="80"/>
    </w:pPr>
    <w:rPr>
      <w:rFonts w:ascii="Arial" w:hAnsi="Arial" w:cs="Arial"/>
      <w:kern w:val="2"/>
      <w:sz w:val="18"/>
      <w:szCs w:val="18"/>
    </w:rPr>
  </w:style>
  <w:style w:type="character" w:customStyle="1" w:styleId="biaoti-red">
    <w:name w:val="biaoti-red"/>
    <w:qFormat/>
    <w:rPr>
      <w:sz w:val="20"/>
    </w:rPr>
  </w:style>
  <w:style w:type="character" w:customStyle="1" w:styleId="Char15">
    <w:name w:val="批注框文本 Char1"/>
    <w:uiPriority w:val="99"/>
    <w:qFormat/>
    <w:rPr>
      <w:rFonts w:ascii="宋体" w:eastAsia="宋体" w:hAnsi="宋体" w:cs="宋体" w:hint="eastAsia"/>
      <w:kern w:val="2"/>
      <w:sz w:val="18"/>
      <w:szCs w:val="18"/>
    </w:rPr>
  </w:style>
  <w:style w:type="character" w:customStyle="1" w:styleId="6Char0">
    <w:name w:val="样式6 Char"/>
    <w:link w:val="61"/>
    <w:qFormat/>
    <w:rPr>
      <w:rFonts w:ascii="宋体" w:hAnsi="宋体"/>
      <w:sz w:val="24"/>
      <w:szCs w:val="24"/>
      <w:lang w:val="zh-CN"/>
    </w:rPr>
  </w:style>
  <w:style w:type="paragraph" w:customStyle="1" w:styleId="61">
    <w:name w:val="样式6"/>
    <w:basedOn w:val="a9"/>
    <w:link w:val="6Char0"/>
    <w:qFormat/>
    <w:pPr>
      <w:widowControl w:val="0"/>
      <w:spacing w:line="360" w:lineRule="auto"/>
      <w:ind w:firstLine="420"/>
      <w:jc w:val="both"/>
    </w:pPr>
    <w:rPr>
      <w:rFonts w:cs="Times New Roman"/>
      <w:lang w:val="zh-CN"/>
    </w:rPr>
  </w:style>
  <w:style w:type="character" w:customStyle="1" w:styleId="apple-converted-space">
    <w:name w:val="apple-converted-space"/>
    <w:qFormat/>
  </w:style>
  <w:style w:type="character" w:customStyle="1" w:styleId="Charff">
    <w:name w:val="大标题 Char"/>
    <w:link w:val="affff1"/>
    <w:qFormat/>
    <w:rPr>
      <w:b/>
      <w:sz w:val="44"/>
      <w:szCs w:val="44"/>
    </w:rPr>
  </w:style>
  <w:style w:type="paragraph" w:customStyle="1" w:styleId="affff1">
    <w:name w:val="大标题"/>
    <w:basedOn w:val="a9"/>
    <w:link w:val="Charff"/>
    <w:qFormat/>
    <w:pPr>
      <w:widowControl w:val="0"/>
      <w:spacing w:beforeLines="50" w:before="156" w:afterLines="50" w:after="156" w:line="360" w:lineRule="auto"/>
      <w:jc w:val="center"/>
    </w:pPr>
    <w:rPr>
      <w:rFonts w:ascii="Times New Roman" w:hAnsi="Times New Roman" w:cs="Times New Roman"/>
      <w:b/>
      <w:sz w:val="44"/>
      <w:szCs w:val="44"/>
    </w:rPr>
  </w:style>
  <w:style w:type="character" w:customStyle="1" w:styleId="TexteCharChar">
    <w:name w:val="Texte Char Char"/>
    <w:qFormat/>
    <w:rPr>
      <w:rFonts w:ascii="宋体" w:eastAsia="仿宋_GB2312" w:hAnsi="Courier New" w:cs="宋体"/>
      <w:b/>
      <w:bCs/>
      <w:color w:val="000000"/>
      <w:sz w:val="21"/>
      <w:lang w:val="en-US" w:eastAsia="zh-CN" w:bidi="ar-SA"/>
    </w:rPr>
  </w:style>
  <w:style w:type="character" w:customStyle="1" w:styleId="text">
    <w:name w:val="text"/>
    <w:qFormat/>
    <w:rPr>
      <w:rFonts w:eastAsia="宋体"/>
      <w:kern w:val="2"/>
      <w:sz w:val="24"/>
      <w:szCs w:val="24"/>
      <w:lang w:val="en-US" w:eastAsia="zh-CN" w:bidi="ar-SA"/>
    </w:rPr>
  </w:style>
  <w:style w:type="character" w:customStyle="1" w:styleId="Charff0">
    <w:name w:val="￥正文 Char"/>
    <w:link w:val="affff2"/>
    <w:qFormat/>
    <w:rPr>
      <w:rFonts w:ascii="Calibri" w:hAnsi="Calibri"/>
    </w:rPr>
  </w:style>
  <w:style w:type="paragraph" w:customStyle="1" w:styleId="affff2">
    <w:name w:val="￥正文"/>
    <w:basedOn w:val="a9"/>
    <w:link w:val="Charff0"/>
    <w:qFormat/>
    <w:pPr>
      <w:widowControl w:val="0"/>
      <w:spacing w:line="360" w:lineRule="auto"/>
      <w:ind w:firstLineChars="200" w:firstLine="200"/>
      <w:jc w:val="both"/>
    </w:pPr>
    <w:rPr>
      <w:rFonts w:ascii="Calibri" w:hAnsi="Calibri" w:cs="Times New Roman"/>
      <w:sz w:val="20"/>
      <w:szCs w:val="20"/>
    </w:rPr>
  </w:style>
  <w:style w:type="character" w:customStyle="1" w:styleId="9Char1">
    <w:name w:val="标题 9 Char1"/>
    <w:qFormat/>
    <w:rPr>
      <w:rFonts w:ascii="Arial" w:eastAsia="黑体" w:hAnsi="Arial" w:cs="Times New Roman"/>
      <w:kern w:val="0"/>
      <w:sz w:val="24"/>
      <w:szCs w:val="20"/>
    </w:rPr>
  </w:style>
  <w:style w:type="character" w:customStyle="1" w:styleId="number1Char">
    <w:name w:val="number1 Char"/>
    <w:link w:val="number1"/>
    <w:qFormat/>
    <w:rPr>
      <w:kern w:val="2"/>
      <w:sz w:val="24"/>
      <w:szCs w:val="24"/>
    </w:rPr>
  </w:style>
  <w:style w:type="paragraph" w:customStyle="1" w:styleId="number1">
    <w:name w:val="number1"/>
    <w:basedOn w:val="a9"/>
    <w:link w:val="number1Char"/>
    <w:qFormat/>
    <w:pPr>
      <w:widowControl w:val="0"/>
      <w:tabs>
        <w:tab w:val="left" w:pos="902"/>
      </w:tabs>
      <w:spacing w:afterLines="30" w:line="360" w:lineRule="auto"/>
      <w:ind w:left="902" w:hanging="420"/>
      <w:jc w:val="both"/>
    </w:pPr>
    <w:rPr>
      <w:rFonts w:ascii="Times New Roman" w:hAnsi="Times New Roman" w:cs="Times New Roman"/>
      <w:kern w:val="2"/>
    </w:rPr>
  </w:style>
  <w:style w:type="character" w:customStyle="1" w:styleId="ZX-Char">
    <w:name w:val="ZX-正文 Char"/>
    <w:link w:val="ZX-"/>
    <w:qFormat/>
    <w:rPr>
      <w:rFonts w:ascii="Trebuchet MS" w:hAnsi="FuturaA Bk BT"/>
      <w:sz w:val="24"/>
      <w:lang w:val="en-US" w:eastAsia="zh-CN" w:bidi="ar-SA"/>
    </w:rPr>
  </w:style>
  <w:style w:type="paragraph" w:customStyle="1" w:styleId="ZX-">
    <w:name w:val="ZX-正文"/>
    <w:link w:val="ZX-Char"/>
    <w:qFormat/>
    <w:pPr>
      <w:spacing w:beforeLines="50"/>
      <w:ind w:firstLineChars="200" w:firstLine="480"/>
    </w:pPr>
    <w:rPr>
      <w:rFonts w:ascii="Trebuchet MS" w:hAnsi="FuturaA Bk BT"/>
      <w:sz w:val="24"/>
    </w:rPr>
  </w:style>
  <w:style w:type="character" w:customStyle="1" w:styleId="-Char">
    <w:name w:val="江西-正文 Char"/>
    <w:link w:val="-"/>
    <w:qFormat/>
    <w:locked/>
    <w:rPr>
      <w:rFonts w:ascii="Calibri" w:eastAsia="华文中宋" w:hAnsi="Calibri"/>
      <w:sz w:val="24"/>
    </w:rPr>
  </w:style>
  <w:style w:type="paragraph" w:customStyle="1" w:styleId="-">
    <w:name w:val="江西-正文"/>
    <w:basedOn w:val="a9"/>
    <w:link w:val="-Char"/>
    <w:qFormat/>
    <w:pPr>
      <w:widowControl w:val="0"/>
      <w:ind w:firstLineChars="200" w:firstLine="200"/>
      <w:jc w:val="both"/>
    </w:pPr>
    <w:rPr>
      <w:rFonts w:ascii="Calibri" w:eastAsia="华文中宋" w:hAnsi="Calibri" w:cs="Times New Roman"/>
      <w:szCs w:val="20"/>
    </w:rPr>
  </w:style>
  <w:style w:type="character" w:customStyle="1" w:styleId="Char16">
    <w:name w:val="正文文本 Char1"/>
    <w:uiPriority w:val="99"/>
    <w:qFormat/>
    <w:rPr>
      <w:rFonts w:ascii="宋体" w:eastAsia="宋体" w:hAnsi="宋体" w:cs="宋体"/>
      <w:szCs w:val="24"/>
    </w:rPr>
  </w:style>
  <w:style w:type="character" w:customStyle="1" w:styleId="NormalIndentChar">
    <w:name w:val="Normal Indent Char"/>
    <w:qFormat/>
    <w:rPr>
      <w:rFonts w:ascii="宋体" w:eastAsia="宋体" w:hAnsi="Times New Roman" w:cs="Times New Roman"/>
      <w:snapToGrid/>
      <w:color w:val="000000"/>
      <w:kern w:val="28"/>
      <w:sz w:val="28"/>
    </w:rPr>
  </w:style>
  <w:style w:type="character" w:customStyle="1" w:styleId="m01">
    <w:name w:val="m_01"/>
    <w:qFormat/>
  </w:style>
  <w:style w:type="character" w:customStyle="1" w:styleId="shorttext1">
    <w:name w:val="short_text1"/>
    <w:qFormat/>
    <w:rPr>
      <w:sz w:val="29"/>
      <w:szCs w:val="29"/>
    </w:rPr>
  </w:style>
  <w:style w:type="character" w:customStyle="1" w:styleId="-2Char">
    <w:name w:val="正文-2字符首行缩进 Char"/>
    <w:link w:val="-2"/>
    <w:qFormat/>
    <w:rPr>
      <w:rFonts w:ascii="仿宋_GB2312" w:eastAsia="仿宋"/>
      <w:sz w:val="24"/>
    </w:rPr>
  </w:style>
  <w:style w:type="paragraph" w:customStyle="1" w:styleId="-2">
    <w:name w:val="正文-2字符首行缩进"/>
    <w:basedOn w:val="a9"/>
    <w:link w:val="-2Char"/>
    <w:qFormat/>
    <w:pPr>
      <w:widowControl w:val="0"/>
      <w:spacing w:line="360" w:lineRule="auto"/>
      <w:jc w:val="both"/>
    </w:pPr>
    <w:rPr>
      <w:rFonts w:ascii="仿宋_GB2312" w:eastAsia="仿宋" w:hAnsi="Times New Roman" w:cs="Times New Roman"/>
      <w:szCs w:val="20"/>
    </w:rPr>
  </w:style>
  <w:style w:type="character" w:customStyle="1" w:styleId="5Char0">
    <w:name w:val="浪潮5级 Char"/>
    <w:link w:val="53"/>
    <w:qFormat/>
    <w:rPr>
      <w:b/>
      <w:bCs/>
      <w:kern w:val="2"/>
      <w:sz w:val="28"/>
      <w:szCs w:val="28"/>
    </w:rPr>
  </w:style>
  <w:style w:type="paragraph" w:customStyle="1" w:styleId="53">
    <w:name w:val="浪潮5级"/>
    <w:basedOn w:val="5"/>
    <w:link w:val="5Char0"/>
    <w:qFormat/>
    <w:pPr>
      <w:widowControl w:val="0"/>
      <w:adjustRightInd w:val="0"/>
      <w:snapToGrid w:val="0"/>
      <w:spacing w:before="120" w:after="120" w:line="240" w:lineRule="auto"/>
      <w:ind w:left="1800" w:hanging="1800"/>
      <w:jc w:val="both"/>
    </w:pPr>
    <w:rPr>
      <w:rFonts w:ascii="Times New Roman" w:hAnsi="Times New Roman"/>
      <w:kern w:val="2"/>
    </w:rPr>
  </w:style>
  <w:style w:type="character" w:customStyle="1" w:styleId="def">
    <w:name w:val="def"/>
    <w:qFormat/>
  </w:style>
  <w:style w:type="character" w:customStyle="1" w:styleId="19">
    <w:name w:val="纯文本 字符1"/>
    <w:qFormat/>
    <w:rPr>
      <w:rFonts w:ascii="宋体" w:eastAsia="宋体" w:hAnsi="Courier New"/>
      <w:kern w:val="2"/>
      <w:sz w:val="21"/>
      <w:lang w:val="en-US" w:eastAsia="zh-CN" w:bidi="ar-SA"/>
    </w:rPr>
  </w:style>
  <w:style w:type="character" w:customStyle="1" w:styleId="bold">
    <w:name w:val="bold"/>
    <w:qFormat/>
    <w:rPr>
      <w:rFonts w:eastAsia="宋体"/>
      <w:kern w:val="2"/>
      <w:sz w:val="24"/>
      <w:szCs w:val="24"/>
      <w:lang w:val="en-US" w:eastAsia="zh-CN" w:bidi="ar-SA"/>
    </w:rPr>
  </w:style>
  <w:style w:type="character" w:customStyle="1" w:styleId="zw1Char">
    <w:name w:val="zw1 Char"/>
    <w:link w:val="zw1"/>
    <w:qFormat/>
    <w:rPr>
      <w:rFonts w:eastAsia="宋体"/>
      <w:kern w:val="2"/>
      <w:sz w:val="28"/>
      <w:lang w:val="en-US" w:eastAsia="zh-CN" w:bidi="ar-SA"/>
    </w:rPr>
  </w:style>
  <w:style w:type="paragraph" w:customStyle="1" w:styleId="zw1">
    <w:name w:val="zw1"/>
    <w:basedOn w:val="a9"/>
    <w:link w:val="zw1Char"/>
    <w:qFormat/>
    <w:pPr>
      <w:spacing w:line="360" w:lineRule="auto"/>
      <w:ind w:firstLineChars="200" w:firstLine="560"/>
    </w:pPr>
    <w:rPr>
      <w:rFonts w:ascii="Times New Roman" w:hAnsi="Times New Roman" w:cs="Times New Roman"/>
      <w:kern w:val="2"/>
      <w:sz w:val="28"/>
      <w:szCs w:val="20"/>
    </w:rPr>
  </w:style>
  <w:style w:type="character" w:customStyle="1" w:styleId="font101">
    <w:name w:val="font101"/>
    <w:qFormat/>
    <w:rPr>
      <w:rFonts w:ascii="Wingdings 2" w:eastAsia="Wingdings 2" w:hAnsi="Wingdings 2" w:cs="Wingdings 2"/>
      <w:color w:val="000000"/>
      <w:sz w:val="20"/>
      <w:szCs w:val="20"/>
      <w:u w:val="none"/>
    </w:rPr>
  </w:style>
  <w:style w:type="character" w:customStyle="1" w:styleId="wj1">
    <w:name w:val="wj1"/>
    <w:qFormat/>
    <w:rPr>
      <w:color w:val="000000"/>
      <w:sz w:val="18"/>
      <w:szCs w:val="18"/>
      <w:u w:val="none"/>
    </w:rPr>
  </w:style>
  <w:style w:type="character" w:customStyle="1" w:styleId="Char17">
    <w:name w:val="标题 Char1"/>
    <w:uiPriority w:val="10"/>
    <w:qFormat/>
    <w:rPr>
      <w:rFonts w:ascii="Cambria" w:eastAsia="宋体" w:hAnsi="Cambria" w:cs="Times New Roman"/>
      <w:b/>
      <w:bCs/>
      <w:sz w:val="32"/>
      <w:szCs w:val="32"/>
    </w:rPr>
  </w:style>
  <w:style w:type="character" w:customStyle="1" w:styleId="affff3">
    <w:name w:val="方案正文 字符"/>
    <w:link w:val="affff4"/>
    <w:qFormat/>
    <w:rPr>
      <w:rFonts w:ascii="宋体" w:eastAsia="仿宋" w:hAnsi="宋体" w:cs="仿宋_GB2312"/>
      <w:sz w:val="24"/>
      <w:szCs w:val="24"/>
    </w:rPr>
  </w:style>
  <w:style w:type="paragraph" w:customStyle="1" w:styleId="affff4">
    <w:name w:val="方案正文"/>
    <w:basedOn w:val="aa"/>
    <w:link w:val="affff3"/>
    <w:qFormat/>
    <w:pPr>
      <w:widowControl w:val="0"/>
      <w:adjustRightInd w:val="0"/>
      <w:spacing w:line="360" w:lineRule="auto"/>
      <w:ind w:firstLine="480"/>
      <w:jc w:val="both"/>
      <w:textAlignment w:val="baseline"/>
    </w:pPr>
    <w:rPr>
      <w:rFonts w:ascii="宋体" w:eastAsia="仿宋" w:hAnsi="宋体"/>
      <w:kern w:val="0"/>
      <w:sz w:val="24"/>
    </w:rPr>
  </w:style>
  <w:style w:type="character" w:customStyle="1" w:styleId="Char18">
    <w:name w:val="正文文本缩进 Char1"/>
    <w:qFormat/>
    <w:rPr>
      <w:rFonts w:ascii="宋体" w:eastAsia="宋体" w:hAnsi="宋体" w:cs="Times New Roman" w:hint="eastAsia"/>
      <w:kern w:val="2"/>
      <w:sz w:val="24"/>
      <w:szCs w:val="24"/>
      <w:lang w:val="en-US" w:eastAsia="zh-CN" w:bidi="ar-SA"/>
    </w:rPr>
  </w:style>
  <w:style w:type="character" w:customStyle="1" w:styleId="Charff1">
    <w:name w:val="标准文本 Char"/>
    <w:link w:val="affff5"/>
    <w:qFormat/>
  </w:style>
  <w:style w:type="paragraph" w:customStyle="1" w:styleId="affff5">
    <w:name w:val="标准文本"/>
    <w:basedOn w:val="a9"/>
    <w:link w:val="Charff1"/>
    <w:qFormat/>
    <w:pPr>
      <w:widowControl w:val="0"/>
      <w:spacing w:line="360" w:lineRule="auto"/>
      <w:ind w:firstLineChars="200" w:firstLine="480"/>
      <w:jc w:val="both"/>
    </w:pPr>
    <w:rPr>
      <w:rFonts w:ascii="Times New Roman" w:hAnsi="Times New Roman" w:cs="Times New Roman"/>
      <w:sz w:val="20"/>
      <w:szCs w:val="20"/>
    </w:rPr>
  </w:style>
  <w:style w:type="character" w:customStyle="1" w:styleId="1a">
    <w:name w:val="未处理的提及1"/>
    <w:uiPriority w:val="99"/>
    <w:unhideWhenUsed/>
    <w:qFormat/>
    <w:rPr>
      <w:color w:val="808080"/>
      <w:shd w:val="clear" w:color="auto" w:fill="E6E6E6"/>
    </w:rPr>
  </w:style>
  <w:style w:type="character" w:customStyle="1" w:styleId="18h1">
    <w:name w:val="18h1"/>
    <w:qFormat/>
    <w:rPr>
      <w:rFonts w:ascii="Times New Roman" w:eastAsia="宋体" w:hAnsi="Times New Roman" w:cs="Times New Roman"/>
      <w:color w:val="3B3B3B"/>
    </w:rPr>
  </w:style>
  <w:style w:type="character" w:customStyle="1" w:styleId="body">
    <w:name w:val="body"/>
    <w:qFormat/>
    <w:rPr>
      <w:rFonts w:eastAsia="宋体"/>
      <w:kern w:val="2"/>
      <w:sz w:val="24"/>
      <w:szCs w:val="24"/>
      <w:lang w:val="en-US" w:eastAsia="zh-CN" w:bidi="ar-SA"/>
    </w:rPr>
  </w:style>
  <w:style w:type="character" w:customStyle="1" w:styleId="CharChar7">
    <w:name w:val="标准文本 Char Char"/>
    <w:qFormat/>
    <w:rPr>
      <w:rFonts w:ascii="Times New Roman" w:eastAsia="宋体" w:hAnsi="Times New Roman" w:cs="Times New Roman"/>
      <w:sz w:val="24"/>
    </w:rPr>
  </w:style>
  <w:style w:type="character" w:customStyle="1" w:styleId="Charff2">
    <w:name w:val="方案正文 Char"/>
    <w:qFormat/>
    <w:rPr>
      <w:rFonts w:ascii="宋体" w:eastAsia="宋体" w:hAnsi="宋体" w:cs="Times New Roman"/>
      <w:color w:val="000000"/>
    </w:rPr>
  </w:style>
  <w:style w:type="character" w:customStyle="1" w:styleId="H4Char">
    <w:name w:val="H 4 Char"/>
    <w:link w:val="H4"/>
    <w:qFormat/>
    <w:rPr>
      <w:rFonts w:ascii="Calibri" w:hAnsi="Calibri"/>
      <w:sz w:val="21"/>
      <w:szCs w:val="21"/>
    </w:rPr>
  </w:style>
  <w:style w:type="paragraph" w:customStyle="1" w:styleId="H4">
    <w:name w:val="H 4"/>
    <w:basedOn w:val="40"/>
    <w:link w:val="H4Char"/>
    <w:qFormat/>
    <w:pPr>
      <w:widowControl w:val="0"/>
      <w:adjustRightInd w:val="0"/>
      <w:snapToGrid w:val="0"/>
      <w:spacing w:before="0" w:after="0" w:line="360" w:lineRule="auto"/>
      <w:ind w:leftChars="-4" w:left="426" w:hangingChars="181" w:hanging="436"/>
      <w:jc w:val="both"/>
    </w:pPr>
    <w:rPr>
      <w:rFonts w:ascii="Calibri" w:hAnsi="Calibri"/>
      <w:b w:val="0"/>
      <w:bCs w:val="0"/>
      <w:kern w:val="0"/>
      <w:sz w:val="21"/>
      <w:szCs w:val="21"/>
    </w:rPr>
  </w:style>
  <w:style w:type="character" w:customStyle="1" w:styleId="CharChar8">
    <w:name w:val="Char Char8"/>
    <w:qFormat/>
    <w:rPr>
      <w:rFonts w:ascii="宋体" w:eastAsia="宋体" w:hAnsi="Times New Roman" w:cs="Times New Roman"/>
      <w:kern w:val="2"/>
      <w:sz w:val="28"/>
      <w:lang w:val="en-US" w:eastAsia="zh-CN" w:bidi="ar-SA"/>
    </w:rPr>
  </w:style>
  <w:style w:type="character" w:customStyle="1" w:styleId="word1">
    <w:name w:val="word1"/>
    <w:qFormat/>
    <w:rPr>
      <w:rFonts w:eastAsia="宋体" w:hint="default"/>
      <w:color w:val="333333"/>
      <w:spacing w:val="12"/>
      <w:kern w:val="2"/>
      <w:sz w:val="18"/>
      <w:szCs w:val="18"/>
      <w:lang w:val="en-US" w:eastAsia="zh-CN" w:bidi="ar-SA"/>
    </w:rPr>
  </w:style>
  <w:style w:type="character" w:customStyle="1" w:styleId="Default1">
    <w:name w:val="Default 1"/>
    <w:qFormat/>
    <w:rPr>
      <w:sz w:val="20"/>
    </w:rPr>
  </w:style>
  <w:style w:type="character" w:customStyle="1" w:styleId="2Char10">
    <w:name w:val="样式 首行缩进:  2 字符 Char1"/>
    <w:link w:val="2f"/>
    <w:qFormat/>
    <w:rPr>
      <w:rFonts w:ascii="宋体" w:hAnsi="宋体" w:cs="宋体"/>
    </w:rPr>
  </w:style>
  <w:style w:type="paragraph" w:customStyle="1" w:styleId="2f">
    <w:name w:val="样式 首行缩进:  2 字符"/>
    <w:basedOn w:val="a9"/>
    <w:link w:val="2Char10"/>
    <w:qFormat/>
    <w:pPr>
      <w:widowControl w:val="0"/>
      <w:spacing w:line="400" w:lineRule="exact"/>
      <w:ind w:firstLineChars="200" w:firstLine="200"/>
      <w:jc w:val="both"/>
    </w:pPr>
    <w:rPr>
      <w:rFonts w:cs="Times New Roman"/>
      <w:sz w:val="20"/>
      <w:szCs w:val="20"/>
    </w:rPr>
  </w:style>
  <w:style w:type="character" w:customStyle="1" w:styleId="8Char1">
    <w:name w:val="标题 8 Char1"/>
    <w:qFormat/>
    <w:rPr>
      <w:rFonts w:ascii="Arial" w:eastAsia="黑体" w:hAnsi="Arial" w:cs="Times New Roman"/>
      <w:kern w:val="0"/>
      <w:sz w:val="24"/>
      <w:szCs w:val="20"/>
    </w:rPr>
  </w:style>
  <w:style w:type="character" w:customStyle="1" w:styleId="CharChar9">
    <w:name w:val="Char Char9"/>
    <w:qFormat/>
    <w:rPr>
      <w:rFonts w:ascii="Times New Roman" w:eastAsia="宋体" w:hAnsi="Times New Roman" w:cs="Times New Roman"/>
      <w:b/>
      <w:kern w:val="2"/>
      <w:sz w:val="24"/>
      <w:szCs w:val="24"/>
    </w:rPr>
  </w:style>
  <w:style w:type="character" w:customStyle="1" w:styleId="1b">
    <w:name w:val="明显强调1"/>
    <w:qFormat/>
    <w:rPr>
      <w:rFonts w:ascii="Times New Roman" w:eastAsia="宋体" w:hAnsi="Times New Roman" w:cs="Times New Roman"/>
      <w:b/>
      <w:bCs/>
      <w:i/>
      <w:iCs/>
      <w:color w:val="4F81BD"/>
    </w:rPr>
  </w:style>
  <w:style w:type="character" w:customStyle="1" w:styleId="Charff3">
    <w:name w:val="列出段落 Char"/>
    <w:link w:val="affff6"/>
    <w:qFormat/>
    <w:rPr>
      <w:rFonts w:ascii="Calibri" w:hAnsi="Calibri"/>
      <w:kern w:val="2"/>
      <w:sz w:val="21"/>
      <w:szCs w:val="22"/>
    </w:rPr>
  </w:style>
  <w:style w:type="paragraph" w:styleId="affff6">
    <w:name w:val="List Paragraph"/>
    <w:basedOn w:val="a9"/>
    <w:link w:val="Charff3"/>
    <w:uiPriority w:val="34"/>
    <w:qFormat/>
    <w:pPr>
      <w:ind w:firstLineChars="200" w:firstLine="420"/>
    </w:pPr>
    <w:rPr>
      <w:rFonts w:ascii="Calibri" w:hAnsi="Calibri" w:cs="Times New Roman"/>
      <w:kern w:val="2"/>
      <w:sz w:val="21"/>
      <w:szCs w:val="22"/>
    </w:rPr>
  </w:style>
  <w:style w:type="character" w:customStyle="1" w:styleId="affff7">
    <w:name w:val="样式 要点 + 小三"/>
    <w:qFormat/>
    <w:rPr>
      <w:rFonts w:ascii="Tahoma" w:eastAsia="宋体" w:hAnsi="Tahoma"/>
      <w:b/>
      <w:bCs/>
      <w:kern w:val="2"/>
      <w:sz w:val="30"/>
      <w:lang w:val="en-US" w:eastAsia="zh-CN" w:bidi="ar-SA"/>
    </w:rPr>
  </w:style>
  <w:style w:type="character" w:customStyle="1" w:styleId="affff8">
    <w:name w:val="超级链接"/>
    <w:qFormat/>
    <w:rPr>
      <w:rFonts w:ascii="Times New Roman" w:eastAsia="宋体" w:hAnsi="Times New Roman" w:cs="Times New Roman" w:hint="default"/>
      <w:color w:val="0000FF"/>
      <w:sz w:val="21"/>
      <w:u w:val="single" w:color="0000FF"/>
      <w:vertAlign w:val="baseline"/>
      <w:lang w:val="en-US" w:eastAsia="zh-CN"/>
    </w:rPr>
  </w:style>
  <w:style w:type="character" w:customStyle="1" w:styleId="DateChar">
    <w:name w:val="Date Char"/>
    <w:qFormat/>
    <w:rPr>
      <w:rFonts w:ascii="宋体" w:eastAsia="宋体" w:hAnsi="Times New Roman" w:cs="Times New Roman"/>
      <w:sz w:val="21"/>
      <w:lang w:val="zh-CN"/>
    </w:rPr>
  </w:style>
  <w:style w:type="character" w:customStyle="1" w:styleId="7Char1">
    <w:name w:val="标题 7 Char1"/>
    <w:qFormat/>
    <w:rPr>
      <w:rFonts w:ascii="宋体" w:eastAsia="宋体" w:hAnsi="宋体" w:cs="宋体"/>
      <w:b/>
      <w:bCs/>
      <w:kern w:val="2"/>
      <w:sz w:val="24"/>
      <w:szCs w:val="24"/>
    </w:rPr>
  </w:style>
  <w:style w:type="character" w:customStyle="1" w:styleId="v151">
    <w:name w:val="v151"/>
    <w:qFormat/>
    <w:rPr>
      <w:sz w:val="20"/>
    </w:rPr>
  </w:style>
  <w:style w:type="character" w:customStyle="1" w:styleId="1Char3">
    <w:name w:val="样式1 Char"/>
    <w:link w:val="1c"/>
    <w:qFormat/>
    <w:rPr>
      <w:rFonts w:ascii="宋体" w:hAnsi="宋体" w:cs="宋体"/>
      <w:b/>
      <w:sz w:val="24"/>
    </w:rPr>
  </w:style>
  <w:style w:type="paragraph" w:customStyle="1" w:styleId="1c">
    <w:name w:val="样式1"/>
    <w:basedOn w:val="a9"/>
    <w:link w:val="1Char3"/>
    <w:qFormat/>
    <w:pPr>
      <w:spacing w:before="120" w:after="120" w:line="300" w:lineRule="auto"/>
    </w:pPr>
    <w:rPr>
      <w:rFonts w:cs="Times New Roman"/>
      <w:b/>
      <w:szCs w:val="20"/>
    </w:rPr>
  </w:style>
  <w:style w:type="character" w:customStyle="1" w:styleId="12blk1">
    <w:name w:val="12blk1"/>
    <w:qFormat/>
    <w:rPr>
      <w:rFonts w:ascii="_x000B__x000C_" w:hAnsi="_x000B__x000C_" w:hint="default"/>
      <w:color w:val="000000"/>
      <w:sz w:val="24"/>
      <w:szCs w:val="24"/>
      <w:u w:val="none"/>
    </w:rPr>
  </w:style>
  <w:style w:type="character" w:customStyle="1" w:styleId="affff9">
    <w:name w:val="列出段落 字符"/>
    <w:uiPriority w:val="34"/>
    <w:qFormat/>
    <w:rPr>
      <w:rFonts w:ascii="Times New Roman" w:eastAsia="宋体" w:hAnsi="Times New Roman" w:cs="Times New Roman"/>
      <w:sz w:val="24"/>
      <w:szCs w:val="24"/>
    </w:rPr>
  </w:style>
  <w:style w:type="character" w:customStyle="1" w:styleId="2Char11">
    <w:name w:val="标题 2 Char1"/>
    <w:qFormat/>
    <w:rPr>
      <w:rFonts w:ascii="Cambria" w:eastAsia="宋体" w:hAnsi="Cambria" w:cs="Times New Roman"/>
      <w:b/>
      <w:bCs/>
      <w:kern w:val="2"/>
      <w:sz w:val="32"/>
      <w:szCs w:val="32"/>
    </w:rPr>
  </w:style>
  <w:style w:type="character" w:customStyle="1" w:styleId="Charff4">
    <w:name w:val="正文标准 Char"/>
    <w:link w:val="affffa"/>
    <w:qFormat/>
    <w:rPr>
      <w:rFonts w:ascii="宋体" w:hAnsi="宋体"/>
      <w:sz w:val="28"/>
      <w:szCs w:val="22"/>
    </w:rPr>
  </w:style>
  <w:style w:type="paragraph" w:customStyle="1" w:styleId="affffa">
    <w:name w:val="正文标准"/>
    <w:basedOn w:val="a9"/>
    <w:link w:val="Charff4"/>
    <w:qFormat/>
    <w:pPr>
      <w:widowControl w:val="0"/>
      <w:spacing w:line="360" w:lineRule="auto"/>
      <w:ind w:firstLineChars="200" w:firstLine="200"/>
      <w:jc w:val="both"/>
    </w:pPr>
    <w:rPr>
      <w:rFonts w:cs="Times New Roman"/>
      <w:sz w:val="28"/>
      <w:szCs w:val="22"/>
    </w:rPr>
  </w:style>
  <w:style w:type="character" w:customStyle="1" w:styleId="0CharChar">
    <w:name w:val="图片0 Char Char"/>
    <w:link w:val="00"/>
    <w:qFormat/>
    <w:rPr>
      <w:rFonts w:ascii="宋体" w:hAnsi="宋体"/>
    </w:rPr>
  </w:style>
  <w:style w:type="paragraph" w:customStyle="1" w:styleId="00">
    <w:name w:val="图片0"/>
    <w:basedOn w:val="a9"/>
    <w:link w:val="0CharChar"/>
    <w:qFormat/>
    <w:pPr>
      <w:spacing w:line="276" w:lineRule="auto"/>
      <w:ind w:leftChars="-135" w:left="-324" w:firstLineChars="68" w:firstLine="163"/>
    </w:pPr>
    <w:rPr>
      <w:rFonts w:cs="Times New Roman"/>
      <w:sz w:val="20"/>
      <w:szCs w:val="20"/>
    </w:rPr>
  </w:style>
  <w:style w:type="character" w:customStyle="1" w:styleId="CharChar70">
    <w:name w:val="Char Char7"/>
    <w:qFormat/>
    <w:rPr>
      <w:rFonts w:ascii="Times New Roman" w:eastAsia="仿宋_GB2312" w:hAnsi="Times New Roman" w:cs="Times New Roman"/>
      <w:kern w:val="2"/>
      <w:sz w:val="24"/>
      <w:szCs w:val="24"/>
      <w:lang w:val="en-US" w:eastAsia="zh-CN" w:bidi="ar-SA"/>
    </w:rPr>
  </w:style>
  <w:style w:type="character" w:customStyle="1" w:styleId="param-name">
    <w:name w:val="param-name"/>
    <w:qFormat/>
    <w:rPr>
      <w:rFonts w:ascii="Times New Roman" w:eastAsia="宋体" w:hAnsi="Times New Roman" w:cs="Times New Roman"/>
    </w:rPr>
  </w:style>
  <w:style w:type="character" w:customStyle="1" w:styleId="case31">
    <w:name w:val="case31"/>
    <w:qFormat/>
    <w:rPr>
      <w:rFonts w:ascii="Times New Roman" w:eastAsia="宋体" w:hAnsi="Times New Roman" w:cs="Times New Roman"/>
      <w:spacing w:val="390"/>
      <w:sz w:val="21"/>
      <w:szCs w:val="21"/>
    </w:rPr>
  </w:style>
  <w:style w:type="character" w:customStyle="1" w:styleId="Style327">
    <w:name w:val="_Style 327"/>
    <w:qFormat/>
    <w:rPr>
      <w:b/>
      <w:i/>
      <w:sz w:val="21"/>
    </w:rPr>
  </w:style>
  <w:style w:type="character" w:customStyle="1" w:styleId="BZChar">
    <w:name w:val="BZ_正文 Char"/>
    <w:qFormat/>
    <w:rPr>
      <w:sz w:val="20"/>
    </w:rPr>
  </w:style>
  <w:style w:type="character" w:customStyle="1" w:styleId="font41">
    <w:name w:val="font41"/>
    <w:qFormat/>
    <w:rPr>
      <w:rFonts w:ascii="Symbol" w:hAnsi="Symbol" w:cs="Symbol" w:hint="default"/>
      <w:color w:val="000000"/>
      <w:sz w:val="16"/>
      <w:szCs w:val="16"/>
      <w:u w:val="none"/>
    </w:rPr>
  </w:style>
  <w:style w:type="character" w:customStyle="1" w:styleId="3Char2">
    <w:name w:val="++标题3 Char"/>
    <w:qFormat/>
    <w:rPr>
      <w:rFonts w:ascii="宋体" w:eastAsia="宋体" w:hAnsi="宋体" w:cs="Arial"/>
      <w:bCs/>
      <w:color w:val="000000"/>
      <w:sz w:val="24"/>
      <w:szCs w:val="24"/>
      <w:lang w:val="en-US" w:eastAsia="zh-CN" w:bidi="ar-SA"/>
    </w:rPr>
  </w:style>
  <w:style w:type="character" w:customStyle="1" w:styleId="EmailStyle1301">
    <w:name w:val="EmailStyle1301"/>
    <w:qFormat/>
    <w:rPr>
      <w:rFonts w:ascii="Arial" w:eastAsia="宋体" w:hAnsi="Arial" w:cs="Arial"/>
      <w:color w:val="auto"/>
      <w:kern w:val="2"/>
      <w:sz w:val="20"/>
      <w:lang w:val="en-US" w:eastAsia="zh-CN" w:bidi="ar-SA"/>
    </w:rPr>
  </w:style>
  <w:style w:type="character" w:customStyle="1" w:styleId="heading4IndentLeft05inCharChar">
    <w:name w:val="heading 4 + Indent: Left 0.5 in Char Char"/>
    <w:qFormat/>
    <w:rPr>
      <w:rFonts w:ascii="Arial" w:eastAsia="黑体" w:hAnsi="Arial"/>
      <w:b/>
      <w:bCs/>
      <w:kern w:val="2"/>
      <w:sz w:val="28"/>
      <w:szCs w:val="28"/>
      <w:lang w:val="en-US" w:eastAsia="zh-CN" w:bidi="ar-SA"/>
    </w:rPr>
  </w:style>
  <w:style w:type="character" w:customStyle="1" w:styleId="BidChar">
    <w:name w:val="Bid_正文 Char"/>
    <w:link w:val="Bid"/>
    <w:qFormat/>
    <w:rPr>
      <w:sz w:val="24"/>
      <w:lang w:val="zh-CN"/>
    </w:rPr>
  </w:style>
  <w:style w:type="paragraph" w:customStyle="1" w:styleId="Bid">
    <w:name w:val="Bid_正文"/>
    <w:basedOn w:val="aa"/>
    <w:link w:val="BidChar"/>
    <w:qFormat/>
    <w:pPr>
      <w:spacing w:afterLines="50" w:line="360" w:lineRule="auto"/>
      <w:ind w:firstLine="480"/>
      <w:jc w:val="both"/>
    </w:pPr>
    <w:rPr>
      <w:kern w:val="0"/>
      <w:sz w:val="24"/>
      <w:szCs w:val="20"/>
      <w:lang w:val="zh-CN"/>
    </w:rPr>
  </w:style>
  <w:style w:type="character" w:customStyle="1" w:styleId="2Char8">
    <w:name w:val="++标题2 Char"/>
    <w:qFormat/>
    <w:rPr>
      <w:rFonts w:ascii="Times New Roman" w:eastAsia="宋体" w:hAnsi="Times New Roman" w:cs="Arial"/>
      <w:b/>
      <w:bCs/>
      <w:sz w:val="28"/>
      <w:szCs w:val="28"/>
      <w:lang w:val="en-US" w:eastAsia="zh-CN" w:bidi="ar-SA"/>
    </w:rPr>
  </w:style>
  <w:style w:type="character" w:customStyle="1" w:styleId="CharChara">
    <w:name w:val="插图 Char Char"/>
    <w:link w:val="affffb"/>
    <w:qFormat/>
    <w:rPr>
      <w:rFonts w:ascii="宋体" w:eastAsia="Times New Roman" w:hAnsi="宋体" w:cs="宋体"/>
      <w:lang w:val="en-US" w:eastAsia="zh-CN" w:bidi="ar-SA"/>
    </w:rPr>
  </w:style>
  <w:style w:type="paragraph" w:customStyle="1" w:styleId="affffb">
    <w:name w:val="插图"/>
    <w:link w:val="CharChara"/>
    <w:qFormat/>
    <w:pPr>
      <w:jc w:val="center"/>
    </w:pPr>
    <w:rPr>
      <w:rFonts w:ascii="宋体" w:eastAsia="Times New Roman" w:hAnsi="宋体" w:cs="宋体"/>
    </w:rPr>
  </w:style>
  <w:style w:type="character" w:customStyle="1" w:styleId="22Charh2l2CoursewareH2HD2Level2TopicHeadin1Char">
    <w:name w:val="样式 标题 2标题 2 Charh2l2Courseware #H2HD2Level 2 Topic Headin...1 Char"/>
    <w:link w:val="22Charh2l2CoursewareH2HD2Level2TopicHeadin1"/>
    <w:qFormat/>
    <w:rPr>
      <w:rFonts w:ascii="Arial" w:eastAsia="黑体" w:hAnsi="Arial"/>
      <w:b/>
      <w:kern w:val="2"/>
      <w:sz w:val="32"/>
      <w:szCs w:val="32"/>
    </w:rPr>
  </w:style>
  <w:style w:type="paragraph" w:customStyle="1" w:styleId="22Charh2l2CoursewareH2HD2Level2TopicHeadin1">
    <w:name w:val="样式 标题 2标题 2 Charh2l2Courseware #H2HD2Level 2 Topic Headin...1"/>
    <w:basedOn w:val="22"/>
    <w:link w:val="22Charh2l2CoursewareH2HD2Level2TopicHeadin1Char"/>
    <w:qFormat/>
    <w:pPr>
      <w:widowControl w:val="0"/>
      <w:spacing w:before="120" w:after="120" w:line="360" w:lineRule="auto"/>
      <w:ind w:left="2835"/>
      <w:jc w:val="both"/>
    </w:pPr>
    <w:rPr>
      <w:bCs w:val="0"/>
    </w:rPr>
  </w:style>
  <w:style w:type="character" w:customStyle="1" w:styleId="CharChar13">
    <w:name w:val="Char Char1"/>
    <w:qFormat/>
    <w:rPr>
      <w:rFonts w:ascii="宋体" w:eastAsia="宋体" w:hAnsi="Courier New"/>
      <w:kern w:val="2"/>
      <w:sz w:val="21"/>
      <w:lang w:val="en-US" w:eastAsia="zh-CN" w:bidi="ar-SA"/>
    </w:rPr>
  </w:style>
  <w:style w:type="character" w:customStyle="1" w:styleId="content">
    <w:name w:val="content"/>
    <w:qFormat/>
  </w:style>
  <w:style w:type="character" w:customStyle="1" w:styleId="1d">
    <w:name w:val="页码1"/>
    <w:qFormat/>
    <w:rPr>
      <w:rFonts w:ascii="Times New Roman" w:eastAsia="宋体" w:hAnsi="Times New Roman" w:cs="Times New Roman"/>
    </w:rPr>
  </w:style>
  <w:style w:type="character" w:customStyle="1" w:styleId="small">
    <w:name w:val="small"/>
    <w:qFormat/>
    <w:rPr>
      <w:sz w:val="20"/>
    </w:rPr>
  </w:style>
  <w:style w:type="character" w:customStyle="1" w:styleId="1e">
    <w:name w:val="批注引用1"/>
    <w:qFormat/>
    <w:rPr>
      <w:rFonts w:ascii="Times New Roman" w:eastAsia="宋体" w:hAnsi="Times New Roman" w:cs="Times New Roman"/>
      <w:sz w:val="21"/>
      <w:szCs w:val="21"/>
    </w:rPr>
  </w:style>
  <w:style w:type="character" w:customStyle="1" w:styleId="CharChar16">
    <w:name w:val="Char Char16"/>
    <w:qFormat/>
    <w:rPr>
      <w:rFonts w:ascii="Arial" w:eastAsia="黑体" w:hAnsi="Arial"/>
      <w:b/>
      <w:bCs/>
      <w:kern w:val="2"/>
      <w:sz w:val="32"/>
      <w:szCs w:val="32"/>
      <w:lang w:val="en-US" w:eastAsia="zh-CN" w:bidi="ar-SA"/>
    </w:rPr>
  </w:style>
  <w:style w:type="character" w:customStyle="1" w:styleId="2Char12">
    <w:name w:val="正文文本 2 Char1"/>
    <w:qFormat/>
    <w:rPr>
      <w:rFonts w:ascii="宋体" w:eastAsia="宋体" w:hAnsi="宋体" w:cs="宋体" w:hint="eastAsia"/>
      <w:kern w:val="2"/>
      <w:sz w:val="24"/>
      <w:szCs w:val="24"/>
    </w:rPr>
  </w:style>
  <w:style w:type="character" w:customStyle="1" w:styleId="Charff5">
    <w:name w:val="汇视源正文 Char"/>
    <w:link w:val="affffc"/>
    <w:qFormat/>
    <w:rPr>
      <w:rFonts w:cs="宋体"/>
      <w:lang w:val="en-US" w:eastAsia="zh-CN" w:bidi="ar-SA"/>
    </w:rPr>
  </w:style>
  <w:style w:type="paragraph" w:customStyle="1" w:styleId="affffc">
    <w:name w:val="汇视源正文"/>
    <w:link w:val="Charff5"/>
    <w:qFormat/>
    <w:pPr>
      <w:widowControl w:val="0"/>
      <w:spacing w:beforeLines="50" w:line="360" w:lineRule="auto"/>
      <w:ind w:firstLineChars="200" w:firstLine="480"/>
      <w:jc w:val="both"/>
    </w:pPr>
    <w:rPr>
      <w:rFonts w:cs="宋体"/>
    </w:rPr>
  </w:style>
  <w:style w:type="character" w:customStyle="1" w:styleId="hChar">
    <w:name w:val="h Char"/>
    <w:qFormat/>
    <w:rPr>
      <w:rFonts w:eastAsia="楷体_GB2312"/>
      <w:sz w:val="21"/>
      <w:lang w:val="en-US" w:eastAsia="zh-CN" w:bidi="ar-SA"/>
    </w:rPr>
  </w:style>
  <w:style w:type="character" w:customStyle="1" w:styleId="l2Char">
    <w:name w:val="l2 Char"/>
    <w:qFormat/>
    <w:rPr>
      <w:rFonts w:ascii="Arial" w:eastAsia="楷体_GB2312" w:hAnsi="Arial" w:cs="Arial"/>
      <w:b/>
      <w:sz w:val="24"/>
      <w:lang w:val="en-US" w:eastAsia="zh-CN" w:bidi="ar-SA"/>
    </w:rPr>
  </w:style>
  <w:style w:type="character" w:customStyle="1" w:styleId="2PMingLiUCharCharCharCharCharCharCharCharChar">
    <w:name w:val="样式 样式 正文首行缩进 + 首行缩进:  2 字符 + (中文) PMingLiU Char Char Char Char Char Char Char Char Char"/>
    <w:qFormat/>
    <w:rPr>
      <w:rFonts w:eastAsia="宋体" w:cs="宋体"/>
      <w:kern w:val="2"/>
      <w:sz w:val="21"/>
      <w:szCs w:val="24"/>
      <w:lang w:val="en-US" w:eastAsia="zh-CN" w:bidi="ar-SA"/>
    </w:rPr>
  </w:style>
  <w:style w:type="character" w:customStyle="1" w:styleId="Char19">
    <w:name w:val="正文缩进 Char1"/>
    <w:qFormat/>
    <w:rPr>
      <w:rFonts w:ascii="Times New Roman" w:eastAsia="宋体" w:hAnsi="Times New Roman" w:cs="Times New Roman"/>
      <w:szCs w:val="24"/>
    </w:rPr>
  </w:style>
  <w:style w:type="character" w:customStyle="1" w:styleId="TitleChar">
    <w:name w:val="Title Char"/>
    <w:qFormat/>
    <w:rPr>
      <w:b/>
      <w:sz w:val="20"/>
    </w:rPr>
  </w:style>
  <w:style w:type="character" w:customStyle="1" w:styleId="2CharCharChar">
    <w:name w:val="标题 2 Char Char Char"/>
    <w:qFormat/>
    <w:rPr>
      <w:rFonts w:ascii="Arial" w:eastAsia="黑体" w:hAnsi="Arial" w:cs="宋体"/>
      <w:color w:val="000000"/>
      <w:spacing w:val="20"/>
      <w:sz w:val="32"/>
      <w:szCs w:val="32"/>
      <w:lang w:val="en-US" w:eastAsia="zh-CN" w:bidi="ar-SA"/>
    </w:rPr>
  </w:style>
  <w:style w:type="character" w:customStyle="1" w:styleId="SANGFOR6Char">
    <w:name w:val="SANGFOR_6_正文 Char"/>
    <w:link w:val="SANGFOR6"/>
    <w:qFormat/>
    <w:rPr>
      <w:szCs w:val="21"/>
    </w:rPr>
  </w:style>
  <w:style w:type="paragraph" w:customStyle="1" w:styleId="SANGFOR6">
    <w:name w:val="SANGFOR_6_正文"/>
    <w:basedOn w:val="a9"/>
    <w:link w:val="SANGFOR6Char"/>
    <w:qFormat/>
    <w:pPr>
      <w:widowControl w:val="0"/>
      <w:spacing w:line="360" w:lineRule="auto"/>
      <w:ind w:firstLineChars="200" w:firstLine="420"/>
      <w:jc w:val="both"/>
    </w:pPr>
    <w:rPr>
      <w:rFonts w:ascii="Times New Roman" w:hAnsi="Times New Roman" w:cs="Times New Roman"/>
      <w:sz w:val="20"/>
      <w:szCs w:val="21"/>
    </w:rPr>
  </w:style>
  <w:style w:type="character" w:customStyle="1" w:styleId="Charff6">
    <w:name w:val="项目排列 Char"/>
    <w:link w:val="affffd"/>
    <w:qFormat/>
  </w:style>
  <w:style w:type="paragraph" w:customStyle="1" w:styleId="affffd">
    <w:name w:val="项目排列"/>
    <w:basedOn w:val="a9"/>
    <w:link w:val="Charff6"/>
    <w:qFormat/>
    <w:pPr>
      <w:widowControl w:val="0"/>
      <w:tabs>
        <w:tab w:val="left" w:pos="900"/>
      </w:tabs>
      <w:spacing w:beforeLines="50" w:afterLines="50" w:line="300" w:lineRule="auto"/>
      <w:ind w:left="900" w:hanging="420"/>
      <w:jc w:val="both"/>
    </w:pPr>
    <w:rPr>
      <w:rFonts w:ascii="Times New Roman" w:hAnsi="Times New Roman" w:cs="Times New Roman"/>
      <w:sz w:val="20"/>
      <w:szCs w:val="20"/>
    </w:rPr>
  </w:style>
  <w:style w:type="character" w:customStyle="1" w:styleId="4Char1">
    <w:name w:val="4号正文 Char"/>
    <w:link w:val="45"/>
    <w:qFormat/>
    <w:rPr>
      <w:rFonts w:ascii="Arial" w:hAnsi="Arial"/>
      <w:spacing w:val="6"/>
      <w:sz w:val="24"/>
      <w:szCs w:val="28"/>
    </w:rPr>
  </w:style>
  <w:style w:type="paragraph" w:customStyle="1" w:styleId="45">
    <w:name w:val="4号正文"/>
    <w:basedOn w:val="aa"/>
    <w:link w:val="4Char1"/>
    <w:qFormat/>
    <w:pPr>
      <w:spacing w:before="30" w:line="360" w:lineRule="auto"/>
      <w:ind w:firstLine="200"/>
      <w:jc w:val="both"/>
    </w:pPr>
    <w:rPr>
      <w:rFonts w:ascii="Arial" w:hAnsi="Arial"/>
      <w:spacing w:val="6"/>
      <w:kern w:val="0"/>
      <w:sz w:val="24"/>
      <w:szCs w:val="28"/>
    </w:rPr>
  </w:style>
  <w:style w:type="character" w:customStyle="1" w:styleId="Char1a">
    <w:name w:val="页脚 Char1"/>
    <w:uiPriority w:val="99"/>
    <w:qFormat/>
    <w:rPr>
      <w:rFonts w:ascii="宋体" w:eastAsia="宋体" w:hAnsi="宋体" w:cs="宋体"/>
      <w:sz w:val="18"/>
      <w:szCs w:val="18"/>
    </w:rPr>
  </w:style>
  <w:style w:type="character" w:customStyle="1" w:styleId="ft">
    <w:name w:val="ft"/>
    <w:qFormat/>
    <w:rPr>
      <w:sz w:val="20"/>
    </w:rPr>
  </w:style>
  <w:style w:type="character" w:customStyle="1" w:styleId="affffe">
    <w:name w:val="纯文本 字符"/>
    <w:qFormat/>
    <w:rPr>
      <w:rFonts w:ascii="宋体" w:eastAsia="仿宋_GB2312" w:hAnsi="Courier New" w:cs="Times New Roman"/>
      <w:b/>
      <w:color w:val="000000"/>
      <w:sz w:val="21"/>
      <w:lang w:val="en-US" w:eastAsia="zh-CN" w:bidi="ar-SA"/>
    </w:rPr>
  </w:style>
  <w:style w:type="character" w:customStyle="1" w:styleId="textw1">
    <w:name w:val="textw1"/>
    <w:qFormat/>
    <w:rPr>
      <w:rFonts w:eastAsia="宋体"/>
      <w:color w:val="FFFFFF"/>
      <w:kern w:val="2"/>
      <w:sz w:val="24"/>
      <w:szCs w:val="24"/>
      <w:lang w:val="en-US" w:eastAsia="zh-CN" w:bidi="ar-SA"/>
    </w:rPr>
  </w:style>
  <w:style w:type="character" w:customStyle="1" w:styleId="2Char9">
    <w:name w:val="金保标题2 Char"/>
    <w:link w:val="2f0"/>
    <w:qFormat/>
    <w:rPr>
      <w:rFonts w:eastAsia="黑体"/>
      <w:b/>
      <w:bCs/>
      <w:kern w:val="2"/>
      <w:sz w:val="28"/>
      <w:szCs w:val="28"/>
      <w:lang w:val="en-US" w:eastAsia="zh-CN" w:bidi="ar-SA"/>
    </w:rPr>
  </w:style>
  <w:style w:type="paragraph" w:customStyle="1" w:styleId="2f0">
    <w:name w:val="金保标题2"/>
    <w:basedOn w:val="22"/>
    <w:next w:val="a9"/>
    <w:link w:val="2Char9"/>
    <w:qFormat/>
    <w:pPr>
      <w:tabs>
        <w:tab w:val="left" w:pos="576"/>
      </w:tabs>
      <w:spacing w:line="360" w:lineRule="auto"/>
      <w:ind w:left="576" w:hanging="576"/>
    </w:pPr>
    <w:rPr>
      <w:rFonts w:ascii="Times New Roman" w:hAnsi="Times New Roman"/>
      <w:sz w:val="28"/>
      <w:szCs w:val="28"/>
    </w:rPr>
  </w:style>
  <w:style w:type="character" w:customStyle="1" w:styleId="3Char3">
    <w:name w:val="标题3 Char"/>
    <w:link w:val="35"/>
    <w:qFormat/>
    <w:rPr>
      <w:rFonts w:ascii="Calibri" w:hAnsi="Calibri"/>
      <w:sz w:val="21"/>
      <w:szCs w:val="21"/>
    </w:rPr>
  </w:style>
  <w:style w:type="paragraph" w:customStyle="1" w:styleId="35">
    <w:name w:val="标题3"/>
    <w:basedOn w:val="3"/>
    <w:link w:val="3Char3"/>
    <w:qFormat/>
    <w:pPr>
      <w:keepNext w:val="0"/>
      <w:keepLines w:val="0"/>
      <w:tabs>
        <w:tab w:val="left" w:pos="432"/>
      </w:tabs>
      <w:adjustRightInd w:val="0"/>
      <w:snapToGrid w:val="0"/>
      <w:spacing w:before="0" w:after="0" w:line="360" w:lineRule="auto"/>
      <w:ind w:left="840" w:hanging="420"/>
    </w:pPr>
    <w:rPr>
      <w:b w:val="0"/>
      <w:bCs w:val="0"/>
      <w:kern w:val="0"/>
      <w:sz w:val="21"/>
      <w:szCs w:val="21"/>
    </w:rPr>
  </w:style>
  <w:style w:type="character" w:customStyle="1" w:styleId="Char1b">
    <w:name w:val="日期 Char1"/>
    <w:qFormat/>
    <w:rPr>
      <w:rFonts w:ascii="宋体" w:eastAsia="宋体" w:hAnsi="宋体" w:cs="宋体" w:hint="eastAsia"/>
      <w:kern w:val="2"/>
      <w:sz w:val="24"/>
      <w:szCs w:val="24"/>
    </w:rPr>
  </w:style>
  <w:style w:type="character" w:customStyle="1" w:styleId="Charff7">
    <w:name w:val="标书正文 Char"/>
    <w:link w:val="afffff"/>
    <w:qFormat/>
    <w:rPr>
      <w:spacing w:val="1"/>
      <w:sz w:val="21"/>
      <w:szCs w:val="21"/>
    </w:rPr>
  </w:style>
  <w:style w:type="paragraph" w:customStyle="1" w:styleId="afffff">
    <w:name w:val="标书正文"/>
    <w:basedOn w:val="a9"/>
    <w:link w:val="Charff7"/>
    <w:qFormat/>
    <w:pPr>
      <w:widowControl w:val="0"/>
      <w:spacing w:line="360" w:lineRule="auto"/>
      <w:ind w:leftChars="100" w:left="240" w:rightChars="100" w:right="100" w:firstLineChars="200" w:firstLine="200"/>
      <w:jc w:val="both"/>
    </w:pPr>
    <w:rPr>
      <w:rFonts w:ascii="Times New Roman" w:hAnsi="Times New Roman" w:cs="Times New Roman"/>
      <w:spacing w:val="1"/>
      <w:sz w:val="21"/>
      <w:szCs w:val="21"/>
    </w:rPr>
  </w:style>
  <w:style w:type="character" w:customStyle="1" w:styleId="Char1c">
    <w:name w:val="页眉 Char1"/>
    <w:uiPriority w:val="99"/>
    <w:qFormat/>
    <w:rPr>
      <w:rFonts w:ascii="宋体" w:eastAsia="宋体" w:hAnsi="宋体" w:cs="宋体" w:hint="eastAsia"/>
      <w:kern w:val="2"/>
      <w:sz w:val="18"/>
      <w:szCs w:val="18"/>
    </w:rPr>
  </w:style>
  <w:style w:type="character" w:customStyle="1" w:styleId="CommentTextChar">
    <w:name w:val="Comment Text Char"/>
    <w:qFormat/>
    <w:rPr>
      <w:rFonts w:ascii="Times New Roman" w:eastAsia="宋体" w:hAnsi="Times New Roman" w:cs="Times New Roman"/>
      <w:kern w:val="0"/>
      <w:sz w:val="24"/>
      <w:szCs w:val="24"/>
      <w:lang w:val="zh-CN" w:eastAsia="zh-CN"/>
    </w:rPr>
  </w:style>
  <w:style w:type="character" w:customStyle="1" w:styleId="CharCharb">
    <w:name w:val="表格文字（两侧对齐） Char Char"/>
    <w:link w:val="afffff0"/>
    <w:qFormat/>
  </w:style>
  <w:style w:type="paragraph" w:customStyle="1" w:styleId="afffff0">
    <w:name w:val="表格文字（两侧对齐）"/>
    <w:basedOn w:val="a9"/>
    <w:link w:val="CharCharb"/>
    <w:qFormat/>
    <w:pPr>
      <w:widowControl w:val="0"/>
      <w:snapToGrid w:val="0"/>
    </w:pPr>
    <w:rPr>
      <w:rFonts w:ascii="Times New Roman" w:hAnsi="Times New Roman" w:cs="Times New Roman"/>
      <w:sz w:val="20"/>
      <w:szCs w:val="20"/>
    </w:rPr>
  </w:style>
  <w:style w:type="character" w:customStyle="1" w:styleId="22Char">
    <w:name w:val="正文，段落，小四，22磅行距 Char"/>
    <w:link w:val="220"/>
    <w:qFormat/>
    <w:rPr>
      <w:rFonts w:ascii="Calibri" w:hAnsi="Calibri"/>
      <w:sz w:val="24"/>
      <w:szCs w:val="24"/>
    </w:rPr>
  </w:style>
  <w:style w:type="paragraph" w:customStyle="1" w:styleId="220">
    <w:name w:val="正文，段落，小四，22磅行距"/>
    <w:basedOn w:val="a9"/>
    <w:link w:val="22Char"/>
    <w:qFormat/>
    <w:pPr>
      <w:widowControl w:val="0"/>
      <w:spacing w:line="440" w:lineRule="exact"/>
      <w:ind w:firstLine="420"/>
      <w:jc w:val="both"/>
    </w:pPr>
    <w:rPr>
      <w:rFonts w:ascii="Calibri" w:hAnsi="Calibri" w:cs="Times New Roman"/>
    </w:rPr>
  </w:style>
  <w:style w:type="character" w:customStyle="1" w:styleId="shorttext">
    <w:name w:val="short_text"/>
    <w:qFormat/>
  </w:style>
  <w:style w:type="character" w:customStyle="1" w:styleId="apple-style-span">
    <w:name w:val="apple-style-span"/>
    <w:qFormat/>
    <w:rPr>
      <w:rFonts w:ascii="Times New Roman" w:eastAsia="宋体" w:hAnsi="Times New Roman" w:cs="Times New Roman"/>
    </w:rPr>
  </w:style>
  <w:style w:type="character" w:customStyle="1" w:styleId="font61">
    <w:name w:val="font61"/>
    <w:qFormat/>
    <w:rPr>
      <w:rFonts w:ascii="宋体" w:eastAsia="宋体" w:hAnsi="宋体" w:cs="宋体" w:hint="eastAsia"/>
      <w:color w:val="000000"/>
      <w:sz w:val="18"/>
      <w:szCs w:val="18"/>
      <w:u w:val="none"/>
    </w:rPr>
  </w:style>
  <w:style w:type="character" w:customStyle="1" w:styleId="para">
    <w:name w:val="para"/>
    <w:qFormat/>
    <w:rPr>
      <w:sz w:val="20"/>
    </w:rPr>
  </w:style>
  <w:style w:type="character" w:customStyle="1" w:styleId="Charff8">
    <w:name w:val="体彩正文 Char"/>
    <w:link w:val="afffff1"/>
    <w:qFormat/>
    <w:rPr>
      <w:rFonts w:ascii="Arial" w:hAnsi="Arial" w:cs="宋体"/>
      <w:sz w:val="21"/>
    </w:rPr>
  </w:style>
  <w:style w:type="paragraph" w:customStyle="1" w:styleId="afffff1">
    <w:name w:val="体彩正文"/>
    <w:basedOn w:val="a9"/>
    <w:link w:val="Charff8"/>
    <w:qFormat/>
    <w:pPr>
      <w:widowControl w:val="0"/>
      <w:adjustRightInd w:val="0"/>
      <w:spacing w:before="120" w:after="120"/>
      <w:ind w:firstLineChars="200" w:firstLine="200"/>
      <w:textAlignment w:val="baseline"/>
    </w:pPr>
    <w:rPr>
      <w:rFonts w:ascii="Arial" w:hAnsi="Arial"/>
      <w:sz w:val="21"/>
      <w:szCs w:val="20"/>
    </w:rPr>
  </w:style>
  <w:style w:type="character" w:customStyle="1" w:styleId="font51">
    <w:name w:val="font51"/>
    <w:qFormat/>
    <w:rPr>
      <w:rFonts w:ascii="Arial" w:eastAsia="宋体" w:hAnsi="Arial" w:cs="Arial" w:hint="default"/>
      <w:color w:val="000000"/>
      <w:sz w:val="16"/>
      <w:szCs w:val="16"/>
      <w:u w:val="none"/>
    </w:rPr>
  </w:style>
  <w:style w:type="character" w:customStyle="1" w:styleId="2Chara">
    <w:name w:val="宇视2 Char"/>
    <w:link w:val="2f1"/>
    <w:qFormat/>
    <w:rPr>
      <w:rFonts w:ascii="Calibri Light" w:eastAsia="等线" w:hAnsi="Calibri Light"/>
      <w:b/>
      <w:bCs/>
      <w:kern w:val="2"/>
      <w:sz w:val="28"/>
      <w:szCs w:val="30"/>
    </w:rPr>
  </w:style>
  <w:style w:type="paragraph" w:customStyle="1" w:styleId="2f1">
    <w:name w:val="宇视2"/>
    <w:basedOn w:val="22"/>
    <w:link w:val="2Chara"/>
    <w:qFormat/>
    <w:pPr>
      <w:widowControl w:val="0"/>
      <w:tabs>
        <w:tab w:val="left" w:pos="360"/>
        <w:tab w:val="left" w:pos="567"/>
      </w:tabs>
      <w:spacing w:beforeLines="50" w:line="360" w:lineRule="auto"/>
      <w:ind w:left="567"/>
      <w:jc w:val="both"/>
    </w:pPr>
    <w:rPr>
      <w:rFonts w:ascii="Calibri Light" w:eastAsia="等线" w:hAnsi="Calibri Light"/>
      <w:sz w:val="28"/>
      <w:szCs w:val="30"/>
    </w:rPr>
  </w:style>
  <w:style w:type="character" w:customStyle="1" w:styleId="4Char2">
    <w:name w:val="4级标题 Char"/>
    <w:link w:val="4"/>
    <w:qFormat/>
    <w:rPr>
      <w:rFonts w:ascii="Calibri Light" w:hAnsi="Calibri Light"/>
      <w:b/>
      <w:bCs/>
      <w:sz w:val="28"/>
      <w:szCs w:val="30"/>
    </w:rPr>
  </w:style>
  <w:style w:type="paragraph" w:customStyle="1" w:styleId="4">
    <w:name w:val="4级标题"/>
    <w:basedOn w:val="22"/>
    <w:link w:val="4Char2"/>
    <w:qFormat/>
    <w:pPr>
      <w:widowControl w:val="0"/>
      <w:numPr>
        <w:ilvl w:val="1"/>
        <w:numId w:val="4"/>
      </w:numPr>
      <w:spacing w:beforeLines="50" w:line="360" w:lineRule="auto"/>
      <w:jc w:val="both"/>
    </w:pPr>
    <w:rPr>
      <w:rFonts w:ascii="Calibri Light" w:eastAsia="宋体" w:hAnsi="Calibri Light"/>
      <w:kern w:val="0"/>
      <w:sz w:val="28"/>
      <w:szCs w:val="30"/>
    </w:rPr>
  </w:style>
  <w:style w:type="character" w:customStyle="1" w:styleId="s1">
    <w:name w:val="s1"/>
    <w:qFormat/>
    <w:rPr>
      <w:rFonts w:ascii="Times New Roman" w:hAnsi="Times New Roman" w:cs="Times New Roman"/>
      <w:sz w:val="18"/>
      <w:szCs w:val="18"/>
    </w:rPr>
  </w:style>
  <w:style w:type="character" w:customStyle="1" w:styleId="2Charb">
    <w:name w:val="样式 正文缩进 + 首行缩进:  2 字符 Char"/>
    <w:link w:val="2f2"/>
    <w:qFormat/>
    <w:rPr>
      <w:rFonts w:ascii="宋体" w:hAnsi="宋体"/>
      <w:color w:val="000000"/>
    </w:rPr>
  </w:style>
  <w:style w:type="paragraph" w:customStyle="1" w:styleId="2f2">
    <w:name w:val="样式 正文缩进 + 首行缩进:  2 字符"/>
    <w:basedOn w:val="aa"/>
    <w:link w:val="2Charb"/>
    <w:qFormat/>
    <w:pPr>
      <w:widowControl w:val="0"/>
      <w:spacing w:line="360" w:lineRule="auto"/>
      <w:ind w:firstLine="480"/>
      <w:jc w:val="both"/>
    </w:pPr>
    <w:rPr>
      <w:rFonts w:ascii="宋体" w:hAnsi="宋体"/>
      <w:color w:val="000000"/>
      <w:kern w:val="0"/>
      <w:sz w:val="20"/>
      <w:szCs w:val="20"/>
    </w:rPr>
  </w:style>
  <w:style w:type="character" w:customStyle="1" w:styleId="GW-Char">
    <w:name w:val="GW-正文 Char"/>
    <w:link w:val="GW-"/>
    <w:qFormat/>
    <w:rPr>
      <w:rFonts w:eastAsia="仿宋_GB2312"/>
    </w:rPr>
  </w:style>
  <w:style w:type="paragraph" w:customStyle="1" w:styleId="GW-">
    <w:name w:val="GW-正文"/>
    <w:basedOn w:val="a9"/>
    <w:link w:val="GW-Char"/>
    <w:qFormat/>
    <w:pPr>
      <w:widowControl w:val="0"/>
      <w:spacing w:line="360" w:lineRule="auto"/>
      <w:ind w:firstLineChars="200" w:firstLine="200"/>
      <w:contextualSpacing/>
      <w:jc w:val="both"/>
    </w:pPr>
    <w:rPr>
      <w:rFonts w:ascii="Times New Roman" w:eastAsia="仿宋_GB2312" w:hAnsi="Times New Roman" w:cs="Times New Roman"/>
      <w:sz w:val="20"/>
      <w:szCs w:val="20"/>
    </w:rPr>
  </w:style>
  <w:style w:type="character" w:customStyle="1" w:styleId="CharChar130">
    <w:name w:val="Char Char13"/>
    <w:qFormat/>
    <w:rPr>
      <w:rFonts w:ascii="Times New Roman" w:eastAsia="宋体" w:hAnsi="Times New Roman" w:cs="Times New Roman"/>
      <w:kern w:val="2"/>
      <w:sz w:val="18"/>
      <w:szCs w:val="18"/>
      <w:lang w:val="en-US" w:eastAsia="zh-CN" w:bidi="ar-SA"/>
    </w:rPr>
  </w:style>
  <w:style w:type="character" w:customStyle="1" w:styleId="Charff9">
    <w:name w:val="_正文段落 Char"/>
    <w:link w:val="afffff2"/>
    <w:qFormat/>
    <w:rPr>
      <w:sz w:val="24"/>
    </w:rPr>
  </w:style>
  <w:style w:type="paragraph" w:customStyle="1" w:styleId="afffff2">
    <w:name w:val="_正文段落"/>
    <w:basedOn w:val="a9"/>
    <w:link w:val="Charff9"/>
    <w:qFormat/>
    <w:pPr>
      <w:widowControl w:val="0"/>
      <w:spacing w:beforeLines="15" w:before="46" w:afterLines="15" w:after="46" w:line="360" w:lineRule="auto"/>
      <w:ind w:firstLineChars="200" w:firstLine="200"/>
      <w:jc w:val="both"/>
    </w:pPr>
    <w:rPr>
      <w:rFonts w:ascii="Times New Roman" w:hAnsi="Times New Roman" w:cs="Times New Roman"/>
      <w:szCs w:val="20"/>
    </w:rPr>
  </w:style>
  <w:style w:type="character" w:customStyle="1" w:styleId="number1Char0">
    <w:name w:val="样式 number1 + (符号) 宋体 Char"/>
    <w:link w:val="number10"/>
    <w:qFormat/>
    <w:rPr>
      <w:rFonts w:cs="Arial"/>
      <w:kern w:val="2"/>
      <w:sz w:val="24"/>
      <w:szCs w:val="24"/>
    </w:rPr>
  </w:style>
  <w:style w:type="paragraph" w:customStyle="1" w:styleId="number10">
    <w:name w:val="样式 number1 + (符号) 宋体"/>
    <w:basedOn w:val="number1"/>
    <w:link w:val="number1Char0"/>
    <w:qFormat/>
    <w:pPr>
      <w:ind w:leftChars="200" w:left="400" w:hangingChars="200" w:hanging="200"/>
    </w:pPr>
    <w:rPr>
      <w:rFonts w:cs="Arial"/>
    </w:rPr>
  </w:style>
  <w:style w:type="character" w:customStyle="1" w:styleId="2CharChar0">
    <w:name w:val="正文（首行缩进 2 字符） Char Char"/>
    <w:link w:val="2f3"/>
    <w:qFormat/>
    <w:rPr>
      <w:szCs w:val="28"/>
    </w:rPr>
  </w:style>
  <w:style w:type="paragraph" w:customStyle="1" w:styleId="2f3">
    <w:name w:val="正文（首行缩进 2 字符）"/>
    <w:basedOn w:val="2f"/>
    <w:link w:val="2CharChar0"/>
    <w:qFormat/>
    <w:pPr>
      <w:snapToGrid w:val="0"/>
      <w:spacing w:line="300" w:lineRule="auto"/>
      <w:ind w:firstLine="480"/>
      <w:jc w:val="center"/>
    </w:pPr>
    <w:rPr>
      <w:rFonts w:ascii="Times New Roman" w:hAnsi="Times New Roman"/>
      <w:szCs w:val="28"/>
    </w:rPr>
  </w:style>
  <w:style w:type="character" w:customStyle="1" w:styleId="0Char">
    <w:name w:val="项目符0 Char"/>
    <w:link w:val="0"/>
    <w:qFormat/>
    <w:rPr>
      <w:rFonts w:ascii="Arial" w:hAnsi="Arial"/>
      <w:sz w:val="21"/>
      <w:szCs w:val="21"/>
    </w:rPr>
  </w:style>
  <w:style w:type="paragraph" w:customStyle="1" w:styleId="0">
    <w:name w:val="项目符0"/>
    <w:basedOn w:val="a9"/>
    <w:link w:val="0Char"/>
    <w:qFormat/>
    <w:pPr>
      <w:widowControl w:val="0"/>
      <w:numPr>
        <w:numId w:val="5"/>
      </w:numPr>
      <w:spacing w:beforeLines="25" w:afterLines="25" w:line="300" w:lineRule="auto"/>
      <w:ind w:leftChars="100" w:left="100" w:rightChars="27" w:right="57" w:firstLineChars="200" w:firstLine="200"/>
      <w:jc w:val="both"/>
    </w:pPr>
    <w:rPr>
      <w:rFonts w:ascii="Arial" w:hAnsi="Arial" w:cs="Times New Roman"/>
      <w:sz w:val="21"/>
      <w:szCs w:val="21"/>
    </w:rPr>
  </w:style>
  <w:style w:type="character" w:customStyle="1" w:styleId="Charffa">
    <w:name w:val="标书正文格式 Char"/>
    <w:link w:val="afffff3"/>
    <w:qFormat/>
    <w:locked/>
    <w:rPr>
      <w:rFonts w:ascii="华文中宋" w:eastAsia="华文中宋" w:hAnsi="华文中宋"/>
      <w:sz w:val="18"/>
      <w:szCs w:val="18"/>
      <w:lang w:val="en-US" w:eastAsia="zh-CN" w:bidi="ar-SA"/>
    </w:rPr>
  </w:style>
  <w:style w:type="paragraph" w:customStyle="1" w:styleId="afffff3">
    <w:name w:val="标书正文格式"/>
    <w:link w:val="Charffa"/>
    <w:qFormat/>
    <w:pPr>
      <w:spacing w:line="360" w:lineRule="auto"/>
      <w:ind w:firstLineChars="200" w:firstLine="360"/>
      <w:jc w:val="center"/>
    </w:pPr>
    <w:rPr>
      <w:rFonts w:ascii="华文中宋" w:eastAsia="华文中宋" w:hAnsi="华文中宋"/>
      <w:sz w:val="18"/>
      <w:szCs w:val="18"/>
    </w:rPr>
  </w:style>
  <w:style w:type="character" w:customStyle="1" w:styleId="CharChar15">
    <w:name w:val="Char Char15"/>
    <w:qFormat/>
    <w:rPr>
      <w:rFonts w:ascii="宋体" w:eastAsia="仿宋_GB2312" w:hAnsi="Courier New" w:cs="宋体"/>
      <w:b/>
      <w:bCs/>
      <w:color w:val="000000"/>
      <w:sz w:val="21"/>
      <w:lang w:val="en-US" w:eastAsia="zh-CN" w:bidi="ar-SA"/>
    </w:rPr>
  </w:style>
  <w:style w:type="character" w:customStyle="1" w:styleId="font31">
    <w:name w:val="font31"/>
    <w:qFormat/>
    <w:rPr>
      <w:rFonts w:ascii="微软雅黑" w:eastAsia="微软雅黑" w:hAnsi="微软雅黑" w:cs="Times New Roman" w:hint="eastAsia"/>
      <w:color w:val="000000"/>
      <w:sz w:val="21"/>
      <w:szCs w:val="21"/>
      <w:u w:val="none"/>
    </w:rPr>
  </w:style>
  <w:style w:type="character" w:customStyle="1" w:styleId="txt">
    <w:name w:val="txt"/>
    <w:qFormat/>
    <w:rPr>
      <w:rFonts w:ascii="Times New Roman" w:eastAsia="宋体" w:hAnsi="Times New Roman" w:cs="Times New Roman"/>
    </w:rPr>
  </w:style>
  <w:style w:type="character" w:customStyle="1" w:styleId="htd0">
    <w:name w:val="htd0"/>
    <w:qFormat/>
  </w:style>
  <w:style w:type="character" w:customStyle="1" w:styleId="Char1d">
    <w:name w:val="脚注文本 Char1"/>
    <w:uiPriority w:val="99"/>
    <w:qFormat/>
    <w:rPr>
      <w:rFonts w:eastAsia="宋体"/>
      <w:kern w:val="2"/>
      <w:sz w:val="18"/>
      <w:szCs w:val="18"/>
      <w:lang w:val="en-US" w:eastAsia="zh-CN" w:bidi="ar-SA"/>
    </w:rPr>
  </w:style>
  <w:style w:type="character" w:customStyle="1" w:styleId="Charffb">
    <w:name w:val="宏文本 Char"/>
    <w:link w:val="1f"/>
    <w:qFormat/>
    <w:rPr>
      <w:rFonts w:ascii="Courier New" w:eastAsia="Times New Roman" w:hAnsi="Courier New" w:cs="Courier New"/>
      <w:lang w:val="en-US" w:eastAsia="zh-CN" w:bidi="ar-SA"/>
    </w:rPr>
  </w:style>
  <w:style w:type="paragraph" w:customStyle="1" w:styleId="1f">
    <w:name w:val="宏文本1"/>
    <w:link w:val="Charffb"/>
    <w:qFormat/>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eastAsia="Times New Roman" w:hAnsi="Courier New" w:cs="Courier New"/>
    </w:rPr>
  </w:style>
  <w:style w:type="character" w:customStyle="1" w:styleId="EmailStyle1291">
    <w:name w:val="EmailStyle1291"/>
    <w:qFormat/>
    <w:rPr>
      <w:rFonts w:ascii="Arial" w:eastAsia="宋体" w:hAnsi="Arial" w:cs="Arial"/>
      <w:color w:val="auto"/>
      <w:kern w:val="2"/>
      <w:sz w:val="20"/>
      <w:lang w:val="en-US" w:eastAsia="zh-CN" w:bidi="ar-SA"/>
    </w:rPr>
  </w:style>
  <w:style w:type="character" w:customStyle="1" w:styleId="ca-11">
    <w:name w:val="ca-11"/>
    <w:qFormat/>
    <w:rPr>
      <w:rFonts w:ascii="宋体" w:eastAsia="宋体" w:hAnsi="宋体" w:cs="Times New Roman" w:hint="eastAsia"/>
      <w:sz w:val="18"/>
      <w:szCs w:val="18"/>
    </w:rPr>
  </w:style>
  <w:style w:type="character" w:customStyle="1" w:styleId="afffff4">
    <w:name w:val="二级标题 字符"/>
    <w:link w:val="a0"/>
    <w:qFormat/>
    <w:rPr>
      <w:b/>
      <w:kern w:val="2"/>
      <w:sz w:val="32"/>
      <w:szCs w:val="32"/>
    </w:rPr>
  </w:style>
  <w:style w:type="paragraph" w:customStyle="1" w:styleId="a0">
    <w:name w:val="二级标题"/>
    <w:basedOn w:val="22"/>
    <w:link w:val="afffff4"/>
    <w:qFormat/>
    <w:pPr>
      <w:widowControl w:val="0"/>
      <w:numPr>
        <w:ilvl w:val="1"/>
        <w:numId w:val="1"/>
      </w:numPr>
      <w:spacing w:before="0" w:after="0" w:line="360" w:lineRule="auto"/>
      <w:jc w:val="both"/>
    </w:pPr>
    <w:rPr>
      <w:rFonts w:ascii="Times New Roman" w:eastAsia="宋体" w:hAnsi="Times New Roman"/>
      <w:bCs w:val="0"/>
    </w:rPr>
  </w:style>
  <w:style w:type="character" w:customStyle="1" w:styleId="afffff5">
    <w:name w:val="正文缩进 字符"/>
    <w:qFormat/>
    <w:rPr>
      <w:kern w:val="2"/>
      <w:sz w:val="21"/>
      <w:szCs w:val="24"/>
    </w:rPr>
  </w:style>
  <w:style w:type="character" w:customStyle="1" w:styleId="ant-form-item-children1">
    <w:name w:val="ant-form-item-children1"/>
    <w:qFormat/>
  </w:style>
  <w:style w:type="character" w:customStyle="1" w:styleId="m51">
    <w:name w:val="m_51"/>
    <w:qFormat/>
  </w:style>
  <w:style w:type="character" w:customStyle="1" w:styleId="Charffc">
    <w:name w:val="正文段 Char"/>
    <w:link w:val="afffff6"/>
    <w:qFormat/>
  </w:style>
  <w:style w:type="paragraph" w:customStyle="1" w:styleId="afffff6">
    <w:name w:val="正文段"/>
    <w:basedOn w:val="a9"/>
    <w:link w:val="Charffc"/>
    <w:qFormat/>
    <w:pPr>
      <w:snapToGrid w:val="0"/>
      <w:spacing w:afterLines="50" w:after="156"/>
      <w:ind w:firstLineChars="200" w:firstLine="200"/>
      <w:jc w:val="both"/>
    </w:pPr>
    <w:rPr>
      <w:rFonts w:ascii="Times New Roman" w:hAnsi="Times New Roman" w:cs="Times New Roman"/>
      <w:sz w:val="20"/>
      <w:szCs w:val="20"/>
    </w:rPr>
  </w:style>
  <w:style w:type="character" w:customStyle="1" w:styleId="CharCharc">
    <w:name w:val="表格文字图表文字 Char Char"/>
    <w:link w:val="afffff7"/>
    <w:qFormat/>
  </w:style>
  <w:style w:type="paragraph" w:customStyle="1" w:styleId="afffff7">
    <w:name w:val="表格文字图表文字"/>
    <w:basedOn w:val="a9"/>
    <w:link w:val="CharCharc"/>
    <w:qFormat/>
    <w:pPr>
      <w:widowControl w:val="0"/>
      <w:snapToGrid w:val="0"/>
      <w:jc w:val="center"/>
    </w:pPr>
    <w:rPr>
      <w:rFonts w:ascii="Times New Roman" w:hAnsi="Times New Roman" w:cs="Times New Roman"/>
      <w:sz w:val="20"/>
      <w:szCs w:val="20"/>
    </w:rPr>
  </w:style>
  <w:style w:type="character" w:customStyle="1" w:styleId="1f0">
    <w:name w:val="副标题字符1"/>
    <w:uiPriority w:val="11"/>
    <w:qFormat/>
    <w:rPr>
      <w:rFonts w:ascii="等线 Light" w:eastAsia="宋体" w:hAnsi="等线 Light" w:cs="Times New Roman"/>
      <w:b/>
      <w:bCs/>
      <w:color w:val="000000"/>
      <w:kern w:val="28"/>
      <w:sz w:val="32"/>
      <w:szCs w:val="32"/>
    </w:rPr>
  </w:style>
  <w:style w:type="character" w:customStyle="1" w:styleId="Char1e">
    <w:name w:val="纯文本 Char1"/>
    <w:qFormat/>
    <w:rPr>
      <w:rFonts w:ascii="宋体" w:eastAsia="宋体" w:hAnsi="Courier New"/>
      <w:kern w:val="2"/>
      <w:sz w:val="21"/>
      <w:lang w:val="en-US" w:eastAsia="zh-CN" w:bidi="ar-SA"/>
    </w:rPr>
  </w:style>
  <w:style w:type="character" w:customStyle="1" w:styleId="062">
    <w:name w:val="062"/>
    <w:qFormat/>
    <w:rPr>
      <w:rFonts w:ascii="宋体" w:eastAsia="宋体" w:hAnsi="宋体" w:cs="Times New Roman" w:hint="eastAsia"/>
      <w:b/>
      <w:bCs/>
      <w:sz w:val="32"/>
    </w:rPr>
  </w:style>
  <w:style w:type="character" w:customStyle="1" w:styleId="6Char2">
    <w:name w:val="浪潮6级 Char"/>
    <w:link w:val="62"/>
    <w:qFormat/>
    <w:rPr>
      <w:rFonts w:ascii="Arial" w:hAnsi="Arial"/>
      <w:b/>
      <w:bCs/>
      <w:kern w:val="2"/>
      <w:sz w:val="24"/>
      <w:szCs w:val="24"/>
    </w:rPr>
  </w:style>
  <w:style w:type="paragraph" w:customStyle="1" w:styleId="62">
    <w:name w:val="浪潮6级"/>
    <w:basedOn w:val="6"/>
    <w:link w:val="6Char2"/>
    <w:qFormat/>
    <w:pPr>
      <w:widowControl w:val="0"/>
      <w:numPr>
        <w:ilvl w:val="0"/>
        <w:numId w:val="0"/>
      </w:numPr>
      <w:tabs>
        <w:tab w:val="clear" w:pos="1152"/>
      </w:tabs>
      <w:spacing w:before="0" w:after="0" w:line="360" w:lineRule="auto"/>
      <w:jc w:val="both"/>
    </w:pPr>
    <w:rPr>
      <w:rFonts w:eastAsia="宋体"/>
      <w:spacing w:val="0"/>
      <w:kern w:val="2"/>
    </w:rPr>
  </w:style>
  <w:style w:type="character" w:customStyle="1" w:styleId="subtitles0">
    <w:name w:val="sub_title s0"/>
    <w:qFormat/>
  </w:style>
  <w:style w:type="character" w:customStyle="1" w:styleId="FACharChar">
    <w:name w:val="FA正文 Char Char"/>
    <w:link w:val="FA"/>
    <w:qFormat/>
    <w:rPr>
      <w:rFonts w:hAnsi="宋体" w:cs="宋体"/>
      <w:kern w:val="2"/>
      <w:sz w:val="24"/>
      <w:szCs w:val="21"/>
    </w:rPr>
  </w:style>
  <w:style w:type="paragraph" w:customStyle="1" w:styleId="FA">
    <w:name w:val="FA正文"/>
    <w:basedOn w:val="a9"/>
    <w:link w:val="FACharChar"/>
    <w:qFormat/>
    <w:pPr>
      <w:widowControl w:val="0"/>
      <w:numPr>
        <w:numId w:val="6"/>
      </w:numPr>
      <w:spacing w:line="360" w:lineRule="auto"/>
      <w:jc w:val="both"/>
    </w:pPr>
    <w:rPr>
      <w:rFonts w:ascii="Times New Roman"/>
      <w:kern w:val="2"/>
      <w:szCs w:val="21"/>
    </w:rPr>
  </w:style>
  <w:style w:type="character" w:customStyle="1" w:styleId="m171">
    <w:name w:val="m_171"/>
    <w:qFormat/>
  </w:style>
  <w:style w:type="character" w:customStyle="1" w:styleId="Charffd">
    <w:name w:val="自定义正文 Char"/>
    <w:link w:val="afffff8"/>
    <w:qFormat/>
    <w:rPr>
      <w:rFonts w:ascii="仿宋_GB2312" w:eastAsia="仿宋_GB2312"/>
      <w:sz w:val="28"/>
    </w:rPr>
  </w:style>
  <w:style w:type="paragraph" w:customStyle="1" w:styleId="afffff8">
    <w:name w:val="自定义正文"/>
    <w:basedOn w:val="a9"/>
    <w:link w:val="Charffd"/>
    <w:qFormat/>
    <w:pPr>
      <w:widowControl w:val="0"/>
      <w:spacing w:line="480" w:lineRule="exact"/>
      <w:ind w:firstLineChars="200" w:firstLine="200"/>
    </w:pPr>
    <w:rPr>
      <w:rFonts w:ascii="仿宋_GB2312" w:eastAsia="仿宋_GB2312" w:hAnsi="Times New Roman" w:cs="Times New Roman"/>
      <w:sz w:val="28"/>
      <w:szCs w:val="20"/>
    </w:rPr>
  </w:style>
  <w:style w:type="character" w:customStyle="1" w:styleId="Style434">
    <w:name w:val="_Style 434"/>
    <w:qFormat/>
    <w:rPr>
      <w:i/>
      <w:color w:val="auto"/>
      <w:sz w:val="21"/>
    </w:rPr>
  </w:style>
  <w:style w:type="character" w:customStyle="1" w:styleId="1Char4">
    <w:name w:val="宇视1 Char"/>
    <w:link w:val="1f1"/>
    <w:qFormat/>
    <w:rPr>
      <w:rFonts w:ascii="Arial" w:hAnsi="Arial"/>
      <w:b/>
      <w:bCs/>
      <w:kern w:val="44"/>
      <w:sz w:val="32"/>
      <w:szCs w:val="24"/>
    </w:rPr>
  </w:style>
  <w:style w:type="paragraph" w:customStyle="1" w:styleId="1f1">
    <w:name w:val="宇视1"/>
    <w:basedOn w:val="14"/>
    <w:link w:val="1Char4"/>
    <w:qFormat/>
    <w:pPr>
      <w:spacing w:before="624" w:after="0"/>
    </w:pPr>
  </w:style>
  <w:style w:type="character" w:customStyle="1" w:styleId="unnamed11">
    <w:name w:val="unnamed11"/>
    <w:qFormat/>
    <w:rPr>
      <w:sz w:val="20"/>
    </w:rPr>
  </w:style>
  <w:style w:type="character" w:customStyle="1" w:styleId="01Char">
    <w:name w:val="正文01 Char"/>
    <w:link w:val="01"/>
    <w:qFormat/>
    <w:rPr>
      <w:rFonts w:ascii="Arial" w:hAnsi="Arial"/>
      <w:color w:val="000000"/>
    </w:rPr>
  </w:style>
  <w:style w:type="paragraph" w:customStyle="1" w:styleId="01">
    <w:name w:val="正文01"/>
    <w:basedOn w:val="a9"/>
    <w:link w:val="01Char"/>
    <w:qFormat/>
    <w:pPr>
      <w:widowControl w:val="0"/>
      <w:spacing w:before="60" w:line="460" w:lineRule="exact"/>
      <w:ind w:firstLineChars="200" w:firstLine="200"/>
      <w:jc w:val="both"/>
    </w:pPr>
    <w:rPr>
      <w:rFonts w:ascii="Arial" w:hAnsi="Arial" w:cs="Times New Roman"/>
      <w:color w:val="000000"/>
      <w:sz w:val="20"/>
      <w:szCs w:val="20"/>
    </w:rPr>
  </w:style>
  <w:style w:type="character" w:customStyle="1" w:styleId="4Char10">
    <w:name w:val="标题 4 Char1"/>
    <w:qFormat/>
    <w:rPr>
      <w:rFonts w:ascii="Cambria" w:eastAsia="宋体" w:hAnsi="Cambria" w:cs="Times New Roman"/>
      <w:b/>
      <w:bCs/>
      <w:kern w:val="2"/>
      <w:sz w:val="28"/>
      <w:szCs w:val="28"/>
    </w:rPr>
  </w:style>
  <w:style w:type="character" w:customStyle="1" w:styleId="CharChard">
    <w:name w:val="表格用 Char Char"/>
    <w:link w:val="afffff9"/>
    <w:qFormat/>
    <w:rPr>
      <w:rFonts w:ascii="宋体"/>
      <w:sz w:val="22"/>
    </w:rPr>
  </w:style>
  <w:style w:type="paragraph" w:customStyle="1" w:styleId="afffff9">
    <w:name w:val="表格用"/>
    <w:basedOn w:val="a9"/>
    <w:link w:val="CharChard"/>
    <w:qFormat/>
    <w:rPr>
      <w:rFonts w:hAnsi="Times New Roman" w:cs="Times New Roman"/>
      <w:sz w:val="22"/>
      <w:szCs w:val="20"/>
    </w:rPr>
  </w:style>
  <w:style w:type="character" w:customStyle="1" w:styleId="font81">
    <w:name w:val="font81"/>
    <w:qFormat/>
    <w:rPr>
      <w:rFonts w:ascii="宋体" w:eastAsia="宋体" w:hAnsi="宋体" w:cs="宋体" w:hint="eastAsia"/>
      <w:color w:val="000000"/>
      <w:sz w:val="20"/>
      <w:szCs w:val="20"/>
      <w:u w:val="none"/>
      <w:vertAlign w:val="superscript"/>
    </w:rPr>
  </w:style>
  <w:style w:type="character" w:customStyle="1" w:styleId="CharChare">
    <w:name w:val="表格 Char Char"/>
    <w:qFormat/>
    <w:rPr>
      <w:rFonts w:ascii="宋体" w:eastAsia="宋体" w:hAnsi="宋体" w:cs="Times New Roman" w:hint="eastAsia"/>
      <w:lang w:bidi="ar-SA"/>
    </w:rPr>
  </w:style>
  <w:style w:type="character" w:customStyle="1" w:styleId="Charffe">
    <w:name w:val="无间隔 Char"/>
    <w:link w:val="afffffa"/>
    <w:uiPriority w:val="1"/>
    <w:qFormat/>
    <w:rPr>
      <w:rFonts w:ascii="Calibri" w:hAnsi="Calibri"/>
      <w:kern w:val="2"/>
      <w:sz w:val="21"/>
      <w:szCs w:val="22"/>
      <w:lang w:val="en-US" w:eastAsia="zh-CN" w:bidi="ar-SA"/>
    </w:rPr>
  </w:style>
  <w:style w:type="paragraph" w:styleId="afffffa">
    <w:name w:val="No Spacing"/>
    <w:link w:val="Charffe"/>
    <w:uiPriority w:val="1"/>
    <w:qFormat/>
    <w:pPr>
      <w:widowControl w:val="0"/>
      <w:jc w:val="both"/>
    </w:pPr>
    <w:rPr>
      <w:rFonts w:ascii="Calibri" w:hAnsi="Calibri"/>
      <w:kern w:val="2"/>
      <w:sz w:val="21"/>
      <w:szCs w:val="22"/>
    </w:rPr>
  </w:style>
  <w:style w:type="character" w:customStyle="1" w:styleId="Charfff">
    <w:name w:val="分项目 Char"/>
    <w:link w:val="afffffb"/>
    <w:qFormat/>
    <w:rPr>
      <w:rFonts w:eastAsia="楷体_GB2312"/>
      <w:b/>
      <w:bCs/>
      <w:sz w:val="28"/>
      <w:szCs w:val="32"/>
      <w:lang w:val="zh-CN"/>
    </w:rPr>
  </w:style>
  <w:style w:type="paragraph" w:customStyle="1" w:styleId="afffffb">
    <w:name w:val="分项目"/>
    <w:next w:val="a9"/>
    <w:link w:val="Charfff"/>
    <w:qFormat/>
    <w:pPr>
      <w:widowControl w:val="0"/>
      <w:tabs>
        <w:tab w:val="left" w:pos="420"/>
      </w:tabs>
      <w:spacing w:beforeLines="50" w:before="156" w:afterLines="50" w:after="156" w:line="240" w:lineRule="atLeast"/>
      <w:jc w:val="both"/>
    </w:pPr>
    <w:rPr>
      <w:rFonts w:eastAsia="楷体_GB2312"/>
      <w:b/>
      <w:bCs/>
      <w:sz w:val="28"/>
      <w:szCs w:val="32"/>
      <w:lang w:val="zh-CN"/>
    </w:rPr>
  </w:style>
  <w:style w:type="character" w:customStyle="1" w:styleId="2Char13">
    <w:name w:val="正文文本缩进 2 Char1"/>
    <w:qFormat/>
    <w:rPr>
      <w:rFonts w:ascii="宋体" w:eastAsia="宋体" w:hAnsi="宋体" w:cs="宋体" w:hint="eastAsia"/>
      <w:kern w:val="2"/>
      <w:sz w:val="24"/>
      <w:szCs w:val="24"/>
    </w:rPr>
  </w:style>
  <w:style w:type="character" w:customStyle="1" w:styleId="1H1h1Level1TopicHeadingH11H12H111H13H1Char">
    <w:name w:val="样式 标题 1合同标题卷标题H1h1Level 1 Topic HeadingH11H12H111H13H1... Char"/>
    <w:qFormat/>
    <w:rPr>
      <w:rFonts w:ascii="宋体" w:eastAsia="宋体" w:hAnsi="宋体"/>
      <w:b/>
      <w:bCs/>
      <w:kern w:val="44"/>
      <w:sz w:val="24"/>
      <w:szCs w:val="44"/>
      <w:lang w:val="en-US" w:eastAsia="zh-CN" w:bidi="ar-SA"/>
    </w:rPr>
  </w:style>
  <w:style w:type="character" w:customStyle="1" w:styleId="Charfff0">
    <w:name w:val="正文无缩进 Char"/>
    <w:link w:val="afffffc"/>
    <w:qFormat/>
    <w:rPr>
      <w:rFonts w:ascii="宋体"/>
      <w:color w:val="000000"/>
    </w:rPr>
  </w:style>
  <w:style w:type="paragraph" w:customStyle="1" w:styleId="afffffc">
    <w:name w:val="正文无缩进"/>
    <w:basedOn w:val="a9"/>
    <w:link w:val="Charfff0"/>
    <w:qFormat/>
    <w:pPr>
      <w:widowControl w:val="0"/>
      <w:spacing w:line="360" w:lineRule="auto"/>
      <w:jc w:val="both"/>
    </w:pPr>
    <w:rPr>
      <w:rFonts w:hAnsi="Times New Roman" w:cs="Times New Roman"/>
      <w:color w:val="000000"/>
      <w:sz w:val="20"/>
      <w:szCs w:val="20"/>
    </w:rPr>
  </w:style>
  <w:style w:type="character" w:customStyle="1" w:styleId="Charfff1">
    <w:name w:val="加粗 Char"/>
    <w:link w:val="afffffd"/>
    <w:qFormat/>
    <w:rPr>
      <w:b/>
      <w:kern w:val="2"/>
      <w:sz w:val="24"/>
      <w:szCs w:val="24"/>
    </w:rPr>
  </w:style>
  <w:style w:type="paragraph" w:customStyle="1" w:styleId="afffffd">
    <w:name w:val="加粗"/>
    <w:basedOn w:val="a9"/>
    <w:link w:val="Charfff1"/>
    <w:qFormat/>
    <w:pPr>
      <w:spacing w:line="360" w:lineRule="auto"/>
      <w:ind w:firstLineChars="200" w:firstLine="482"/>
      <w:jc w:val="both"/>
    </w:pPr>
    <w:rPr>
      <w:rFonts w:ascii="Times New Roman" w:hAnsi="Times New Roman" w:cs="Times New Roman"/>
      <w:b/>
      <w:kern w:val="2"/>
    </w:rPr>
  </w:style>
  <w:style w:type="paragraph" w:customStyle="1" w:styleId="CharCharChar1CharCharChar1CharCharCharChar">
    <w:name w:val="Char Char Char1 Char Char Char1 Char Char Char Char"/>
    <w:basedOn w:val="a9"/>
    <w:qFormat/>
    <w:pPr>
      <w:widowControl w:val="0"/>
      <w:jc w:val="both"/>
    </w:pPr>
    <w:rPr>
      <w:rFonts w:ascii="Times New Roman" w:hAnsi="Times New Roman" w:cs="Times New Roman"/>
      <w:kern w:val="2"/>
      <w:sz w:val="21"/>
    </w:rPr>
  </w:style>
  <w:style w:type="paragraph" w:customStyle="1" w:styleId="1f2">
    <w:name w:val="普通(网站)1"/>
    <w:basedOn w:val="a9"/>
    <w:qFormat/>
    <w:pPr>
      <w:spacing w:before="100" w:beforeAutospacing="1" w:after="100" w:afterAutospacing="1"/>
      <w:ind w:firstLineChars="200" w:firstLine="200"/>
    </w:pPr>
    <w:rPr>
      <w:rFonts w:ascii="Calibri" w:hAnsi="Calibri" w:cs="Times New Roman"/>
      <w:sz w:val="21"/>
      <w:szCs w:val="21"/>
    </w:rPr>
  </w:style>
  <w:style w:type="paragraph" w:customStyle="1" w:styleId="font12">
    <w:name w:val="font12"/>
    <w:basedOn w:val="a9"/>
    <w:qFormat/>
    <w:pPr>
      <w:spacing w:before="100" w:beforeAutospacing="1" w:after="100" w:afterAutospacing="1"/>
    </w:pPr>
    <w:rPr>
      <w:rFonts w:hAnsi="Times New Roman" w:cs="Times New Roman"/>
      <w:sz w:val="18"/>
      <w:szCs w:val="18"/>
    </w:rPr>
  </w:style>
  <w:style w:type="paragraph" w:customStyle="1" w:styleId="211">
    <w:name w:val="索引 21"/>
    <w:basedOn w:val="a9"/>
    <w:next w:val="a9"/>
    <w:qFormat/>
    <w:pPr>
      <w:widowControl w:val="0"/>
      <w:snapToGrid w:val="0"/>
      <w:spacing w:line="360" w:lineRule="auto"/>
      <w:ind w:leftChars="200" w:left="200"/>
      <w:jc w:val="center"/>
    </w:pPr>
    <w:rPr>
      <w:rFonts w:ascii="Calibri" w:hAnsi="Calibri" w:cs="Times New Roman"/>
      <w:b/>
      <w:kern w:val="2"/>
      <w:sz w:val="32"/>
      <w:szCs w:val="32"/>
    </w:rPr>
  </w:style>
  <w:style w:type="paragraph" w:customStyle="1" w:styleId="54">
    <w:name w:val="5"/>
    <w:basedOn w:val="a9"/>
    <w:next w:val="af9"/>
    <w:qFormat/>
    <w:pPr>
      <w:widowControl w:val="0"/>
      <w:snapToGrid w:val="0"/>
      <w:jc w:val="both"/>
    </w:pPr>
    <w:rPr>
      <w:rFonts w:hAnsi="Courier New" w:cs="Times New Roman"/>
      <w:kern w:val="2"/>
      <w:sz w:val="21"/>
      <w:szCs w:val="20"/>
    </w:rPr>
  </w:style>
  <w:style w:type="paragraph" w:customStyle="1" w:styleId="315">
    <w:name w:val="样式 标题 3 + 行距: 1.5 倍行距"/>
    <w:basedOn w:val="3"/>
    <w:qFormat/>
    <w:pPr>
      <w:keepNext w:val="0"/>
      <w:keepLines w:val="0"/>
      <w:widowControl w:val="0"/>
      <w:tabs>
        <w:tab w:val="left" w:pos="432"/>
      </w:tabs>
      <w:adjustRightInd w:val="0"/>
      <w:snapToGrid w:val="0"/>
      <w:spacing w:before="0" w:after="0" w:line="360" w:lineRule="auto"/>
      <w:ind w:firstLineChars="200" w:firstLine="200"/>
      <w:jc w:val="both"/>
    </w:pPr>
    <w:rPr>
      <w:b w:val="0"/>
      <w:sz w:val="28"/>
      <w:szCs w:val="20"/>
      <w:lang w:val="zh-CN"/>
    </w:rPr>
  </w:style>
  <w:style w:type="paragraph" w:customStyle="1" w:styleId="CharCharCharCharCharCharChar">
    <w:name w:val="Char Char Char Char Char Char Char"/>
    <w:basedOn w:val="a9"/>
    <w:qFormat/>
    <w:pPr>
      <w:widowControl w:val="0"/>
      <w:snapToGrid w:val="0"/>
      <w:spacing w:line="360" w:lineRule="auto"/>
      <w:ind w:firstLineChars="200" w:firstLine="200"/>
      <w:jc w:val="both"/>
    </w:pPr>
    <w:rPr>
      <w:rFonts w:ascii="Times New Roman" w:hAnsi="Times New Roman" w:cs="Times New Roman"/>
      <w:kern w:val="2"/>
      <w:sz w:val="21"/>
      <w:szCs w:val="21"/>
    </w:rPr>
  </w:style>
  <w:style w:type="paragraph" w:customStyle="1" w:styleId="xl228">
    <w:name w:val="xl228"/>
    <w:basedOn w:val="a9"/>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0"/>
      <w:szCs w:val="20"/>
    </w:rPr>
  </w:style>
  <w:style w:type="paragraph" w:customStyle="1" w:styleId="2f4">
    <w:name w:val="+标题2"/>
    <w:basedOn w:val="22"/>
    <w:qFormat/>
    <w:pPr>
      <w:widowControl w:val="0"/>
      <w:tabs>
        <w:tab w:val="left" w:pos="432"/>
      </w:tabs>
      <w:spacing w:before="120" w:after="120" w:line="360" w:lineRule="auto"/>
      <w:jc w:val="both"/>
    </w:pPr>
    <w:rPr>
      <w:rFonts w:ascii="Times New Roman" w:eastAsia="宋体" w:hAnsi="Times New Roman"/>
      <w:sz w:val="24"/>
      <w:szCs w:val="28"/>
    </w:rPr>
  </w:style>
  <w:style w:type="paragraph" w:customStyle="1" w:styleId="afffffe">
    <w:name w:val="段落正文"/>
    <w:basedOn w:val="af6"/>
    <w:qFormat/>
    <w:pPr>
      <w:suppressAutoHyphens/>
      <w:spacing w:line="360" w:lineRule="auto"/>
      <w:jc w:val="center"/>
    </w:pPr>
    <w:rPr>
      <w:rFonts w:ascii="Calibri" w:hAnsi="Calibri"/>
      <w:b/>
      <w:bCs w:val="0"/>
      <w:sz w:val="32"/>
      <w:szCs w:val="32"/>
    </w:rPr>
  </w:style>
  <w:style w:type="paragraph" w:customStyle="1" w:styleId="affffff">
    <w:name w:val="表格标题(居中)"/>
    <w:basedOn w:val="a9"/>
    <w:qFormat/>
    <w:pPr>
      <w:snapToGrid w:val="0"/>
      <w:jc w:val="center"/>
    </w:pPr>
    <w:rPr>
      <w:rFonts w:eastAsia="黑体"/>
    </w:rPr>
  </w:style>
  <w:style w:type="paragraph" w:customStyle="1" w:styleId="212">
    <w:name w:val="样式 首行缩进:  2 字符1"/>
    <w:basedOn w:val="a9"/>
    <w:qFormat/>
    <w:pPr>
      <w:widowControl w:val="0"/>
      <w:spacing w:line="360" w:lineRule="auto"/>
      <w:ind w:firstLineChars="200" w:firstLine="480"/>
      <w:jc w:val="both"/>
    </w:pPr>
    <w:rPr>
      <w:rFonts w:ascii="Times New Roman" w:hAnsi="Times New Roman"/>
      <w:kern w:val="2"/>
      <w:szCs w:val="20"/>
    </w:rPr>
  </w:style>
  <w:style w:type="paragraph" w:customStyle="1" w:styleId="xl27">
    <w:name w:val="xl27"/>
    <w:basedOn w:val="a9"/>
    <w:qFormat/>
    <w:pPr>
      <w:spacing w:before="100" w:beforeAutospacing="1" w:after="100" w:afterAutospacing="1"/>
      <w:jc w:val="center"/>
      <w:textAlignment w:val="center"/>
    </w:pPr>
    <w:rPr>
      <w:rFonts w:ascii="黑体" w:eastAsia="黑体" w:hAnsi="Arial Unicode MS" w:cs="Times New Roman" w:hint="eastAsia"/>
      <w:sz w:val="36"/>
      <w:szCs w:val="36"/>
    </w:rPr>
  </w:style>
  <w:style w:type="paragraph" w:customStyle="1" w:styleId="FA0">
    <w:name w:val="FA正文+标号"/>
    <w:basedOn w:val="a9"/>
    <w:qFormat/>
    <w:pPr>
      <w:widowControl w:val="0"/>
      <w:tabs>
        <w:tab w:val="left" w:pos="360"/>
      </w:tabs>
      <w:spacing w:line="360" w:lineRule="auto"/>
      <w:ind w:firstLineChars="225" w:firstLine="540"/>
      <w:jc w:val="both"/>
    </w:pPr>
    <w:rPr>
      <w:rFonts w:ascii="Times New Roman"/>
      <w:kern w:val="2"/>
      <w:szCs w:val="21"/>
    </w:rPr>
  </w:style>
  <w:style w:type="paragraph" w:customStyle="1" w:styleId="CharChar1CharCharCharCharCharChar1">
    <w:name w:val="Char Char1 Char Char Char Char Char Char1"/>
    <w:basedOn w:val="a9"/>
    <w:qFormat/>
    <w:pPr>
      <w:spacing w:after="160" w:line="240" w:lineRule="exact"/>
    </w:pPr>
    <w:rPr>
      <w:rFonts w:ascii="Verdana" w:hAnsi="Verdana" w:cs="Times New Roman"/>
      <w:szCs w:val="20"/>
      <w:lang w:eastAsia="en-US"/>
    </w:rPr>
  </w:style>
  <w:style w:type="paragraph" w:customStyle="1" w:styleId="Table">
    <w:name w:val="Table"/>
    <w:qFormat/>
    <w:pPr>
      <w:widowControl w:val="0"/>
      <w:jc w:val="center"/>
    </w:pPr>
    <w:rPr>
      <w:rFonts w:ascii="宋体" w:hAnsi="宋体" w:cs="Arial"/>
      <w:sz w:val="21"/>
      <w:szCs w:val="21"/>
    </w:rPr>
  </w:style>
  <w:style w:type="paragraph" w:customStyle="1" w:styleId="affffff0">
    <w:name w:val="标准文件_一级条标题"/>
    <w:basedOn w:val="a9"/>
    <w:next w:val="a9"/>
    <w:qFormat/>
    <w:pPr>
      <w:adjustRightInd w:val="0"/>
      <w:snapToGrid w:val="0"/>
      <w:spacing w:line="300" w:lineRule="auto"/>
      <w:ind w:left="1980"/>
      <w:outlineLvl w:val="2"/>
    </w:pPr>
    <w:rPr>
      <w:rFonts w:ascii="黑体" w:eastAsia="黑体" w:cs="Times New Roman"/>
      <w:color w:val="000000"/>
      <w:spacing w:val="2"/>
      <w:sz w:val="32"/>
      <w:szCs w:val="20"/>
      <w:lang w:val="zh-CN"/>
    </w:rPr>
  </w:style>
  <w:style w:type="paragraph" w:customStyle="1" w:styleId="affffff1">
    <w:name w:val="列项——"/>
    <w:qFormat/>
    <w:pPr>
      <w:widowControl w:val="0"/>
      <w:tabs>
        <w:tab w:val="left" w:pos="420"/>
        <w:tab w:val="left" w:pos="1140"/>
      </w:tabs>
      <w:ind w:left="840" w:hanging="420"/>
      <w:jc w:val="both"/>
    </w:pPr>
    <w:rPr>
      <w:rFonts w:ascii="宋体"/>
      <w:sz w:val="21"/>
    </w:rPr>
  </w:style>
  <w:style w:type="paragraph" w:customStyle="1" w:styleId="3-">
    <w:name w:val="条文レベル3-個条書き"/>
    <w:basedOn w:val="2f5"/>
    <w:qFormat/>
    <w:pPr>
      <w:tabs>
        <w:tab w:val="left" w:pos="5954"/>
      </w:tabs>
      <w:outlineLvl w:val="6"/>
    </w:pPr>
  </w:style>
  <w:style w:type="paragraph" w:customStyle="1" w:styleId="2f5">
    <w:name w:val="条文レベル2"/>
    <w:basedOn w:val="1f3"/>
    <w:qFormat/>
    <w:pPr>
      <w:outlineLvl w:val="5"/>
    </w:pPr>
    <w:rPr>
      <w:rFonts w:ascii="Times New Roman" w:eastAsia="宋体" w:hAnsi="Times New Roman"/>
    </w:rPr>
  </w:style>
  <w:style w:type="paragraph" w:customStyle="1" w:styleId="1f3">
    <w:name w:val="条文レベル1"/>
    <w:next w:val="a9"/>
    <w:qFormat/>
    <w:pPr>
      <w:tabs>
        <w:tab w:val="left" w:pos="2187"/>
      </w:tabs>
      <w:spacing w:before="60" w:line="280" w:lineRule="exact"/>
      <w:ind w:left="2187" w:right="1276" w:hanging="567"/>
      <w:outlineLvl w:val="4"/>
    </w:pPr>
    <w:rPr>
      <w:rFonts w:ascii="MS Mincho" w:eastAsia="MS Mincho" w:hAnsi="Century"/>
      <w:lang w:eastAsia="ja-JP"/>
    </w:rPr>
  </w:style>
  <w:style w:type="paragraph" w:customStyle="1" w:styleId="affffff2">
    <w:name w:val="自定义表格文字"/>
    <w:basedOn w:val="a9"/>
    <w:qFormat/>
    <w:pPr>
      <w:widowControl w:val="0"/>
      <w:spacing w:before="60" w:after="60" w:line="320" w:lineRule="exact"/>
    </w:pPr>
    <w:rPr>
      <w:rFonts w:eastAsia="楷体_GB2312" w:hAnsi="Times New Roman" w:cs="Times New Roman"/>
      <w:kern w:val="2"/>
      <w:sz w:val="21"/>
    </w:rPr>
  </w:style>
  <w:style w:type="paragraph" w:customStyle="1" w:styleId="310">
    <w:name w:val="正文文本缩进 31"/>
    <w:basedOn w:val="a9"/>
    <w:qFormat/>
    <w:pPr>
      <w:widowControl w:val="0"/>
      <w:autoSpaceDE w:val="0"/>
      <w:autoSpaceDN w:val="0"/>
      <w:adjustRightInd w:val="0"/>
      <w:spacing w:before="120" w:line="22" w:lineRule="atLeast"/>
      <w:ind w:left="720" w:firstLine="480"/>
    </w:pPr>
    <w:rPr>
      <w:rFonts w:ascii="Calibri" w:hAnsi="Times New Roman" w:cs="Times New Roman"/>
      <w:sz w:val="21"/>
      <w:szCs w:val="20"/>
    </w:rPr>
  </w:style>
  <w:style w:type="paragraph" w:customStyle="1" w:styleId="CharChar3CharChar">
    <w:name w:val="Char Char3 Char Char"/>
    <w:basedOn w:val="a9"/>
    <w:qFormat/>
    <w:pPr>
      <w:widowControl w:val="0"/>
      <w:jc w:val="both"/>
    </w:pPr>
    <w:rPr>
      <w:rFonts w:ascii="Times New Roman" w:hAnsi="Times New Roman" w:cs="Times New Roman"/>
      <w:kern w:val="2"/>
      <w:sz w:val="21"/>
    </w:rPr>
  </w:style>
  <w:style w:type="paragraph" w:customStyle="1" w:styleId="1f4">
    <w:name w:val="目录1"/>
    <w:basedOn w:val="a9"/>
    <w:next w:val="a9"/>
    <w:qFormat/>
    <w:pPr>
      <w:tabs>
        <w:tab w:val="left" w:leader="dot" w:pos="8503"/>
      </w:tabs>
      <w:spacing w:after="136" w:line="289" w:lineRule="atLeast"/>
    </w:pPr>
    <w:rPr>
      <w:rFonts w:ascii="Arial" w:eastAsia="黑体" w:hAnsi="Times New Roman" w:cs="Times New Roman"/>
      <w:color w:val="000000"/>
      <w:sz w:val="28"/>
      <w:szCs w:val="20"/>
    </w:rPr>
  </w:style>
  <w:style w:type="paragraph" w:customStyle="1" w:styleId="xl36">
    <w:name w:val="xl36"/>
    <w:basedOn w:val="a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hAnsi="Arial Unicode MS" w:cs="Times New Roman"/>
      <w:sz w:val="18"/>
      <w:szCs w:val="18"/>
    </w:rPr>
  </w:style>
  <w:style w:type="paragraph" w:customStyle="1" w:styleId="xl34">
    <w:name w:val="xl34"/>
    <w:basedOn w:val="a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hAnsi="Arial Unicode MS" w:cs="Times New Roman"/>
      <w:sz w:val="18"/>
      <w:szCs w:val="18"/>
    </w:rPr>
  </w:style>
  <w:style w:type="paragraph" w:customStyle="1" w:styleId="affffff3">
    <w:name w:val="标准书眉_偶数页"/>
    <w:basedOn w:val="affffff4"/>
    <w:next w:val="a9"/>
    <w:pPr>
      <w:jc w:val="left"/>
    </w:pPr>
  </w:style>
  <w:style w:type="paragraph" w:customStyle="1" w:styleId="affffff4">
    <w:name w:val="标准书眉_奇数页"/>
    <w:next w:val="a9"/>
    <w:pPr>
      <w:tabs>
        <w:tab w:val="center" w:pos="4154"/>
        <w:tab w:val="right" w:pos="8306"/>
      </w:tabs>
      <w:spacing w:after="120"/>
      <w:jc w:val="right"/>
    </w:pPr>
    <w:rPr>
      <w:sz w:val="21"/>
    </w:rPr>
  </w:style>
  <w:style w:type="paragraph" w:customStyle="1" w:styleId="xl35">
    <w:name w:val="xl35"/>
    <w:basedOn w:val="a9"/>
    <w:qFormat/>
    <w:pPr>
      <w:pBdr>
        <w:left w:val="single" w:sz="4" w:space="0" w:color="auto"/>
        <w:bottom w:val="single" w:sz="4" w:space="0" w:color="auto"/>
        <w:right w:val="single" w:sz="4" w:space="0" w:color="auto"/>
      </w:pBdr>
      <w:spacing w:before="100" w:beforeAutospacing="1" w:after="100" w:afterAutospacing="1"/>
      <w:textAlignment w:val="center"/>
    </w:pPr>
    <w:rPr>
      <w:rFonts w:ascii="Arial Unicode MS" w:eastAsia="Arial Unicode MS" w:hAnsi="Arial Unicode MS"/>
    </w:rPr>
  </w:style>
  <w:style w:type="paragraph" w:customStyle="1" w:styleId="-L4-">
    <w:name w:val="タイトル-L4-目"/>
    <w:basedOn w:val="a9"/>
    <w:qFormat/>
    <w:pPr>
      <w:keepNext/>
      <w:keepLines/>
      <w:spacing w:before="480" w:after="10"/>
      <w:ind w:left="720" w:right="1276" w:hanging="663"/>
      <w:outlineLvl w:val="3"/>
    </w:pPr>
    <w:rPr>
      <w:rFonts w:ascii="Arial" w:eastAsia="MS Gothic" w:hAnsi="Arial" w:cs="Times New Roman"/>
      <w:bCs/>
      <w:kern w:val="2"/>
    </w:rPr>
  </w:style>
  <w:style w:type="paragraph" w:customStyle="1" w:styleId="1f5">
    <w:name w:val="无间隔1"/>
    <w:qFormat/>
    <w:pPr>
      <w:widowControl w:val="0"/>
      <w:spacing w:line="300" w:lineRule="auto"/>
    </w:pPr>
    <w:rPr>
      <w:rFonts w:ascii="楷体_GB2312" w:eastAsia="楷体_GB2312" w:hAnsi="宋体"/>
      <w:bCs/>
      <w:kern w:val="2"/>
      <w:sz w:val="24"/>
      <w:szCs w:val="24"/>
      <w:u w:val="single"/>
    </w:rPr>
  </w:style>
  <w:style w:type="paragraph" w:customStyle="1" w:styleId="pa-2">
    <w:name w:val="pa-2"/>
    <w:basedOn w:val="a9"/>
    <w:qFormat/>
    <w:pPr>
      <w:spacing w:line="240" w:lineRule="atLeast"/>
      <w:ind w:firstLine="440"/>
      <w:jc w:val="both"/>
    </w:pPr>
    <w:rPr>
      <w:rFonts w:hAnsi="Times New Roman" w:cs="Times New Roman"/>
    </w:rPr>
  </w:style>
  <w:style w:type="paragraph" w:customStyle="1" w:styleId="152">
    <w:name w:val="样式 四号 行距: 1.5 倍行距"/>
    <w:basedOn w:val="a9"/>
    <w:qFormat/>
    <w:pPr>
      <w:widowControl w:val="0"/>
      <w:spacing w:line="312" w:lineRule="auto"/>
      <w:ind w:firstLineChars="202" w:firstLine="202"/>
      <w:jc w:val="both"/>
    </w:pPr>
    <w:rPr>
      <w:rFonts w:ascii="Times New Roman" w:hAnsi="Times New Roman" w:cs="Times New Roman"/>
      <w:kern w:val="2"/>
      <w:szCs w:val="20"/>
    </w:rPr>
  </w:style>
  <w:style w:type="paragraph" w:customStyle="1" w:styleId="affffff5">
    <w:name w:val="节标题"/>
    <w:basedOn w:val="a9"/>
    <w:next w:val="affffff6"/>
    <w:qFormat/>
    <w:pPr>
      <w:spacing w:line="289" w:lineRule="atLeast"/>
      <w:jc w:val="center"/>
    </w:pPr>
    <w:rPr>
      <w:rFonts w:ascii="Times New Roman" w:hAnsi="Times New Roman" w:cs="Times New Roman"/>
      <w:color w:val="000000"/>
      <w:sz w:val="28"/>
      <w:szCs w:val="20"/>
    </w:rPr>
  </w:style>
  <w:style w:type="paragraph" w:customStyle="1" w:styleId="affffff6">
    <w:name w:val="小节标题"/>
    <w:basedOn w:val="a9"/>
    <w:next w:val="a9"/>
    <w:qFormat/>
    <w:pPr>
      <w:spacing w:before="175" w:after="102" w:line="351" w:lineRule="atLeast"/>
      <w:jc w:val="both"/>
    </w:pPr>
    <w:rPr>
      <w:rFonts w:ascii="Times New Roman" w:eastAsia="黑体" w:hAnsi="Times New Roman" w:cs="Times New Roman"/>
      <w:color w:val="000000"/>
      <w:sz w:val="21"/>
      <w:szCs w:val="20"/>
    </w:rPr>
  </w:style>
  <w:style w:type="paragraph" w:customStyle="1" w:styleId="xl220">
    <w:name w:val="xl220"/>
    <w:basedOn w:val="a9"/>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color w:val="000000"/>
      <w:sz w:val="20"/>
      <w:szCs w:val="20"/>
    </w:rPr>
  </w:style>
  <w:style w:type="paragraph" w:customStyle="1" w:styleId="affffff7">
    <w:name w:val="文章总标题"/>
    <w:basedOn w:val="a9"/>
    <w:next w:val="affffff8"/>
    <w:qFormat/>
    <w:pPr>
      <w:spacing w:before="566" w:after="544" w:line="566" w:lineRule="atLeast"/>
      <w:jc w:val="center"/>
    </w:pPr>
    <w:rPr>
      <w:rFonts w:ascii="Arial" w:eastAsia="黑体" w:hAnsi="Times New Roman" w:cs="Times New Roman"/>
      <w:color w:val="000000"/>
      <w:sz w:val="54"/>
      <w:szCs w:val="20"/>
    </w:rPr>
  </w:style>
  <w:style w:type="paragraph" w:customStyle="1" w:styleId="affffff8">
    <w:name w:val="文章附标题"/>
    <w:basedOn w:val="a9"/>
    <w:next w:val="10"/>
    <w:qFormat/>
    <w:pPr>
      <w:spacing w:before="187" w:after="175" w:line="374" w:lineRule="atLeast"/>
      <w:jc w:val="center"/>
    </w:pPr>
    <w:rPr>
      <w:rFonts w:ascii="Times New Roman" w:hAnsi="Times New Roman" w:cs="Times New Roman"/>
      <w:color w:val="000000"/>
      <w:sz w:val="36"/>
      <w:szCs w:val="20"/>
    </w:rPr>
  </w:style>
  <w:style w:type="paragraph" w:customStyle="1" w:styleId="1f6">
    <w:name w:val="正文1"/>
    <w:basedOn w:val="a9"/>
    <w:qFormat/>
    <w:pPr>
      <w:widowControl w:val="0"/>
      <w:adjustRightInd w:val="0"/>
      <w:spacing w:line="360" w:lineRule="atLeast"/>
      <w:textAlignment w:val="baseline"/>
    </w:pPr>
    <w:rPr>
      <w:rFonts w:hAnsi="Times New Roman" w:cs="Times New Roman"/>
      <w:color w:val="000000"/>
      <w:szCs w:val="20"/>
    </w:rPr>
  </w:style>
  <w:style w:type="paragraph" w:customStyle="1" w:styleId="110">
    <w:name w:val="列出段落11"/>
    <w:basedOn w:val="a9"/>
    <w:qFormat/>
    <w:pPr>
      <w:widowControl w:val="0"/>
      <w:ind w:firstLineChars="200" w:firstLine="420"/>
      <w:jc w:val="both"/>
    </w:pPr>
    <w:rPr>
      <w:rFonts w:ascii="Calibri" w:hAnsi="Calibri" w:cs="Times New Roman"/>
      <w:kern w:val="2"/>
      <w:sz w:val="21"/>
      <w:szCs w:val="21"/>
    </w:rPr>
  </w:style>
  <w:style w:type="paragraph" w:customStyle="1" w:styleId="xl97">
    <w:name w:val="xl97"/>
    <w:basedOn w:val="a9"/>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color w:val="000000"/>
    </w:rPr>
  </w:style>
  <w:style w:type="paragraph" w:customStyle="1" w:styleId="Charfff2">
    <w:name w:val="Char"/>
    <w:basedOn w:val="a9"/>
    <w:rPr>
      <w:rFonts w:ascii="仿宋_GB2312" w:eastAsia="仿宋_GB2312"/>
      <w:b/>
      <w:sz w:val="32"/>
      <w:szCs w:val="32"/>
    </w:rPr>
  </w:style>
  <w:style w:type="paragraph" w:customStyle="1" w:styleId="NoSpacing1">
    <w:name w:val="No Spacing1"/>
    <w:qFormat/>
    <w:pPr>
      <w:widowControl w:val="0"/>
      <w:jc w:val="both"/>
    </w:pPr>
    <w:rPr>
      <w:kern w:val="2"/>
      <w:sz w:val="24"/>
      <w:szCs w:val="24"/>
    </w:rPr>
  </w:style>
  <w:style w:type="paragraph" w:customStyle="1" w:styleId="New">
    <w:name w:val="正文 New"/>
    <w:qFormat/>
    <w:pPr>
      <w:widowControl w:val="0"/>
      <w:jc w:val="both"/>
    </w:pPr>
    <w:rPr>
      <w:kern w:val="2"/>
      <w:sz w:val="21"/>
    </w:rPr>
  </w:style>
  <w:style w:type="paragraph" w:customStyle="1" w:styleId="affffff9">
    <w:name w:val="正表格内容"/>
    <w:basedOn w:val="a9"/>
    <w:pPr>
      <w:tabs>
        <w:tab w:val="left" w:pos="480"/>
      </w:tabs>
      <w:autoSpaceDE w:val="0"/>
      <w:autoSpaceDN w:val="0"/>
      <w:adjustRightInd w:val="0"/>
      <w:jc w:val="center"/>
      <w:textAlignment w:val="bottom"/>
    </w:pPr>
    <w:rPr>
      <w:sz w:val="18"/>
      <w:szCs w:val="20"/>
    </w:rPr>
  </w:style>
  <w:style w:type="paragraph" w:customStyle="1" w:styleId="2ji">
    <w:name w:val="2ji"/>
    <w:basedOn w:val="22"/>
    <w:qFormat/>
    <w:pPr>
      <w:widowControl w:val="0"/>
      <w:tabs>
        <w:tab w:val="left" w:pos="432"/>
      </w:tabs>
      <w:adjustRightInd w:val="0"/>
      <w:snapToGrid w:val="0"/>
      <w:spacing w:before="0" w:after="0" w:line="360" w:lineRule="auto"/>
      <w:jc w:val="both"/>
    </w:pPr>
    <w:rPr>
      <w:rFonts w:ascii="Calibri" w:eastAsia="宋体" w:hAnsi="Calibri"/>
      <w:b w:val="0"/>
      <w:kern w:val="0"/>
      <w:sz w:val="21"/>
      <w:szCs w:val="21"/>
      <w:lang w:val="zh-CN"/>
    </w:rPr>
  </w:style>
  <w:style w:type="paragraph" w:customStyle="1" w:styleId="xl240">
    <w:name w:val="xl240"/>
    <w:basedOn w:val="a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color w:val="000000"/>
      <w:sz w:val="20"/>
      <w:szCs w:val="20"/>
    </w:rPr>
  </w:style>
  <w:style w:type="paragraph" w:customStyle="1" w:styleId="DefaultText">
    <w:name w:val="Default Text"/>
    <w:basedOn w:val="a9"/>
    <w:qFormat/>
    <w:pPr>
      <w:overflowPunct w:val="0"/>
      <w:autoSpaceDE w:val="0"/>
      <w:autoSpaceDN w:val="0"/>
      <w:adjustRightInd w:val="0"/>
    </w:pPr>
    <w:rPr>
      <w:rFonts w:ascii="Calibri" w:hAnsi="Calibri" w:cs="Calibri"/>
      <w:color w:val="000000"/>
      <w:sz w:val="21"/>
      <w:szCs w:val="21"/>
    </w:rPr>
  </w:style>
  <w:style w:type="paragraph" w:customStyle="1" w:styleId="xl209">
    <w:name w:val="xl209"/>
    <w:basedOn w:val="a9"/>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20"/>
      <w:szCs w:val="20"/>
    </w:rPr>
  </w:style>
  <w:style w:type="paragraph" w:customStyle="1" w:styleId="blue">
    <w:name w:val="blue"/>
    <w:basedOn w:val="a9"/>
    <w:qFormat/>
    <w:pPr>
      <w:spacing w:before="100" w:beforeAutospacing="1" w:after="100" w:afterAutospacing="1"/>
    </w:pPr>
    <w:rPr>
      <w:rFonts w:ascii="Arial Unicode MS" w:eastAsia="Arial Unicode MS" w:hAnsi="Arial Unicode MS" w:cs="Times New Roman"/>
      <w:szCs w:val="20"/>
    </w:rPr>
  </w:style>
  <w:style w:type="paragraph" w:customStyle="1" w:styleId="affffffa">
    <w:name w:val="标书_正文"/>
    <w:basedOn w:val="a9"/>
    <w:qFormat/>
    <w:pPr>
      <w:widowControl w:val="0"/>
      <w:spacing w:line="360" w:lineRule="auto"/>
      <w:ind w:firstLine="420"/>
      <w:jc w:val="both"/>
    </w:pPr>
    <w:rPr>
      <w:rFonts w:ascii="Calibri" w:hAnsi="Calibri" w:cs="Times New Roman"/>
      <w:bCs/>
      <w:sz w:val="21"/>
      <w:szCs w:val="20"/>
    </w:rPr>
  </w:style>
  <w:style w:type="paragraph" w:customStyle="1" w:styleId="DefaultParagraphFontParaCharCharCharCharCharChar">
    <w:name w:val="Default Paragraph Font Para Char Char Char Char Char Char"/>
    <w:basedOn w:val="a9"/>
    <w:qFormat/>
    <w:pPr>
      <w:spacing w:after="160" w:line="240" w:lineRule="exact"/>
    </w:pPr>
    <w:rPr>
      <w:rFonts w:ascii="Verdana" w:hAnsi="Verdana" w:cs="Times New Roman"/>
      <w:sz w:val="20"/>
      <w:szCs w:val="20"/>
      <w:lang w:eastAsia="en-US"/>
    </w:rPr>
  </w:style>
  <w:style w:type="paragraph" w:customStyle="1" w:styleId="4015">
    <w:name w:val="样式 标题 4 + 小四 段前: 0 磅 行距: 1.5 倍行距"/>
    <w:basedOn w:val="40"/>
    <w:pPr>
      <w:widowControl w:val="0"/>
      <w:spacing w:before="0" w:after="0" w:line="360" w:lineRule="auto"/>
      <w:ind w:left="284"/>
      <w:jc w:val="both"/>
    </w:pPr>
    <w:rPr>
      <w:rFonts w:ascii="Times New Roman" w:eastAsia="黑体" w:hAnsi="Times New Roman" w:cs="宋体"/>
      <w:b w:val="0"/>
      <w:sz w:val="24"/>
      <w:szCs w:val="24"/>
    </w:rPr>
  </w:style>
  <w:style w:type="paragraph" w:customStyle="1" w:styleId="affffffb">
    <w:name w:val="发布部门"/>
    <w:next w:val="affe"/>
    <w:pPr>
      <w:jc w:val="center"/>
    </w:pPr>
    <w:rPr>
      <w:rFonts w:ascii="宋体"/>
      <w:b/>
      <w:spacing w:val="20"/>
      <w:w w:val="135"/>
      <w:sz w:val="36"/>
    </w:rPr>
  </w:style>
  <w:style w:type="paragraph" w:customStyle="1" w:styleId="affffffc">
    <w:name w:val="文献分类号"/>
    <w:pPr>
      <w:widowControl w:val="0"/>
      <w:textAlignment w:val="center"/>
    </w:pPr>
    <w:rPr>
      <w:rFonts w:eastAsia="黑体"/>
      <w:sz w:val="21"/>
    </w:rPr>
  </w:style>
  <w:style w:type="paragraph" w:customStyle="1" w:styleId="affffffd">
    <w:name w:val="其他发布部门"/>
    <w:basedOn w:val="affffffb"/>
    <w:pPr>
      <w:spacing w:line="0" w:lineRule="atLeast"/>
    </w:pPr>
    <w:rPr>
      <w:rFonts w:ascii="黑体" w:eastAsia="黑体"/>
      <w:b w:val="0"/>
    </w:rPr>
  </w:style>
  <w:style w:type="paragraph" w:customStyle="1" w:styleId="xl225">
    <w:name w:val="xl225"/>
    <w:basedOn w:val="a9"/>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0"/>
      <w:szCs w:val="20"/>
    </w:rPr>
  </w:style>
  <w:style w:type="paragraph" w:customStyle="1" w:styleId="46">
    <w:name w:val="目录4"/>
    <w:basedOn w:val="a9"/>
    <w:next w:val="a9"/>
    <w:qFormat/>
    <w:pPr>
      <w:tabs>
        <w:tab w:val="left" w:leader="dot" w:pos="8503"/>
      </w:tabs>
      <w:spacing w:line="317" w:lineRule="atLeast"/>
      <w:ind w:firstLine="629"/>
      <w:jc w:val="both"/>
    </w:pPr>
    <w:rPr>
      <w:rFonts w:ascii="Times New Roman" w:hAnsi="Times New Roman" w:cs="Times New Roman"/>
      <w:color w:val="000000"/>
      <w:sz w:val="21"/>
      <w:szCs w:val="20"/>
    </w:rPr>
  </w:style>
  <w:style w:type="paragraph" w:customStyle="1" w:styleId="px12l140">
    <w:name w:val="px12l140"/>
    <w:basedOn w:val="a9"/>
    <w:pPr>
      <w:spacing w:before="100" w:beforeAutospacing="1" w:after="100" w:afterAutospacing="1" w:line="336" w:lineRule="auto"/>
    </w:pPr>
    <w:rPr>
      <w:rFonts w:ascii="_x000B__x000C_" w:hAnsi="_x000B__x000C_"/>
      <w:sz w:val="20"/>
      <w:szCs w:val="20"/>
    </w:rPr>
  </w:style>
  <w:style w:type="paragraph" w:customStyle="1" w:styleId="CharCharCharCharCharChar1CharCharCharCharCharChar1CharCharCharCharCharCharChar">
    <w:name w:val="Char Char Char Char Char Char1 Char Char Char Char Char Char1 Char Char Char Char Char Char Char"/>
    <w:basedOn w:val="a9"/>
    <w:qFormat/>
    <w:pPr>
      <w:widowControl w:val="0"/>
      <w:jc w:val="both"/>
    </w:pPr>
    <w:rPr>
      <w:rFonts w:ascii="Tahoma" w:hAnsi="Tahoma" w:cs="Times New Roman"/>
      <w:kern w:val="2"/>
      <w:sz w:val="21"/>
      <w:szCs w:val="20"/>
    </w:rPr>
  </w:style>
  <w:style w:type="paragraph" w:customStyle="1" w:styleId="2Charc">
    <w:name w:val="样式 正文首行缩进 + 首行缩进:  2 字符 Char"/>
    <w:basedOn w:val="af7"/>
    <w:pPr>
      <w:widowControl w:val="0"/>
      <w:spacing w:line="300" w:lineRule="auto"/>
      <w:ind w:firstLineChars="200" w:firstLine="200"/>
      <w:jc w:val="both"/>
    </w:pPr>
    <w:rPr>
      <w:rFonts w:ascii="Times New Roman" w:hAnsi="Times New Roman"/>
      <w:bCs w:val="0"/>
      <w:szCs w:val="20"/>
    </w:rPr>
  </w:style>
  <w:style w:type="paragraph" w:customStyle="1" w:styleId="affffffe">
    <w:name w:val="附录标识"/>
    <w:basedOn w:val="afffffff"/>
    <w:pPr>
      <w:tabs>
        <w:tab w:val="left" w:pos="6405"/>
      </w:tabs>
      <w:spacing w:after="200"/>
      <w:ind w:left="0" w:firstLine="0"/>
    </w:pPr>
    <w:rPr>
      <w:sz w:val="21"/>
    </w:rPr>
  </w:style>
  <w:style w:type="paragraph" w:customStyle="1" w:styleId="afffffff">
    <w:name w:val="前言、引言标题"/>
    <w:next w:val="a9"/>
    <w:pPr>
      <w:shd w:val="clear" w:color="FFFFFF" w:fill="FFFFFF"/>
      <w:spacing w:before="640" w:after="560"/>
      <w:ind w:left="360" w:hanging="360"/>
      <w:jc w:val="center"/>
      <w:outlineLvl w:val="0"/>
    </w:pPr>
    <w:rPr>
      <w:rFonts w:ascii="黑体" w:eastAsia="黑体"/>
      <w:sz w:val="32"/>
    </w:rPr>
  </w:style>
  <w:style w:type="paragraph" w:customStyle="1" w:styleId="xl38">
    <w:name w:val="xl38"/>
    <w:basedOn w:val="a9"/>
    <w:qFormat/>
    <w:pPr>
      <w:spacing w:before="100" w:beforeAutospacing="1" w:after="100" w:afterAutospacing="1"/>
      <w:jc w:val="center"/>
    </w:pPr>
    <w:rPr>
      <w:rFonts w:ascii="Arial Unicode MS" w:eastAsia="Arial Unicode MS" w:hAnsi="Arial Unicode MS" w:cs="Arial Unicode MS"/>
    </w:rPr>
  </w:style>
  <w:style w:type="paragraph" w:customStyle="1" w:styleId="TableHeader">
    <w:name w:val="Table Header"/>
    <w:basedOn w:val="af6"/>
    <w:qFormat/>
    <w:pPr>
      <w:widowControl w:val="0"/>
      <w:spacing w:before="80" w:after="40"/>
    </w:pPr>
    <w:rPr>
      <w:rFonts w:ascii="Times New Roman" w:hAnsi="Times New Roman"/>
      <w:b/>
      <w:bCs w:val="0"/>
      <w:kern w:val="0"/>
      <w:sz w:val="20"/>
      <w:szCs w:val="20"/>
      <w:lang w:eastAsia="en-US"/>
    </w:rPr>
  </w:style>
  <w:style w:type="paragraph" w:customStyle="1" w:styleId="CharCharChar1Char">
    <w:name w:val="Char Char Char1 Char"/>
    <w:basedOn w:val="a9"/>
    <w:qFormat/>
    <w:pPr>
      <w:spacing w:after="160" w:line="240" w:lineRule="exact"/>
    </w:pPr>
    <w:rPr>
      <w:rFonts w:ascii="Verdana" w:hAnsi="Verdana" w:cs="Times New Roman"/>
      <w:szCs w:val="20"/>
      <w:lang w:eastAsia="en-US"/>
    </w:rPr>
  </w:style>
  <w:style w:type="paragraph" w:customStyle="1" w:styleId="1f7">
    <w:name w:val="1级列表"/>
    <w:basedOn w:val="a9"/>
    <w:qFormat/>
    <w:pPr>
      <w:widowControl w:val="0"/>
      <w:adjustRightInd w:val="0"/>
      <w:snapToGrid w:val="0"/>
      <w:spacing w:line="360" w:lineRule="auto"/>
      <w:jc w:val="both"/>
    </w:pPr>
    <w:rPr>
      <w:rFonts w:ascii="Calibri" w:hAnsi="Calibri" w:cs="Times New Roman"/>
      <w:kern w:val="2"/>
      <w:szCs w:val="21"/>
    </w:rPr>
  </w:style>
  <w:style w:type="paragraph" w:customStyle="1" w:styleId="gy1Char">
    <w:name w:val="gy1 Char"/>
    <w:basedOn w:val="a9"/>
    <w:pPr>
      <w:widowControl w:val="0"/>
      <w:spacing w:line="360" w:lineRule="auto"/>
      <w:ind w:firstLineChars="200" w:firstLine="480"/>
    </w:pPr>
    <w:rPr>
      <w:rFonts w:cs="Times New Roman"/>
      <w:kern w:val="2"/>
    </w:rPr>
  </w:style>
  <w:style w:type="paragraph" w:customStyle="1" w:styleId="xl78">
    <w:name w:val="xl78"/>
    <w:basedOn w:val="a9"/>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仿宋" w:eastAsia="仿宋" w:hAnsi="仿宋" w:cs="Times New Roman"/>
      <w:color w:val="FF0000"/>
      <w:sz w:val="20"/>
      <w:szCs w:val="20"/>
    </w:rPr>
  </w:style>
  <w:style w:type="paragraph" w:customStyle="1" w:styleId="WPSPlain">
    <w:name w:val="WPS Plain"/>
    <w:qFormat/>
    <w:rPr>
      <w:rFonts w:ascii="Calibri" w:hAnsi="Calibri"/>
      <w:kern w:val="2"/>
      <w:sz w:val="21"/>
      <w:szCs w:val="22"/>
    </w:rPr>
  </w:style>
  <w:style w:type="paragraph" w:customStyle="1" w:styleId="CharCharCharChar1">
    <w:name w:val="Char Char Char Char1"/>
    <w:basedOn w:val="a9"/>
    <w:qFormat/>
    <w:pPr>
      <w:widowControl w:val="0"/>
      <w:jc w:val="both"/>
    </w:pPr>
    <w:rPr>
      <w:rFonts w:ascii="Tahoma" w:hAnsi="Tahoma" w:cs="Times New Roman"/>
      <w:kern w:val="2"/>
      <w:szCs w:val="20"/>
    </w:rPr>
  </w:style>
  <w:style w:type="paragraph" w:customStyle="1" w:styleId="afffffff0">
    <w:name w:val="二级无标题条"/>
    <w:basedOn w:val="a9"/>
    <w:pPr>
      <w:widowControl w:val="0"/>
      <w:ind w:left="284"/>
      <w:jc w:val="both"/>
    </w:pPr>
    <w:rPr>
      <w:rFonts w:ascii="Times New Roman" w:hAnsi="Times New Roman" w:cs="Times New Roman"/>
      <w:kern w:val="2"/>
      <w:sz w:val="21"/>
    </w:rPr>
  </w:style>
  <w:style w:type="paragraph" w:customStyle="1" w:styleId="font14">
    <w:name w:val="font14"/>
    <w:basedOn w:val="a9"/>
    <w:qFormat/>
    <w:pPr>
      <w:spacing w:before="100" w:beforeAutospacing="1" w:after="100" w:afterAutospacing="1"/>
    </w:pPr>
    <w:rPr>
      <w:rFonts w:hAnsi="Times New Roman" w:cs="Times New Roman"/>
      <w:sz w:val="20"/>
      <w:szCs w:val="20"/>
    </w:rPr>
  </w:style>
  <w:style w:type="paragraph" w:customStyle="1" w:styleId="afffffff1">
    <w:name w:val="无标题条"/>
    <w:next w:val="affe"/>
    <w:pPr>
      <w:jc w:val="both"/>
    </w:pPr>
    <w:rPr>
      <w:sz w:val="21"/>
    </w:rPr>
  </w:style>
  <w:style w:type="paragraph" w:customStyle="1" w:styleId="afffffff2">
    <w:name w:val="文档注释"/>
    <w:basedOn w:val="a9"/>
    <w:qFormat/>
    <w:pPr>
      <w:widowControl w:val="0"/>
      <w:spacing w:line="360" w:lineRule="auto"/>
      <w:jc w:val="both"/>
    </w:pPr>
    <w:rPr>
      <w:rFonts w:ascii="Times New Roman" w:hAnsi="Times New Roman" w:cs="Times New Roman"/>
      <w:color w:val="0000FF"/>
      <w:kern w:val="2"/>
      <w:sz w:val="21"/>
    </w:rPr>
  </w:style>
  <w:style w:type="paragraph" w:customStyle="1" w:styleId="afffffff3">
    <w:name w:val="正文—缩进"/>
    <w:basedOn w:val="a9"/>
    <w:qFormat/>
    <w:pPr>
      <w:widowControl w:val="0"/>
      <w:spacing w:line="360" w:lineRule="auto"/>
      <w:jc w:val="both"/>
    </w:pPr>
    <w:rPr>
      <w:rFonts w:ascii="等线" w:hAnsi="等线" w:cs="Times New Roman"/>
      <w:kern w:val="2"/>
      <w:szCs w:val="22"/>
    </w:rPr>
  </w:style>
  <w:style w:type="paragraph" w:customStyle="1" w:styleId="xl234">
    <w:name w:val="xl234"/>
    <w:basedOn w:val="a9"/>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20"/>
      <w:szCs w:val="20"/>
    </w:rPr>
  </w:style>
  <w:style w:type="paragraph" w:customStyle="1" w:styleId="CharChar1CharCharCharChar1CharCharChar">
    <w:name w:val="Char Char1 Char Char Char Char1 Char Char Char"/>
    <w:basedOn w:val="a9"/>
    <w:qFormat/>
    <w:pPr>
      <w:widowControl w:val="0"/>
      <w:adjustRightInd w:val="0"/>
      <w:spacing w:line="360" w:lineRule="atLeast"/>
      <w:jc w:val="both"/>
    </w:pPr>
    <w:rPr>
      <w:rFonts w:ascii="Tahoma" w:hAnsi="Tahoma" w:cs="Times New Roman"/>
      <w:kern w:val="2"/>
      <w:szCs w:val="20"/>
    </w:rPr>
  </w:style>
  <w:style w:type="paragraph" w:customStyle="1" w:styleId="CtrQ">
    <w:name w:val="!我的正文 Ctr+Q"/>
    <w:basedOn w:val="a9"/>
    <w:qFormat/>
    <w:pPr>
      <w:widowControl w:val="0"/>
      <w:adjustRightInd w:val="0"/>
      <w:snapToGrid w:val="0"/>
      <w:spacing w:beforeLines="50" w:afterLines="50" w:line="360" w:lineRule="auto"/>
      <w:ind w:firstLineChars="200" w:firstLine="200"/>
    </w:pPr>
    <w:rPr>
      <w:rFonts w:hAnsi="Times New Roman" w:cs="Times New Roman"/>
      <w:kern w:val="2"/>
      <w:szCs w:val="21"/>
    </w:rPr>
  </w:style>
  <w:style w:type="paragraph" w:customStyle="1" w:styleId="xl67">
    <w:name w:val="xl67"/>
    <w:basedOn w:val="a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hAnsi="Calibri" w:cs="Times New Roman"/>
      <w:sz w:val="20"/>
      <w:szCs w:val="20"/>
    </w:rPr>
  </w:style>
  <w:style w:type="paragraph" w:customStyle="1" w:styleId="afffffff4">
    <w:name w:val="我的表格文字"/>
    <w:basedOn w:val="a9"/>
    <w:qFormat/>
    <w:pPr>
      <w:autoSpaceDE w:val="0"/>
      <w:autoSpaceDN w:val="0"/>
    </w:pPr>
    <w:rPr>
      <w:rFonts w:ascii="Arial" w:hAnsi="Arial" w:cs="Microsoft Sans Serif"/>
      <w:szCs w:val="18"/>
    </w:rPr>
  </w:style>
  <w:style w:type="paragraph" w:customStyle="1" w:styleId="xl29">
    <w:name w:val="xl29"/>
    <w:basedOn w:val="a9"/>
    <w:qFormat/>
    <w:pPr>
      <w:spacing w:before="100" w:beforeAutospacing="1" w:after="100" w:afterAutospacing="1"/>
      <w:textAlignment w:val="center"/>
    </w:pPr>
    <w:rPr>
      <w:rFonts w:ascii="Arial Unicode MS" w:hAnsi="Arial Unicode MS" w:cs="Times New Roman"/>
      <w:sz w:val="18"/>
      <w:szCs w:val="18"/>
    </w:rPr>
  </w:style>
  <w:style w:type="paragraph" w:customStyle="1" w:styleId="xl235">
    <w:name w:val="xl235"/>
    <w:basedOn w:val="a9"/>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20"/>
      <w:szCs w:val="20"/>
    </w:rPr>
  </w:style>
  <w:style w:type="paragraph" w:customStyle="1" w:styleId="CharCharCharCharCharCharCharChar">
    <w:name w:val="Char Char Char Char Char Char Char Char"/>
    <w:basedOn w:val="1f8"/>
    <w:qFormat/>
    <w:pPr>
      <w:widowControl w:val="0"/>
      <w:shd w:val="clear" w:color="auto" w:fill="000080"/>
      <w:spacing w:line="240" w:lineRule="auto"/>
      <w:ind w:firstLineChars="0" w:firstLine="0"/>
      <w:jc w:val="both"/>
    </w:pPr>
    <w:rPr>
      <w:rFonts w:ascii="Tahoma" w:hAnsi="Tahoma"/>
      <w:sz w:val="24"/>
    </w:rPr>
  </w:style>
  <w:style w:type="paragraph" w:customStyle="1" w:styleId="1f8">
    <w:name w:val="文档结构图1"/>
    <w:basedOn w:val="a9"/>
    <w:qFormat/>
    <w:pPr>
      <w:spacing w:line="360" w:lineRule="auto"/>
      <w:ind w:firstLineChars="200" w:firstLine="200"/>
    </w:pPr>
    <w:rPr>
      <w:rFonts w:hAnsi="Times New Roman" w:cs="Times New Roman"/>
      <w:kern w:val="2"/>
      <w:sz w:val="18"/>
      <w:szCs w:val="18"/>
    </w:rPr>
  </w:style>
  <w:style w:type="paragraph" w:customStyle="1" w:styleId="1f9">
    <w:name w:val="正文首行缩进1"/>
    <w:basedOn w:val="af6"/>
    <w:qFormat/>
    <w:pPr>
      <w:spacing w:after="120" w:line="360" w:lineRule="auto"/>
      <w:ind w:firstLineChars="100" w:firstLine="420"/>
    </w:pPr>
    <w:rPr>
      <w:rFonts w:ascii="宋体" w:hAnsi="宋体" w:cs="宋体"/>
      <w:bCs w:val="0"/>
      <w:sz w:val="22"/>
    </w:rPr>
  </w:style>
  <w:style w:type="paragraph" w:customStyle="1" w:styleId="CharCharCharCharCharChar1CharCharChar1CharCharChar">
    <w:name w:val="Char Char Char Char Char Char1 Char Char Char1 Char Char Char"/>
    <w:basedOn w:val="a9"/>
    <w:qFormat/>
    <w:pPr>
      <w:widowControl w:val="0"/>
      <w:jc w:val="both"/>
    </w:pPr>
    <w:rPr>
      <w:rFonts w:ascii="Tahoma" w:hAnsi="Tahoma" w:cs="Times New Roman"/>
      <w:kern w:val="2"/>
      <w:sz w:val="21"/>
      <w:szCs w:val="20"/>
    </w:rPr>
  </w:style>
  <w:style w:type="paragraph" w:customStyle="1" w:styleId="-Char0">
    <w:name w:val="-正文 Char"/>
    <w:basedOn w:val="a9"/>
    <w:qFormat/>
    <w:pPr>
      <w:overflowPunct w:val="0"/>
      <w:autoSpaceDE w:val="0"/>
      <w:autoSpaceDN w:val="0"/>
      <w:adjustRightInd w:val="0"/>
      <w:spacing w:line="360" w:lineRule="auto"/>
      <w:ind w:firstLineChars="200" w:firstLine="200"/>
    </w:pPr>
    <w:rPr>
      <w:rFonts w:ascii="Arial" w:hAnsi="Arial" w:cs="Times New Roman"/>
    </w:rPr>
  </w:style>
  <w:style w:type="paragraph" w:customStyle="1" w:styleId="311">
    <w:name w:val="索引 31"/>
    <w:basedOn w:val="a9"/>
    <w:next w:val="a9"/>
    <w:qFormat/>
    <w:pPr>
      <w:widowControl w:val="0"/>
      <w:snapToGrid w:val="0"/>
      <w:spacing w:line="360" w:lineRule="auto"/>
      <w:ind w:leftChars="400" w:left="400"/>
      <w:jc w:val="center"/>
    </w:pPr>
    <w:rPr>
      <w:rFonts w:ascii="Calibri" w:hAnsi="Calibri" w:cs="Times New Roman"/>
      <w:b/>
      <w:kern w:val="2"/>
      <w:sz w:val="32"/>
      <w:szCs w:val="32"/>
    </w:rPr>
  </w:style>
  <w:style w:type="paragraph" w:customStyle="1" w:styleId="afffffff5">
    <w:name w:val="**正文"/>
    <w:basedOn w:val="a9"/>
    <w:pPr>
      <w:widowControl w:val="0"/>
      <w:spacing w:line="360" w:lineRule="auto"/>
      <w:ind w:firstLine="482"/>
      <w:jc w:val="both"/>
    </w:pPr>
    <w:rPr>
      <w:rFonts w:ascii="Times New Roman" w:cs="Times New Roman"/>
      <w:kern w:val="2"/>
      <w:sz w:val="21"/>
    </w:rPr>
  </w:style>
  <w:style w:type="paragraph" w:customStyle="1" w:styleId="CharChar5Char1">
    <w:name w:val="Char Char5 Char1"/>
    <w:basedOn w:val="a9"/>
    <w:qFormat/>
    <w:pPr>
      <w:widowControl w:val="0"/>
      <w:jc w:val="both"/>
    </w:pPr>
    <w:rPr>
      <w:rFonts w:ascii="Times New Roman" w:hAnsi="Times New Roman" w:cs="Times New Roman"/>
      <w:kern w:val="2"/>
      <w:sz w:val="21"/>
      <w:szCs w:val="20"/>
    </w:rPr>
  </w:style>
  <w:style w:type="paragraph" w:customStyle="1" w:styleId="1fa">
    <w:name w:val="列出段落1"/>
    <w:basedOn w:val="a9"/>
    <w:pPr>
      <w:ind w:firstLineChars="200" w:firstLine="420"/>
    </w:pPr>
    <w:rPr>
      <w:rFonts w:cs="Arial"/>
    </w:rPr>
  </w:style>
  <w:style w:type="paragraph" w:customStyle="1" w:styleId="213">
    <w:name w:val="正文文本 21"/>
    <w:basedOn w:val="a9"/>
    <w:qFormat/>
    <w:pPr>
      <w:widowControl w:val="0"/>
      <w:adjustRightInd w:val="0"/>
      <w:spacing w:line="360" w:lineRule="atLeast"/>
      <w:ind w:firstLine="525"/>
      <w:jc w:val="both"/>
      <w:textAlignment w:val="baseline"/>
    </w:pPr>
    <w:rPr>
      <w:rFonts w:hAnsi="Times New Roman" w:cs="Times New Roman"/>
      <w:sz w:val="28"/>
      <w:szCs w:val="20"/>
    </w:rPr>
  </w:style>
  <w:style w:type="paragraph" w:customStyle="1" w:styleId="510">
    <w:name w:val="索引 51"/>
    <w:basedOn w:val="a9"/>
    <w:next w:val="a9"/>
    <w:qFormat/>
    <w:pPr>
      <w:widowControl w:val="0"/>
      <w:snapToGrid w:val="0"/>
      <w:spacing w:line="360" w:lineRule="auto"/>
      <w:ind w:leftChars="800" w:left="800"/>
      <w:jc w:val="center"/>
    </w:pPr>
    <w:rPr>
      <w:rFonts w:ascii="Calibri" w:hAnsi="Calibri" w:cs="Times New Roman"/>
      <w:b/>
      <w:kern w:val="2"/>
      <w:sz w:val="32"/>
      <w:szCs w:val="32"/>
    </w:rPr>
  </w:style>
  <w:style w:type="paragraph" w:customStyle="1" w:styleId="afffffff6">
    <w:name w:val="地址内"/>
    <w:basedOn w:val="a9"/>
    <w:qFormat/>
    <w:pPr>
      <w:widowControl w:val="0"/>
      <w:jc w:val="both"/>
    </w:pPr>
    <w:rPr>
      <w:rFonts w:ascii="Times New Roman" w:hAnsi="Times New Roman" w:cs="Times New Roman"/>
      <w:kern w:val="2"/>
      <w:sz w:val="21"/>
      <w:szCs w:val="20"/>
    </w:rPr>
  </w:style>
  <w:style w:type="paragraph" w:customStyle="1" w:styleId="table0">
    <w:name w:val="table"/>
    <w:basedOn w:val="a9"/>
    <w:pPr>
      <w:spacing w:before="100" w:beforeAutospacing="1" w:after="100" w:afterAutospacing="1"/>
    </w:pPr>
  </w:style>
  <w:style w:type="paragraph" w:customStyle="1" w:styleId="2-2ji">
    <w:name w:val="2-2ji"/>
    <w:basedOn w:val="22"/>
    <w:qFormat/>
    <w:pPr>
      <w:widowControl w:val="0"/>
      <w:tabs>
        <w:tab w:val="left" w:pos="432"/>
      </w:tabs>
      <w:adjustRightInd w:val="0"/>
      <w:snapToGrid w:val="0"/>
      <w:spacing w:before="0" w:after="0" w:line="360" w:lineRule="auto"/>
      <w:jc w:val="center"/>
    </w:pPr>
    <w:rPr>
      <w:rFonts w:ascii="Calibri" w:eastAsia="宋体" w:hAnsi="Calibri"/>
      <w:b w:val="0"/>
      <w:bCs w:val="0"/>
      <w:kern w:val="0"/>
      <w:sz w:val="36"/>
      <w:lang w:val="zh-CN"/>
    </w:rPr>
  </w:style>
  <w:style w:type="paragraph" w:customStyle="1" w:styleId="xl44">
    <w:name w:val="xl44"/>
    <w:basedOn w:val="a9"/>
    <w:qFormat/>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Times New Roman" w:eastAsia="Arial Unicode MS" w:hAnsi="Times New Roman" w:cs="Times New Roman"/>
    </w:rPr>
  </w:style>
  <w:style w:type="paragraph" w:customStyle="1" w:styleId="ISO">
    <w:name w:val="ISO正文"/>
    <w:basedOn w:val="a9"/>
    <w:pPr>
      <w:widowControl w:val="0"/>
      <w:spacing w:beforeLines="50" w:before="50" w:line="460" w:lineRule="exact"/>
      <w:ind w:firstLineChars="200" w:firstLine="510"/>
    </w:pPr>
    <w:rPr>
      <w:rFonts w:ascii="仿宋_GB2312" w:eastAsia="仿宋_GB2312" w:hAnsi="Times New Roman" w:cs="Times New Roman"/>
      <w:kern w:val="2"/>
      <w:sz w:val="28"/>
      <w:szCs w:val="20"/>
    </w:rPr>
  </w:style>
  <w:style w:type="paragraph" w:customStyle="1" w:styleId="xl229">
    <w:name w:val="xl229"/>
    <w:basedOn w:val="a9"/>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color w:val="000000"/>
      <w:sz w:val="20"/>
      <w:szCs w:val="20"/>
    </w:rPr>
  </w:style>
  <w:style w:type="paragraph" w:customStyle="1" w:styleId="afffffff7">
    <w:name w:val="标准书眉一"/>
    <w:pPr>
      <w:jc w:val="both"/>
    </w:pPr>
  </w:style>
  <w:style w:type="paragraph" w:customStyle="1" w:styleId="CharChar2CharChar">
    <w:name w:val="Char Char2 Char Char"/>
    <w:basedOn w:val="a9"/>
    <w:qFormat/>
    <w:pPr>
      <w:spacing w:line="400" w:lineRule="exact"/>
      <w:jc w:val="center"/>
    </w:pPr>
    <w:rPr>
      <w:rFonts w:ascii="Verdana" w:hAnsi="Verdana" w:cs="Times New Roman"/>
      <w:sz w:val="21"/>
      <w:szCs w:val="20"/>
      <w:lang w:eastAsia="en-US"/>
    </w:rPr>
  </w:style>
  <w:style w:type="paragraph" w:customStyle="1" w:styleId="a2">
    <w:name w:val="列表内容"/>
    <w:basedOn w:val="a9"/>
    <w:next w:val="a9"/>
    <w:pPr>
      <w:numPr>
        <w:numId w:val="7"/>
      </w:numPr>
    </w:pPr>
    <w:rPr>
      <w:rFonts w:ascii="Times New Roman" w:hAnsi="Times New Roman" w:cs="Times New Roman"/>
      <w:sz w:val="18"/>
    </w:rPr>
  </w:style>
  <w:style w:type="paragraph" w:customStyle="1" w:styleId="afffffff8">
    <w:name w:val="表格标题"/>
    <w:basedOn w:val="a9"/>
    <w:next w:val="a9"/>
    <w:pPr>
      <w:jc w:val="center"/>
    </w:pPr>
    <w:rPr>
      <w:b/>
      <w:bCs/>
      <w:szCs w:val="20"/>
    </w:rPr>
  </w:style>
  <w:style w:type="paragraph" w:customStyle="1" w:styleId="afffffff9">
    <w:name w:val="注："/>
    <w:next w:val="affe"/>
    <w:pPr>
      <w:widowControl w:val="0"/>
      <w:autoSpaceDE w:val="0"/>
      <w:autoSpaceDN w:val="0"/>
      <w:ind w:left="840" w:hanging="420"/>
      <w:jc w:val="both"/>
    </w:pPr>
    <w:rPr>
      <w:rFonts w:ascii="宋体"/>
      <w:sz w:val="18"/>
    </w:rPr>
  </w:style>
  <w:style w:type="paragraph" w:customStyle="1" w:styleId="CharChar8CharChar">
    <w:name w:val="Char Char8 Char Char"/>
    <w:basedOn w:val="a9"/>
    <w:qFormat/>
    <w:pPr>
      <w:widowControl w:val="0"/>
      <w:jc w:val="both"/>
    </w:pPr>
    <w:rPr>
      <w:rFonts w:ascii="Times New Roman" w:hAnsi="Times New Roman" w:cs="Times New Roman"/>
      <w:b/>
      <w:bCs/>
      <w:color w:val="000000"/>
      <w:sz w:val="21"/>
      <w:szCs w:val="21"/>
    </w:rPr>
  </w:style>
  <w:style w:type="paragraph" w:customStyle="1" w:styleId="font2">
    <w:name w:val="font2"/>
    <w:basedOn w:val="a9"/>
    <w:pPr>
      <w:spacing w:before="100" w:beforeAutospacing="1" w:after="100" w:afterAutospacing="1"/>
    </w:pPr>
    <w:rPr>
      <w:rFonts w:cs="Times New Roman"/>
      <w:b/>
      <w:bCs/>
      <w:color w:val="006666"/>
      <w:sz w:val="21"/>
      <w:szCs w:val="21"/>
    </w:rPr>
  </w:style>
  <w:style w:type="paragraph" w:customStyle="1" w:styleId="afffffffa">
    <w:name w:val="小点说明"/>
    <w:basedOn w:val="a9"/>
    <w:qFormat/>
    <w:pPr>
      <w:adjustRightInd w:val="0"/>
      <w:snapToGrid w:val="0"/>
    </w:pPr>
    <w:rPr>
      <w:rFonts w:ascii="仿宋_GB2312" w:eastAsia="仿宋_GB2312"/>
      <w:color w:val="000000"/>
      <w:szCs w:val="18"/>
    </w:rPr>
  </w:style>
  <w:style w:type="paragraph" w:customStyle="1" w:styleId="afffffffb">
    <w:name w:val="首行缩进"/>
    <w:basedOn w:val="a9"/>
    <w:qFormat/>
    <w:pPr>
      <w:widowControl w:val="0"/>
      <w:tabs>
        <w:tab w:val="left" w:pos="822"/>
        <w:tab w:val="left" w:pos="2940"/>
      </w:tabs>
      <w:snapToGrid w:val="0"/>
      <w:spacing w:before="40" w:after="40" w:line="300" w:lineRule="atLeast"/>
      <w:jc w:val="both"/>
    </w:pPr>
    <w:rPr>
      <w:rFonts w:ascii="Arial" w:hAnsi="Arial" w:cs="Times New Roman"/>
      <w:kern w:val="2"/>
      <w:sz w:val="21"/>
    </w:rPr>
  </w:style>
  <w:style w:type="paragraph" w:customStyle="1" w:styleId="91">
    <w:name w:val="索引 91"/>
    <w:basedOn w:val="a9"/>
    <w:next w:val="a9"/>
    <w:qFormat/>
    <w:pPr>
      <w:widowControl w:val="0"/>
      <w:snapToGrid w:val="0"/>
      <w:spacing w:line="360" w:lineRule="auto"/>
      <w:ind w:leftChars="1600" w:left="1600"/>
      <w:jc w:val="center"/>
    </w:pPr>
    <w:rPr>
      <w:rFonts w:ascii="Calibri" w:hAnsi="Calibri" w:cs="Times New Roman"/>
      <w:b/>
      <w:kern w:val="2"/>
      <w:sz w:val="32"/>
      <w:szCs w:val="32"/>
    </w:rPr>
  </w:style>
  <w:style w:type="paragraph" w:customStyle="1" w:styleId="2f6">
    <w:name w:val="金保首页2"/>
    <w:basedOn w:val="a9"/>
    <w:next w:val="a9"/>
    <w:pPr>
      <w:jc w:val="center"/>
    </w:pPr>
    <w:rPr>
      <w:rFonts w:ascii="Tahoma" w:eastAsia="黑体" w:hAnsi="Tahoma"/>
      <w:b/>
      <w:bCs/>
      <w:sz w:val="72"/>
      <w:szCs w:val="72"/>
    </w:rPr>
  </w:style>
  <w:style w:type="paragraph" w:customStyle="1" w:styleId="xl216">
    <w:name w:val="xl216"/>
    <w:basedOn w:val="a9"/>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20"/>
      <w:szCs w:val="20"/>
    </w:rPr>
  </w:style>
  <w:style w:type="paragraph" w:customStyle="1" w:styleId="Comments">
    <w:name w:val="Comments"/>
    <w:basedOn w:val="a9"/>
    <w:pPr>
      <w:widowControl w:val="0"/>
      <w:spacing w:beforeLines="50" w:afterLines="50"/>
      <w:ind w:firstLineChars="171" w:firstLine="359"/>
      <w:contextualSpacing/>
      <w:jc w:val="center"/>
    </w:pPr>
    <w:rPr>
      <w:rFonts w:ascii="Tahoma" w:hAnsi="Tahoma" w:cs="Times New Roman"/>
      <w:color w:val="000000"/>
      <w:kern w:val="2"/>
      <w:sz w:val="21"/>
      <w:szCs w:val="21"/>
    </w:rPr>
  </w:style>
  <w:style w:type="paragraph" w:customStyle="1" w:styleId="afffffffc">
    <w:name w:val="部分内容简述"/>
    <w:basedOn w:val="a9"/>
    <w:next w:val="a9"/>
    <w:pPr>
      <w:widowControl w:val="0"/>
      <w:spacing w:line="360" w:lineRule="auto"/>
      <w:jc w:val="both"/>
    </w:pPr>
    <w:rPr>
      <w:rFonts w:ascii="Times New Roman" w:eastAsia="楷体_GB2312" w:hAnsi="Times New Roman" w:cs="Times New Roman"/>
      <w:kern w:val="2"/>
      <w:sz w:val="21"/>
    </w:rPr>
  </w:style>
  <w:style w:type="paragraph" w:customStyle="1" w:styleId="xl39">
    <w:name w:val="xl39"/>
    <w:basedOn w:val="a9"/>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Arial Unicode MS" w:hAnsi="Times New Roman" w:cs="Times New Roman"/>
    </w:rPr>
  </w:style>
  <w:style w:type="paragraph" w:customStyle="1" w:styleId="xl31">
    <w:name w:val="xl31"/>
    <w:basedOn w:val="a9"/>
    <w:qFormat/>
    <w:pPr>
      <w:spacing w:before="100" w:beforeAutospacing="1" w:after="100" w:afterAutospacing="1"/>
      <w:textAlignment w:val="center"/>
    </w:pPr>
    <w:rPr>
      <w:rFonts w:ascii="Arial Unicode MS" w:hAnsi="Arial Unicode MS" w:cs="Times New Roman"/>
    </w:rPr>
  </w:style>
  <w:style w:type="paragraph" w:customStyle="1" w:styleId="afffffffd">
    <w:name w:val="页脚左端（绿盟科技）"/>
    <w:basedOn w:val="afffffffe"/>
    <w:qFormat/>
  </w:style>
  <w:style w:type="paragraph" w:customStyle="1" w:styleId="afffffffe">
    <w:name w:val="页脚右端（绿盟科技）"/>
    <w:basedOn w:val="afd"/>
    <w:qFormat/>
    <w:pPr>
      <w:widowControl w:val="0"/>
      <w:pBdr>
        <w:top w:val="single" w:sz="4" w:space="4" w:color="auto"/>
      </w:pBdr>
      <w:autoSpaceDE w:val="0"/>
      <w:autoSpaceDN w:val="0"/>
      <w:adjustRightInd w:val="0"/>
      <w:spacing w:before="100" w:beforeAutospacing="1"/>
    </w:pPr>
    <w:rPr>
      <w:rFonts w:cs="宋体"/>
      <w:b/>
      <w:bCs/>
      <w:color w:val="000000"/>
      <w:szCs w:val="20"/>
    </w:rPr>
  </w:style>
  <w:style w:type="paragraph" w:customStyle="1" w:styleId="NormalParagraph">
    <w:name w:val="Normal Paragraph"/>
    <w:qFormat/>
    <w:pPr>
      <w:overflowPunct w:val="0"/>
      <w:autoSpaceDE w:val="0"/>
      <w:autoSpaceDN w:val="0"/>
      <w:adjustRightInd w:val="0"/>
      <w:spacing w:before="120"/>
      <w:ind w:left="1800"/>
      <w:textAlignment w:val="baseline"/>
    </w:pPr>
    <w:rPr>
      <w:rFonts w:ascii="宋体"/>
      <w:color w:val="000000"/>
    </w:rPr>
  </w:style>
  <w:style w:type="paragraph" w:customStyle="1" w:styleId="affffffff">
    <w:name w:val="正文表标题"/>
    <w:next w:val="affe"/>
    <w:pPr>
      <w:jc w:val="center"/>
    </w:pPr>
    <w:rPr>
      <w:rFonts w:ascii="黑体" w:eastAsia="黑体"/>
      <w:sz w:val="21"/>
    </w:rPr>
  </w:style>
  <w:style w:type="paragraph" w:customStyle="1" w:styleId="xl217">
    <w:name w:val="xl217"/>
    <w:basedOn w:val="a9"/>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20"/>
      <w:szCs w:val="20"/>
    </w:rPr>
  </w:style>
  <w:style w:type="paragraph" w:customStyle="1" w:styleId="affffffff0">
    <w:name w:val="正常"/>
    <w:qFormat/>
    <w:pPr>
      <w:widowControl w:val="0"/>
      <w:jc w:val="both"/>
    </w:pPr>
    <w:rPr>
      <w:kern w:val="2"/>
      <w:sz w:val="21"/>
      <w:szCs w:val="24"/>
    </w:rPr>
  </w:style>
  <w:style w:type="paragraph" w:customStyle="1" w:styleId="Char1CharCharCharCharCharChar">
    <w:name w:val="Char1 Char Char Char Char Char Char"/>
    <w:basedOn w:val="a9"/>
    <w:qFormat/>
    <w:pPr>
      <w:widowControl w:val="0"/>
      <w:jc w:val="both"/>
    </w:pPr>
    <w:rPr>
      <w:rFonts w:ascii="Tahoma" w:hAnsi="Tahoma" w:cs="Times New Roman"/>
      <w:kern w:val="2"/>
      <w:szCs w:val="20"/>
    </w:rPr>
  </w:style>
  <w:style w:type="paragraph" w:customStyle="1" w:styleId="xl136">
    <w:name w:val="xl136"/>
    <w:basedOn w:val="a9"/>
    <w:pPr>
      <w:spacing w:before="100" w:beforeAutospacing="1" w:after="100" w:afterAutospacing="1"/>
      <w:jc w:val="center"/>
      <w:textAlignment w:val="bottom"/>
    </w:pPr>
  </w:style>
  <w:style w:type="paragraph" w:customStyle="1" w:styleId="affffffff1">
    <w:name w:val="标准正文"/>
    <w:basedOn w:val="a9"/>
    <w:pPr>
      <w:widowControl w:val="0"/>
      <w:jc w:val="both"/>
    </w:pPr>
    <w:rPr>
      <w:rFonts w:cs="Times New Roman" w:hint="eastAsia"/>
      <w:kern w:val="2"/>
    </w:rPr>
  </w:style>
  <w:style w:type="paragraph" w:customStyle="1" w:styleId="CharChar1CharCharCharCharCharChar">
    <w:name w:val="Char Char1 Char Char Char Char Char Char"/>
    <w:basedOn w:val="a9"/>
    <w:qFormat/>
    <w:pPr>
      <w:spacing w:after="160" w:line="240" w:lineRule="exact"/>
    </w:pPr>
    <w:rPr>
      <w:rFonts w:ascii="Times New Roman" w:hAnsi="Times New Roman" w:cs="Times New Roman"/>
      <w:kern w:val="2"/>
      <w:sz w:val="21"/>
    </w:rPr>
  </w:style>
  <w:style w:type="paragraph" w:customStyle="1" w:styleId="a10">
    <w:name w:val="a1"/>
    <w:basedOn w:val="a9"/>
    <w:pPr>
      <w:spacing w:before="100" w:beforeAutospacing="1" w:after="100" w:afterAutospacing="1"/>
    </w:pPr>
  </w:style>
  <w:style w:type="paragraph" w:customStyle="1" w:styleId="big">
    <w:name w:val="big"/>
    <w:basedOn w:val="a9"/>
    <w:qFormat/>
    <w:pPr>
      <w:spacing w:before="100" w:beforeAutospacing="1" w:after="100" w:afterAutospacing="1"/>
    </w:pPr>
    <w:rPr>
      <w:rFonts w:cs="Times New Roman"/>
    </w:rPr>
  </w:style>
  <w:style w:type="paragraph" w:customStyle="1" w:styleId="CharChar81">
    <w:name w:val="Char Char81"/>
    <w:basedOn w:val="a9"/>
    <w:rPr>
      <w:rFonts w:ascii="Tahoma" w:hAnsi="Tahoma"/>
      <w:szCs w:val="20"/>
    </w:rPr>
  </w:style>
  <w:style w:type="paragraph" w:customStyle="1" w:styleId="02">
    <w:name w:val="样式 首行缩进:  0 字符"/>
    <w:basedOn w:val="a9"/>
    <w:pPr>
      <w:widowControl w:val="0"/>
      <w:spacing w:line="360" w:lineRule="auto"/>
      <w:ind w:firstLineChars="200" w:firstLine="200"/>
      <w:jc w:val="both"/>
    </w:pPr>
    <w:rPr>
      <w:rFonts w:ascii="Arial" w:hAnsi="Arial"/>
      <w:kern w:val="2"/>
      <w:szCs w:val="20"/>
    </w:rPr>
  </w:style>
  <w:style w:type="paragraph" w:customStyle="1" w:styleId="NewNew">
    <w:name w:val="正文 New New"/>
    <w:qFormat/>
    <w:pPr>
      <w:widowControl w:val="0"/>
      <w:jc w:val="both"/>
    </w:pPr>
    <w:rPr>
      <w:kern w:val="2"/>
      <w:sz w:val="21"/>
    </w:rPr>
  </w:style>
  <w:style w:type="paragraph" w:customStyle="1" w:styleId="font10">
    <w:name w:val="font10"/>
    <w:basedOn w:val="a9"/>
    <w:qFormat/>
    <w:pPr>
      <w:spacing w:before="100" w:beforeAutospacing="1" w:after="100" w:afterAutospacing="1"/>
    </w:pPr>
    <w:rPr>
      <w:rFonts w:ascii="Arial" w:hAnsi="Arial" w:cs="Arial"/>
      <w:color w:val="000000"/>
      <w:sz w:val="20"/>
      <w:szCs w:val="20"/>
    </w:rPr>
  </w:style>
  <w:style w:type="paragraph" w:customStyle="1" w:styleId="TableParagraph">
    <w:name w:val="Table Paragraph"/>
    <w:basedOn w:val="a9"/>
    <w:uiPriority w:val="1"/>
    <w:qFormat/>
    <w:pPr>
      <w:widowControl w:val="0"/>
    </w:pPr>
    <w:rPr>
      <w:rFonts w:ascii="Calibri" w:hAnsi="Calibri" w:cs="Times New Roman"/>
      <w:sz w:val="22"/>
      <w:szCs w:val="22"/>
      <w:lang w:eastAsia="en-US"/>
    </w:rPr>
  </w:style>
  <w:style w:type="paragraph" w:customStyle="1" w:styleId="affffffff2">
    <w:name w:val="正文编号"/>
    <w:basedOn w:val="a9"/>
    <w:qFormat/>
    <w:pPr>
      <w:widowControl w:val="0"/>
      <w:tabs>
        <w:tab w:val="left" w:pos="360"/>
      </w:tabs>
      <w:adjustRightInd w:val="0"/>
      <w:spacing w:line="400" w:lineRule="exact"/>
      <w:jc w:val="both"/>
    </w:pPr>
    <w:rPr>
      <w:rFonts w:ascii="Times New Roman" w:eastAsia="楷体_GB2312" w:hAnsi="Times New Roman" w:cs="Times New Roman"/>
      <w:spacing w:val="8"/>
      <w:sz w:val="28"/>
      <w:szCs w:val="20"/>
    </w:rPr>
  </w:style>
  <w:style w:type="paragraph" w:customStyle="1" w:styleId="101">
    <w:name w:val="编10号"/>
    <w:basedOn w:val="a9"/>
    <w:qFormat/>
    <w:pPr>
      <w:widowControl w:val="0"/>
      <w:tabs>
        <w:tab w:val="left" w:pos="1620"/>
      </w:tabs>
      <w:ind w:left="1620" w:hanging="360"/>
      <w:jc w:val="both"/>
    </w:pPr>
    <w:rPr>
      <w:rFonts w:ascii="Times New Roman" w:hAnsi="Times New Roman" w:cs="Times New Roman"/>
      <w:kern w:val="2"/>
      <w:sz w:val="21"/>
    </w:rPr>
  </w:style>
  <w:style w:type="paragraph" w:customStyle="1" w:styleId="affffffff3">
    <w:name w:val="标准书脚_偶数页"/>
    <w:pPr>
      <w:spacing w:before="120"/>
    </w:pPr>
    <w:rPr>
      <w:sz w:val="18"/>
    </w:rPr>
  </w:style>
  <w:style w:type="paragraph" w:customStyle="1" w:styleId="22Charh2l2CoursewareH2HD2Level2TopicHeadin">
    <w:name w:val="样式 标题 2标题 2 Charh2l2Courseware #H2HD2Level 2 Topic Headin..."/>
    <w:basedOn w:val="22"/>
    <w:pPr>
      <w:widowControl w:val="0"/>
      <w:spacing w:before="120" w:after="120" w:line="360" w:lineRule="auto"/>
      <w:ind w:left="2835"/>
      <w:jc w:val="both"/>
    </w:pPr>
    <w:rPr>
      <w:rFonts w:eastAsia="宋体"/>
      <w:b w:val="0"/>
      <w:bCs w:val="0"/>
    </w:rPr>
  </w:style>
  <w:style w:type="paragraph" w:customStyle="1" w:styleId="Char1f">
    <w:name w:val="Char1"/>
    <w:basedOn w:val="a9"/>
    <w:qFormat/>
    <w:pPr>
      <w:widowControl w:val="0"/>
      <w:jc w:val="both"/>
    </w:pPr>
    <w:rPr>
      <w:rFonts w:ascii="Tahoma" w:hAnsi="Tahoma" w:cs="Times New Roman"/>
      <w:kern w:val="2"/>
      <w:szCs w:val="20"/>
    </w:rPr>
  </w:style>
  <w:style w:type="paragraph" w:customStyle="1" w:styleId="affffffff4">
    <w:name w:val="列表样式"/>
    <w:basedOn w:val="a9"/>
    <w:qFormat/>
    <w:pPr>
      <w:widowControl w:val="0"/>
      <w:spacing w:line="360" w:lineRule="auto"/>
      <w:jc w:val="both"/>
    </w:pPr>
    <w:rPr>
      <w:rFonts w:ascii="Times New Roman" w:hAnsi="Times New Roman" w:cs="Times New Roman"/>
      <w:kern w:val="2"/>
    </w:rPr>
  </w:style>
  <w:style w:type="paragraph" w:customStyle="1" w:styleId="xl30">
    <w:name w:val="xl30"/>
    <w:basedOn w:val="a9"/>
    <w:qFormat/>
    <w:pPr>
      <w:spacing w:before="100" w:beforeAutospacing="1" w:after="100" w:afterAutospacing="1"/>
      <w:textAlignment w:val="center"/>
    </w:pPr>
    <w:rPr>
      <w:rFonts w:ascii="Arial Unicode MS" w:hAnsi="Arial Unicode MS" w:cs="Times New Roman"/>
      <w:sz w:val="18"/>
      <w:szCs w:val="18"/>
    </w:rPr>
  </w:style>
  <w:style w:type="paragraph" w:customStyle="1" w:styleId="Affffffff5">
    <w:name w:val="正文 A"/>
    <w:qFormat/>
    <w:pPr>
      <w:widowControl w:val="0"/>
      <w:jc w:val="both"/>
    </w:pPr>
    <w:rPr>
      <w:rFonts w:ascii="Arial Unicode MS" w:eastAsia="Arial Unicode MS" w:hAnsi="Arial Unicode MS" w:cs="Arial Unicode MS" w:hint="eastAsia"/>
      <w:color w:val="000000"/>
      <w:kern w:val="2"/>
      <w:sz w:val="21"/>
      <w:szCs w:val="21"/>
      <w:lang w:val="zh-TW" w:eastAsia="zh-TW"/>
    </w:rPr>
  </w:style>
  <w:style w:type="paragraph" w:customStyle="1" w:styleId="ListParagraph1">
    <w:name w:val="List Paragraph1"/>
    <w:basedOn w:val="a9"/>
    <w:qFormat/>
    <w:pPr>
      <w:spacing w:line="300" w:lineRule="auto"/>
      <w:ind w:firstLineChars="200" w:firstLine="420"/>
      <w:jc w:val="both"/>
    </w:pPr>
    <w:rPr>
      <w:rFonts w:ascii="Arial" w:hAnsi="Arial" w:cs="Times New Roman"/>
      <w:sz w:val="18"/>
      <w:szCs w:val="20"/>
    </w:rPr>
  </w:style>
  <w:style w:type="paragraph" w:customStyle="1" w:styleId="xl95">
    <w:name w:val="xl95"/>
    <w:basedOn w:val="a9"/>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hAnsi="Times New Roman" w:cs="Times New Roman"/>
      <w:color w:val="000000"/>
    </w:rPr>
  </w:style>
  <w:style w:type="paragraph" w:customStyle="1" w:styleId="xl117">
    <w:name w:val="xl117"/>
    <w:basedOn w:val="a9"/>
    <w:qFormat/>
    <w:pPr>
      <w:pBdr>
        <w:top w:val="single" w:sz="4" w:space="0" w:color="auto"/>
        <w:bottom w:val="single" w:sz="4" w:space="0" w:color="auto"/>
        <w:right w:val="single" w:sz="4" w:space="0" w:color="auto"/>
      </w:pBdr>
      <w:spacing w:before="100" w:beforeAutospacing="1" w:after="100" w:afterAutospacing="1"/>
      <w:jc w:val="center"/>
    </w:pPr>
    <w:rPr>
      <w:rFonts w:hAnsi="Times New Roman" w:cs="Times New Roman"/>
      <w:b/>
      <w:bCs/>
    </w:rPr>
  </w:style>
  <w:style w:type="paragraph" w:customStyle="1" w:styleId="2f7">
    <w:name w:val="封面标准号2"/>
    <w:basedOn w:val="1fb"/>
    <w:pPr>
      <w:adjustRightInd w:val="0"/>
      <w:spacing w:before="357" w:line="280" w:lineRule="exact"/>
    </w:pPr>
  </w:style>
  <w:style w:type="paragraph" w:customStyle="1" w:styleId="1fb">
    <w:name w:val="封面标准号1"/>
    <w:qFormat/>
    <w:pPr>
      <w:widowControl w:val="0"/>
      <w:kinsoku w:val="0"/>
      <w:overflowPunct w:val="0"/>
      <w:autoSpaceDE w:val="0"/>
      <w:autoSpaceDN w:val="0"/>
      <w:spacing w:before="308"/>
      <w:jc w:val="right"/>
      <w:textAlignment w:val="center"/>
    </w:pPr>
    <w:rPr>
      <w:sz w:val="28"/>
    </w:rPr>
  </w:style>
  <w:style w:type="paragraph" w:customStyle="1" w:styleId="2f8">
    <w:name w:val="样式 页眉 + 首行缩进:  2 字符"/>
    <w:basedOn w:val="aff"/>
    <w:pPr>
      <w:widowControl w:val="0"/>
      <w:adjustRightInd w:val="0"/>
      <w:spacing w:line="240" w:lineRule="atLeast"/>
      <w:jc w:val="left"/>
    </w:pPr>
    <w:rPr>
      <w:rFonts w:cs="宋体"/>
      <w:szCs w:val="20"/>
    </w:rPr>
  </w:style>
  <w:style w:type="paragraph" w:customStyle="1" w:styleId="Char1CharChar">
    <w:name w:val="Char1 Char Char"/>
    <w:basedOn w:val="a9"/>
    <w:qFormat/>
    <w:pPr>
      <w:widowControl w:val="0"/>
      <w:jc w:val="both"/>
    </w:pPr>
    <w:rPr>
      <w:rFonts w:ascii="Tahoma" w:hAnsi="Tahoma" w:cs="Times New Roman"/>
      <w:kern w:val="2"/>
      <w:sz w:val="21"/>
      <w:szCs w:val="20"/>
    </w:rPr>
  </w:style>
  <w:style w:type="paragraph" w:customStyle="1" w:styleId="1787815">
    <w:name w:val="样式 标题 1 + 黑体 (符号) 宋体 三号 段前: 7.8 磅 段后: 7.8 磅 行距: 1.5 倍行距"/>
    <w:basedOn w:val="10"/>
    <w:qFormat/>
    <w:pPr>
      <w:keepLines/>
      <w:tabs>
        <w:tab w:val="left" w:pos="567"/>
      </w:tabs>
      <w:adjustRightInd w:val="0"/>
      <w:snapToGrid w:val="0"/>
      <w:spacing w:beforeLines="50" w:afterLines="50" w:line="360" w:lineRule="auto"/>
      <w:ind w:left="431" w:hanging="431"/>
      <w:jc w:val="left"/>
    </w:pPr>
    <w:rPr>
      <w:rFonts w:ascii="Calibri" w:hAnsi="Calibri"/>
      <w:b/>
      <w:bCs/>
      <w:kern w:val="44"/>
      <w:sz w:val="24"/>
      <w:szCs w:val="21"/>
      <w:lang w:val="zh-CN"/>
    </w:rPr>
  </w:style>
  <w:style w:type="paragraph" w:customStyle="1" w:styleId="affffffff6">
    <w:name w:val="四号 居中"/>
    <w:basedOn w:val="a9"/>
    <w:qFormat/>
    <w:pPr>
      <w:widowControl w:val="0"/>
      <w:snapToGrid w:val="0"/>
      <w:spacing w:beforeLines="50" w:line="360" w:lineRule="auto"/>
      <w:jc w:val="center"/>
    </w:pPr>
    <w:rPr>
      <w:rFonts w:ascii="黑体" w:eastAsia="黑体" w:hAnsi="Calibri" w:cs="Times New Roman"/>
      <w:b/>
      <w:spacing w:val="1"/>
      <w:sz w:val="28"/>
      <w:szCs w:val="20"/>
    </w:rPr>
  </w:style>
  <w:style w:type="paragraph" w:customStyle="1" w:styleId="affffffff7">
    <w:name w:val="需求文档正文样式"/>
    <w:basedOn w:val="a9"/>
    <w:qFormat/>
    <w:pPr>
      <w:widowControl w:val="0"/>
      <w:spacing w:line="360" w:lineRule="auto"/>
      <w:ind w:firstLine="437"/>
      <w:jc w:val="both"/>
    </w:pPr>
    <w:rPr>
      <w:rFonts w:ascii="Times New Roman" w:hAnsi="Times New Roman" w:cs="Times New Roman"/>
      <w:kern w:val="2"/>
      <w:sz w:val="21"/>
      <w:szCs w:val="21"/>
    </w:rPr>
  </w:style>
  <w:style w:type="paragraph" w:customStyle="1" w:styleId="1fc">
    <w:name w:val="目录标题1"/>
    <w:basedOn w:val="10"/>
    <w:next w:val="a9"/>
    <w:qFormat/>
    <w:pPr>
      <w:keepLines/>
      <w:tabs>
        <w:tab w:val="left" w:pos="432"/>
      </w:tabs>
      <w:spacing w:before="480" w:line="276" w:lineRule="auto"/>
      <w:jc w:val="left"/>
      <w:outlineLvl w:val="9"/>
    </w:pPr>
    <w:rPr>
      <w:rFonts w:ascii="Cambria" w:hAnsi="Cambria"/>
      <w:b/>
      <w:bCs/>
      <w:color w:val="365F91"/>
      <w:kern w:val="0"/>
      <w:szCs w:val="28"/>
    </w:rPr>
  </w:style>
  <w:style w:type="paragraph" w:customStyle="1" w:styleId="1fd">
    <w:name w:val="++标题1"/>
    <w:basedOn w:val="10"/>
    <w:qFormat/>
    <w:pPr>
      <w:keepLines/>
      <w:widowControl w:val="0"/>
      <w:tabs>
        <w:tab w:val="left" w:pos="432"/>
      </w:tabs>
      <w:spacing w:beforeLines="100" w:before="340" w:afterLines="100" w:after="330" w:line="360" w:lineRule="auto"/>
      <w:outlineLvl w:val="1"/>
    </w:pPr>
    <w:rPr>
      <w:b/>
      <w:bCs/>
      <w:kern w:val="44"/>
      <w:sz w:val="32"/>
      <w:szCs w:val="32"/>
    </w:rPr>
  </w:style>
  <w:style w:type="paragraph" w:customStyle="1" w:styleId="a4">
    <w:name w:val="正文段落"/>
    <w:basedOn w:val="aa"/>
    <w:pPr>
      <w:numPr>
        <w:numId w:val="8"/>
      </w:numPr>
      <w:tabs>
        <w:tab w:val="clear" w:pos="420"/>
      </w:tabs>
      <w:overflowPunct w:val="0"/>
      <w:autoSpaceDE w:val="0"/>
      <w:autoSpaceDN w:val="0"/>
      <w:adjustRightInd w:val="0"/>
      <w:ind w:left="0" w:firstLineChars="0" w:firstLine="0"/>
      <w:jc w:val="both"/>
      <w:textAlignment w:val="baseline"/>
    </w:pPr>
    <w:rPr>
      <w:kern w:val="0"/>
      <w:szCs w:val="21"/>
    </w:rPr>
  </w:style>
  <w:style w:type="paragraph" w:customStyle="1" w:styleId="221">
    <w:name w:val="正文文本 22"/>
    <w:basedOn w:val="a9"/>
    <w:pPr>
      <w:tabs>
        <w:tab w:val="left" w:pos="1260"/>
        <w:tab w:val="left" w:pos="2160"/>
        <w:tab w:val="left" w:pos="7920"/>
      </w:tabs>
      <w:overflowPunct w:val="0"/>
      <w:autoSpaceDE w:val="0"/>
      <w:autoSpaceDN w:val="0"/>
      <w:adjustRightInd w:val="0"/>
      <w:ind w:left="720"/>
      <w:textAlignment w:val="baseline"/>
    </w:pPr>
    <w:rPr>
      <w:szCs w:val="20"/>
    </w:rPr>
  </w:style>
  <w:style w:type="paragraph" w:customStyle="1" w:styleId="XHH4">
    <w:name w:val="XHH标题4"/>
    <w:next w:val="XHH1"/>
    <w:qFormat/>
    <w:pPr>
      <w:widowControl w:val="0"/>
      <w:spacing w:before="120" w:after="120" w:line="360" w:lineRule="auto"/>
      <w:ind w:left="1984" w:hanging="708"/>
      <w:outlineLvl w:val="3"/>
    </w:pPr>
    <w:rPr>
      <w:rFonts w:ascii="黑体" w:eastAsia="黑体" w:hAnsi="宋体"/>
      <w:b/>
      <w:kern w:val="2"/>
      <w:sz w:val="24"/>
      <w:szCs w:val="28"/>
    </w:rPr>
  </w:style>
  <w:style w:type="paragraph" w:customStyle="1" w:styleId="xl113">
    <w:name w:val="xl113"/>
    <w:basedOn w:val="a9"/>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hAnsi="Times New Roman" w:cs="Times New Roman"/>
      <w:b/>
      <w:bCs/>
      <w:color w:val="000000"/>
    </w:rPr>
  </w:style>
  <w:style w:type="paragraph" w:customStyle="1" w:styleId="affffffff8">
    <w:name w:val="五级条标题"/>
    <w:basedOn w:val="affffffff9"/>
    <w:next w:val="affe"/>
    <w:pPr>
      <w:tabs>
        <w:tab w:val="left" w:pos="0"/>
      </w:tabs>
      <w:outlineLvl w:val="6"/>
    </w:pPr>
  </w:style>
  <w:style w:type="paragraph" w:customStyle="1" w:styleId="affffffff9">
    <w:name w:val="四级条标题"/>
    <w:basedOn w:val="affffffffa"/>
    <w:next w:val="affe"/>
    <w:pPr>
      <w:tabs>
        <w:tab w:val="left" w:pos="360"/>
      </w:tabs>
      <w:ind w:left="0"/>
      <w:outlineLvl w:val="5"/>
    </w:pPr>
  </w:style>
  <w:style w:type="paragraph" w:customStyle="1" w:styleId="affffffffa">
    <w:name w:val="三级条标题"/>
    <w:basedOn w:val="affffffffb"/>
    <w:next w:val="affe"/>
    <w:pPr>
      <w:ind w:left="720"/>
      <w:outlineLvl w:val="4"/>
    </w:pPr>
  </w:style>
  <w:style w:type="paragraph" w:customStyle="1" w:styleId="affffffffb">
    <w:name w:val="二级条标题"/>
    <w:basedOn w:val="affffffffc"/>
    <w:next w:val="affe"/>
    <w:qFormat/>
    <w:pPr>
      <w:ind w:left="540"/>
      <w:outlineLvl w:val="3"/>
    </w:pPr>
  </w:style>
  <w:style w:type="paragraph" w:customStyle="1" w:styleId="affffffffc">
    <w:name w:val="一级条标题"/>
    <w:basedOn w:val="10"/>
    <w:next w:val="affe"/>
    <w:pPr>
      <w:keepNext w:val="0"/>
      <w:jc w:val="both"/>
      <w:outlineLvl w:val="2"/>
    </w:pPr>
    <w:rPr>
      <w:rFonts w:ascii="黑体" w:eastAsia="黑体"/>
      <w:kern w:val="0"/>
      <w:sz w:val="21"/>
      <w:szCs w:val="20"/>
    </w:rPr>
  </w:style>
  <w:style w:type="paragraph" w:customStyle="1" w:styleId="PMTabelleTextEnde">
    <w:name w:val="PM_Tabelle Text Ende"/>
    <w:basedOn w:val="a9"/>
    <w:next w:val="a9"/>
    <w:qFormat/>
    <w:pPr>
      <w:widowControl w:val="0"/>
      <w:autoSpaceDE w:val="0"/>
      <w:autoSpaceDN w:val="0"/>
      <w:adjustRightInd w:val="0"/>
    </w:pPr>
    <w:rPr>
      <w:rFonts w:ascii="Arial" w:hAnsi="Arial" w:cs="Times New Roman"/>
    </w:rPr>
  </w:style>
  <w:style w:type="paragraph" w:customStyle="1" w:styleId="affffffffd">
    <w:name w:val="列项·"/>
    <w:pPr>
      <w:tabs>
        <w:tab w:val="left" w:pos="840"/>
      </w:tabs>
      <w:ind w:leftChars="200" w:left="840" w:hangingChars="200" w:hanging="200"/>
      <w:jc w:val="both"/>
    </w:pPr>
    <w:rPr>
      <w:rFonts w:ascii="宋体"/>
      <w:sz w:val="21"/>
    </w:rPr>
  </w:style>
  <w:style w:type="paragraph" w:customStyle="1" w:styleId="GP1">
    <w:name w:val="GP标题1"/>
    <w:basedOn w:val="a9"/>
    <w:next w:val="GP"/>
    <w:qFormat/>
    <w:pPr>
      <w:widowControl w:val="0"/>
      <w:numPr>
        <w:numId w:val="9"/>
      </w:numPr>
      <w:tabs>
        <w:tab w:val="clear" w:pos="567"/>
        <w:tab w:val="left" w:pos="397"/>
      </w:tabs>
      <w:spacing w:beforeLines="100" w:before="312" w:afterLines="100" w:after="312" w:line="360" w:lineRule="auto"/>
      <w:jc w:val="center"/>
      <w:outlineLvl w:val="0"/>
    </w:pPr>
    <w:rPr>
      <w:rFonts w:ascii="黑体" w:eastAsia="黑体" w:hAnsi="黑体" w:cs="Times New Roman"/>
      <w:b/>
      <w:sz w:val="36"/>
      <w:szCs w:val="20"/>
    </w:rPr>
  </w:style>
  <w:style w:type="paragraph" w:customStyle="1" w:styleId="GP">
    <w:name w:val="GP正文(首行缩进)"/>
    <w:basedOn w:val="a9"/>
    <w:qFormat/>
    <w:pPr>
      <w:widowControl w:val="0"/>
      <w:spacing w:line="360" w:lineRule="auto"/>
      <w:ind w:firstLineChars="200" w:firstLine="200"/>
    </w:pPr>
    <w:rPr>
      <w:rFonts w:ascii="Times New Roman" w:hAnsi="Times New Roman" w:cs="Times New Roman"/>
      <w:szCs w:val="20"/>
    </w:rPr>
  </w:style>
  <w:style w:type="paragraph" w:customStyle="1" w:styleId="affffffffe">
    <w:name w:val="页脚页码（绿盟科技）"/>
    <w:basedOn w:val="afd"/>
    <w:qFormat/>
    <w:pPr>
      <w:widowControl w:val="0"/>
      <w:autoSpaceDE w:val="0"/>
      <w:autoSpaceDN w:val="0"/>
      <w:adjustRightInd w:val="0"/>
      <w:jc w:val="center"/>
    </w:pPr>
    <w:rPr>
      <w:rFonts w:cs="宋体"/>
      <w:b/>
      <w:bCs/>
      <w:szCs w:val="20"/>
    </w:rPr>
  </w:style>
  <w:style w:type="paragraph" w:customStyle="1" w:styleId="312">
    <w:name w:val="列表编号 31"/>
    <w:basedOn w:val="a9"/>
    <w:qFormat/>
    <w:pPr>
      <w:widowControl w:val="0"/>
      <w:tabs>
        <w:tab w:val="left" w:pos="1200"/>
      </w:tabs>
      <w:snapToGrid w:val="0"/>
      <w:spacing w:line="360" w:lineRule="auto"/>
      <w:ind w:leftChars="400" w:left="1200" w:hangingChars="200" w:hanging="360"/>
    </w:pPr>
    <w:rPr>
      <w:rFonts w:ascii="Calibri" w:hAnsi="Calibri" w:cs="Times New Roman"/>
      <w:b/>
      <w:kern w:val="2"/>
      <w:sz w:val="32"/>
      <w:szCs w:val="20"/>
    </w:rPr>
  </w:style>
  <w:style w:type="paragraph" w:customStyle="1" w:styleId="ParaChar">
    <w:name w:val="默认段落字体 Para Char"/>
    <w:basedOn w:val="a9"/>
    <w:pPr>
      <w:widowControl w:val="0"/>
      <w:tabs>
        <w:tab w:val="left" w:pos="360"/>
      </w:tabs>
      <w:jc w:val="both"/>
    </w:pPr>
    <w:rPr>
      <w:rFonts w:ascii="Times New Roman" w:hAnsi="Times New Roman" w:cs="Times New Roman"/>
      <w:kern w:val="2"/>
    </w:rPr>
  </w:style>
  <w:style w:type="paragraph" w:customStyle="1" w:styleId="xl96">
    <w:name w:val="xl96"/>
    <w:basedOn w:val="a9"/>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hAnsi="Times New Roman" w:cs="Times New Roman"/>
      <w:b/>
      <w:bCs/>
      <w:color w:val="000000"/>
    </w:rPr>
  </w:style>
  <w:style w:type="paragraph" w:customStyle="1" w:styleId="xl68">
    <w:name w:val="xl68"/>
    <w:basedOn w:val="a9"/>
    <w:qFormat/>
    <w:pPr>
      <w:spacing w:before="100" w:beforeAutospacing="1" w:after="100" w:afterAutospacing="1"/>
      <w:textAlignment w:val="center"/>
    </w:pPr>
    <w:rPr>
      <w:rFonts w:ascii="仿宋" w:eastAsia="仿宋" w:hAnsi="仿宋" w:cs="Times New Roman"/>
    </w:rPr>
  </w:style>
  <w:style w:type="paragraph" w:customStyle="1" w:styleId="252515">
    <w:name w:val="样式 宋体 小四 段前: 2.5 磅 段后: 2.5 磅 行距: 1.5 倍行距"/>
    <w:basedOn w:val="a9"/>
    <w:pPr>
      <w:widowControl w:val="0"/>
      <w:spacing w:before="50" w:after="50" w:line="360" w:lineRule="auto"/>
      <w:ind w:leftChars="267" w:left="561" w:firstLineChars="200" w:firstLine="480"/>
      <w:jc w:val="both"/>
    </w:pPr>
    <w:rPr>
      <w:rFonts w:ascii="Times New Roman" w:hAnsi="Times New Roman"/>
      <w:kern w:val="2"/>
    </w:rPr>
  </w:style>
  <w:style w:type="paragraph" w:customStyle="1" w:styleId="1fe">
    <w:name w:val="项目1"/>
    <w:basedOn w:val="a9"/>
    <w:qFormat/>
    <w:pPr>
      <w:widowControl w:val="0"/>
      <w:tabs>
        <w:tab w:val="left" w:pos="840"/>
      </w:tabs>
      <w:spacing w:after="60"/>
      <w:ind w:left="840" w:hanging="420"/>
      <w:jc w:val="both"/>
    </w:pPr>
    <w:rPr>
      <w:rFonts w:hAnsi="Times New Roman" w:cs="Times New Roman"/>
      <w:spacing w:val="4"/>
      <w:kern w:val="2"/>
      <w:sz w:val="21"/>
      <w:szCs w:val="20"/>
    </w:rPr>
  </w:style>
  <w:style w:type="paragraph" w:customStyle="1" w:styleId="afffffffff">
    <w:name w:val="附录项目"/>
    <w:basedOn w:val="5"/>
    <w:pPr>
      <w:keepNext w:val="0"/>
      <w:keepLines w:val="0"/>
      <w:snapToGrid w:val="0"/>
      <w:spacing w:before="0" w:after="0" w:line="240" w:lineRule="auto"/>
      <w:outlineLvl w:val="9"/>
    </w:pPr>
    <w:rPr>
      <w:b w:val="0"/>
      <w:bCs w:val="0"/>
      <w:snapToGrid w:val="0"/>
      <w:sz w:val="21"/>
      <w:szCs w:val="20"/>
    </w:rPr>
  </w:style>
  <w:style w:type="paragraph" w:customStyle="1" w:styleId="afffffffff0">
    <w:name w:val="图表脚注"/>
    <w:next w:val="affe"/>
    <w:qFormat/>
    <w:pPr>
      <w:ind w:leftChars="200" w:left="300" w:hangingChars="100" w:hanging="100"/>
      <w:jc w:val="both"/>
    </w:pPr>
    <w:rPr>
      <w:rFonts w:ascii="宋体"/>
      <w:sz w:val="18"/>
    </w:rPr>
  </w:style>
  <w:style w:type="paragraph" w:customStyle="1" w:styleId="CharChar1CharCharCharCharCharCharCharCharCharChar">
    <w:name w:val="Char Char1 Char Char Char Char Char Char Char Char Char Char"/>
    <w:basedOn w:val="a9"/>
    <w:qFormat/>
    <w:pPr>
      <w:widowControl w:val="0"/>
      <w:jc w:val="both"/>
    </w:pPr>
    <w:rPr>
      <w:rFonts w:ascii="Tahoma" w:hAnsi="Tahoma" w:cs="Times New Roman"/>
      <w:b/>
      <w:bCs/>
      <w:color w:val="000000"/>
      <w:szCs w:val="20"/>
    </w:rPr>
  </w:style>
  <w:style w:type="paragraph" w:customStyle="1" w:styleId="Charfff3">
    <w:name w:val="细目 Char"/>
    <w:pPr>
      <w:tabs>
        <w:tab w:val="left" w:pos="420"/>
      </w:tabs>
      <w:spacing w:beforeLines="100" w:before="100" w:line="360" w:lineRule="auto"/>
      <w:ind w:left="420" w:hanging="420"/>
    </w:pPr>
    <w:rPr>
      <w:kern w:val="2"/>
      <w:sz w:val="24"/>
      <w:szCs w:val="24"/>
    </w:rPr>
  </w:style>
  <w:style w:type="paragraph" w:customStyle="1" w:styleId="112">
    <w:name w:val="样式 加粗 居中11"/>
    <w:basedOn w:val="a9"/>
    <w:next w:val="1ff"/>
    <w:qFormat/>
    <w:pPr>
      <w:widowControl w:val="0"/>
      <w:snapToGrid w:val="0"/>
      <w:spacing w:line="360" w:lineRule="auto"/>
      <w:jc w:val="center"/>
    </w:pPr>
    <w:rPr>
      <w:rFonts w:ascii="Calibri" w:hAnsi="Calibri" w:cs="Times New Roman"/>
      <w:b/>
      <w:bCs/>
      <w:spacing w:val="1"/>
      <w:sz w:val="32"/>
      <w:szCs w:val="20"/>
    </w:rPr>
  </w:style>
  <w:style w:type="paragraph" w:customStyle="1" w:styleId="1ff">
    <w:name w:val="样式 加粗 居中1"/>
    <w:next w:val="afffffffff1"/>
    <w:qFormat/>
    <w:pPr>
      <w:jc w:val="center"/>
    </w:pPr>
    <w:rPr>
      <w:rFonts w:cs="宋体"/>
      <w:b/>
      <w:bCs/>
      <w:spacing w:val="1"/>
      <w:sz w:val="32"/>
    </w:rPr>
  </w:style>
  <w:style w:type="paragraph" w:customStyle="1" w:styleId="afffffffff1">
    <w:name w:val="加粗（居中）"/>
    <w:qFormat/>
    <w:rPr>
      <w:b/>
      <w:bCs/>
      <w:spacing w:val="1"/>
      <w:sz w:val="32"/>
      <w:szCs w:val="24"/>
    </w:rPr>
  </w:style>
  <w:style w:type="paragraph" w:customStyle="1" w:styleId="1ff0">
    <w:name w:val="引文目录1"/>
    <w:basedOn w:val="a9"/>
    <w:next w:val="a9"/>
    <w:qFormat/>
    <w:pPr>
      <w:widowControl w:val="0"/>
      <w:snapToGrid w:val="0"/>
      <w:spacing w:line="360" w:lineRule="auto"/>
      <w:ind w:leftChars="200" w:left="420"/>
      <w:jc w:val="center"/>
    </w:pPr>
    <w:rPr>
      <w:rFonts w:ascii="Calibri" w:hAnsi="Calibri" w:cs="Times New Roman"/>
      <w:b/>
      <w:kern w:val="2"/>
      <w:sz w:val="32"/>
      <w:szCs w:val="32"/>
    </w:rPr>
  </w:style>
  <w:style w:type="paragraph" w:customStyle="1" w:styleId="CharCharChar">
    <w:name w:val="Char Char Char"/>
    <w:basedOn w:val="a9"/>
    <w:pPr>
      <w:keepNext/>
      <w:keepLines/>
      <w:pageBreakBefore/>
      <w:tabs>
        <w:tab w:val="left" w:pos="432"/>
      </w:tabs>
      <w:adjustRightInd w:val="0"/>
      <w:ind w:left="432" w:hanging="432"/>
      <w:textAlignment w:val="baseline"/>
    </w:pPr>
    <w:rPr>
      <w:sz w:val="22"/>
    </w:rPr>
  </w:style>
  <w:style w:type="paragraph" w:customStyle="1" w:styleId="afffffffff2">
    <w:name w:val="注×："/>
    <w:pPr>
      <w:widowControl w:val="0"/>
      <w:tabs>
        <w:tab w:val="left" w:pos="630"/>
      </w:tabs>
      <w:autoSpaceDE w:val="0"/>
      <w:autoSpaceDN w:val="0"/>
      <w:jc w:val="both"/>
    </w:pPr>
    <w:rPr>
      <w:rFonts w:ascii="宋体"/>
      <w:sz w:val="18"/>
    </w:rPr>
  </w:style>
  <w:style w:type="paragraph" w:customStyle="1" w:styleId="1">
    <w:name w:val="项目符1"/>
    <w:basedOn w:val="a9"/>
    <w:qFormat/>
    <w:pPr>
      <w:widowControl w:val="0"/>
      <w:numPr>
        <w:numId w:val="10"/>
      </w:numPr>
      <w:tabs>
        <w:tab w:val="left" w:pos="1365"/>
      </w:tabs>
      <w:spacing w:before="78" w:after="78" w:line="300" w:lineRule="auto"/>
      <w:ind w:leftChars="100" w:left="1365" w:rightChars="100" w:right="100" w:firstLineChars="200" w:hanging="344"/>
      <w:jc w:val="both"/>
    </w:pPr>
    <w:rPr>
      <w:rFonts w:ascii="Arial" w:hAnsi="Arial" w:cs="Times New Roman"/>
      <w:kern w:val="2"/>
      <w:sz w:val="21"/>
      <w:szCs w:val="21"/>
    </w:rPr>
  </w:style>
  <w:style w:type="paragraph" w:customStyle="1" w:styleId="afffffffff3">
    <w:name w:val="表格(五号)"/>
    <w:basedOn w:val="a9"/>
    <w:pPr>
      <w:adjustRightInd w:val="0"/>
      <w:snapToGrid w:val="0"/>
      <w:spacing w:before="60" w:after="60"/>
      <w:ind w:left="11"/>
      <w:jc w:val="center"/>
    </w:pPr>
    <w:rPr>
      <w:szCs w:val="20"/>
    </w:rPr>
  </w:style>
  <w:style w:type="paragraph" w:customStyle="1" w:styleId="1ff1">
    <w:name w:val="图表目录1"/>
    <w:basedOn w:val="a9"/>
    <w:next w:val="a9"/>
    <w:qFormat/>
    <w:pPr>
      <w:widowControl w:val="0"/>
      <w:snapToGrid w:val="0"/>
      <w:spacing w:line="360" w:lineRule="auto"/>
      <w:ind w:leftChars="200" w:left="200" w:hangingChars="200" w:hanging="200"/>
      <w:jc w:val="center"/>
    </w:pPr>
    <w:rPr>
      <w:rFonts w:ascii="Calibri" w:hAnsi="Calibri" w:cs="Times New Roman"/>
      <w:b/>
      <w:kern w:val="2"/>
      <w:sz w:val="32"/>
      <w:szCs w:val="32"/>
    </w:rPr>
  </w:style>
  <w:style w:type="paragraph" w:customStyle="1" w:styleId="xl33">
    <w:name w:val="xl33"/>
    <w:basedOn w:val="a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hAnsi="Arial Unicode MS" w:cs="Times New Roman"/>
      <w:sz w:val="18"/>
      <w:szCs w:val="18"/>
    </w:rPr>
  </w:style>
  <w:style w:type="paragraph" w:customStyle="1" w:styleId="03">
    <w:name w:val="0正文"/>
    <w:basedOn w:val="a9"/>
    <w:qFormat/>
    <w:pPr>
      <w:widowControl w:val="0"/>
      <w:adjustRightInd w:val="0"/>
      <w:spacing w:line="360" w:lineRule="auto"/>
      <w:ind w:leftChars="50" w:left="50" w:rightChars="50" w:right="50" w:firstLineChars="200" w:firstLine="200"/>
      <w:jc w:val="both"/>
      <w:textAlignment w:val="baseline"/>
    </w:pPr>
    <w:rPr>
      <w:rFonts w:ascii="Verdana" w:hAnsi="Verdana" w:cs="Verdana"/>
      <w:color w:val="000080"/>
      <w:kern w:val="2"/>
      <w:sz w:val="21"/>
      <w:szCs w:val="21"/>
    </w:rPr>
  </w:style>
  <w:style w:type="paragraph" w:customStyle="1" w:styleId="2f9">
    <w:name w:val="正文缩进2"/>
    <w:basedOn w:val="a9"/>
    <w:qFormat/>
    <w:pPr>
      <w:widowControl w:val="0"/>
      <w:spacing w:before="60"/>
      <w:ind w:firstLine="476"/>
      <w:jc w:val="both"/>
    </w:pPr>
    <w:rPr>
      <w:rFonts w:ascii="Times New Roman" w:hAnsi="Times New Roman" w:cs="Times New Roman"/>
      <w:kern w:val="2"/>
      <w:szCs w:val="20"/>
    </w:rPr>
  </w:style>
  <w:style w:type="paragraph" w:customStyle="1" w:styleId="36">
    <w:name w:val="目录3"/>
    <w:basedOn w:val="a9"/>
    <w:next w:val="a9"/>
    <w:qFormat/>
    <w:pPr>
      <w:tabs>
        <w:tab w:val="left" w:leader="dot" w:pos="8503"/>
      </w:tabs>
      <w:spacing w:line="317" w:lineRule="atLeast"/>
      <w:ind w:firstLine="419"/>
      <w:jc w:val="both"/>
    </w:pPr>
    <w:rPr>
      <w:rFonts w:ascii="Times New Roman" w:hAnsi="Times New Roman" w:cs="Times New Roman"/>
      <w:color w:val="000000"/>
      <w:sz w:val="21"/>
      <w:szCs w:val="20"/>
    </w:rPr>
  </w:style>
  <w:style w:type="paragraph" w:customStyle="1" w:styleId="xl100">
    <w:name w:val="xl100"/>
    <w:basedOn w:val="a9"/>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hAnsi="Times New Roman" w:cs="Times New Roman"/>
    </w:rPr>
  </w:style>
  <w:style w:type="paragraph" w:customStyle="1" w:styleId="ParaCharCharCharCharCharCharCharCharChar1CharCharCharChar">
    <w:name w:val="默认段落字体 Para Char Char Char Char Char Char Char Char Char1 Char Char Char Char"/>
    <w:basedOn w:val="a9"/>
    <w:qFormat/>
    <w:pPr>
      <w:widowControl w:val="0"/>
      <w:jc w:val="both"/>
    </w:pPr>
    <w:rPr>
      <w:rFonts w:ascii="Tahoma" w:eastAsia="仿宋_GB2312" w:hAnsi="Tahoma"/>
      <w:b/>
      <w:bCs/>
      <w:color w:val="000000"/>
      <w:szCs w:val="20"/>
    </w:rPr>
  </w:style>
  <w:style w:type="paragraph" w:customStyle="1" w:styleId="CharCharChar11">
    <w:name w:val="Char Char Char11"/>
    <w:basedOn w:val="a9"/>
    <w:qFormat/>
    <w:pPr>
      <w:widowControl w:val="0"/>
      <w:jc w:val="both"/>
    </w:pPr>
    <w:rPr>
      <w:rFonts w:ascii="Times New Roman" w:hAnsi="Times New Roman" w:cs="Times New Roman"/>
      <w:kern w:val="2"/>
      <w:sz w:val="21"/>
    </w:rPr>
  </w:style>
  <w:style w:type="paragraph" w:customStyle="1" w:styleId="xl84">
    <w:name w:val="xl84"/>
    <w:basedOn w:val="a9"/>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仿宋" w:eastAsia="仿宋" w:hAnsi="仿宋" w:cs="Times New Roman"/>
      <w:color w:val="FF0000"/>
      <w:sz w:val="20"/>
      <w:szCs w:val="20"/>
    </w:rPr>
  </w:style>
  <w:style w:type="paragraph" w:customStyle="1" w:styleId="xl112">
    <w:name w:val="xl112"/>
    <w:basedOn w:val="a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HH9">
    <w:name w:val="XHH标题9"/>
    <w:qFormat/>
    <w:pPr>
      <w:ind w:left="5102" w:hanging="1700"/>
    </w:pPr>
    <w:rPr>
      <w:rFonts w:ascii="黑体" w:eastAsia="黑体" w:hAnsi="黑体" w:cs="宋体"/>
      <w:kern w:val="2"/>
      <w:sz w:val="28"/>
      <w:szCs w:val="28"/>
    </w:rPr>
  </w:style>
  <w:style w:type="paragraph" w:customStyle="1" w:styleId="CharChar30">
    <w:name w:val="Char Char3"/>
    <w:basedOn w:val="a9"/>
    <w:qFormat/>
    <w:pPr>
      <w:widowControl w:val="0"/>
      <w:jc w:val="both"/>
    </w:pPr>
    <w:rPr>
      <w:rFonts w:ascii="Times New Roman" w:hAnsi="Times New Roman" w:cs="Times New Roman"/>
      <w:kern w:val="2"/>
      <w:sz w:val="21"/>
    </w:rPr>
  </w:style>
  <w:style w:type="paragraph" w:customStyle="1" w:styleId="ParaCharCharCharCharCharCharCharCharChar1Char">
    <w:name w:val="默认段落字体 Para Char Char Char Char Char Char Char Char Char1 Char"/>
    <w:basedOn w:val="a9"/>
    <w:rPr>
      <w:rFonts w:ascii="Tahoma" w:hAnsi="Tahoma"/>
      <w:szCs w:val="20"/>
    </w:rPr>
  </w:style>
  <w:style w:type="paragraph" w:customStyle="1" w:styleId="Char1CharCharChar">
    <w:name w:val="Char1 Char Char Char"/>
    <w:basedOn w:val="a9"/>
    <w:qFormat/>
    <w:pPr>
      <w:snapToGrid w:val="0"/>
      <w:spacing w:before="120" w:after="160" w:line="360" w:lineRule="auto"/>
      <w:ind w:right="-360"/>
    </w:pPr>
    <w:rPr>
      <w:rFonts w:ascii="Arial" w:hAnsi="Arial"/>
      <w:lang w:eastAsia="en-US"/>
    </w:rPr>
  </w:style>
  <w:style w:type="paragraph" w:customStyle="1" w:styleId="afffffffff4">
    <w:name w:val="目次、索引正文"/>
    <w:pPr>
      <w:spacing w:line="320" w:lineRule="exact"/>
      <w:jc w:val="both"/>
    </w:pPr>
    <w:rPr>
      <w:rFonts w:ascii="宋体"/>
      <w:sz w:val="21"/>
    </w:rPr>
  </w:style>
  <w:style w:type="paragraph" w:customStyle="1" w:styleId="font15">
    <w:name w:val="font15"/>
    <w:basedOn w:val="a9"/>
    <w:qFormat/>
    <w:pPr>
      <w:spacing w:before="100" w:beforeAutospacing="1" w:after="100" w:afterAutospacing="1"/>
    </w:pPr>
    <w:rPr>
      <w:rFonts w:hAnsi="Times New Roman" w:cs="Times New Roman"/>
      <w:color w:val="000000"/>
      <w:sz w:val="20"/>
      <w:szCs w:val="20"/>
    </w:rPr>
  </w:style>
  <w:style w:type="paragraph" w:customStyle="1" w:styleId="afffffffff5">
    <w:name w:val="字母编号列项（一级）"/>
    <w:qFormat/>
    <w:pPr>
      <w:ind w:leftChars="200" w:left="840" w:hangingChars="200" w:hanging="420"/>
      <w:jc w:val="both"/>
    </w:pPr>
    <w:rPr>
      <w:rFonts w:ascii="宋体"/>
      <w:sz w:val="21"/>
    </w:rPr>
  </w:style>
  <w:style w:type="paragraph" w:customStyle="1" w:styleId="afffffffff6">
    <w:name w:val="三号 居中"/>
    <w:basedOn w:val="a9"/>
    <w:qFormat/>
    <w:pPr>
      <w:widowControl w:val="0"/>
      <w:snapToGrid w:val="0"/>
      <w:spacing w:line="360" w:lineRule="auto"/>
      <w:jc w:val="center"/>
    </w:pPr>
    <w:rPr>
      <w:rFonts w:ascii="黑体" w:eastAsia="黑体" w:hAnsi="Calibri" w:cs="Times New Roman"/>
      <w:b/>
      <w:spacing w:val="1"/>
      <w:sz w:val="32"/>
      <w:szCs w:val="20"/>
    </w:rPr>
  </w:style>
  <w:style w:type="paragraph" w:customStyle="1" w:styleId="afffffffff7">
    <w:name w:val="示例"/>
    <w:next w:val="affe"/>
    <w:pPr>
      <w:tabs>
        <w:tab w:val="left" w:pos="816"/>
      </w:tabs>
      <w:ind w:firstLineChars="233" w:firstLine="419"/>
      <w:jc w:val="both"/>
    </w:pPr>
    <w:rPr>
      <w:rFonts w:ascii="宋体"/>
      <w:sz w:val="18"/>
    </w:rPr>
  </w:style>
  <w:style w:type="paragraph" w:customStyle="1" w:styleId="Style32">
    <w:name w:val="_Style 32"/>
    <w:basedOn w:val="a9"/>
    <w:rPr>
      <w:szCs w:val="20"/>
    </w:rPr>
  </w:style>
  <w:style w:type="paragraph" w:customStyle="1" w:styleId="tabletext0">
    <w:name w:val="tabletext"/>
    <w:basedOn w:val="a9"/>
    <w:qFormat/>
    <w:pPr>
      <w:spacing w:before="100" w:beforeAutospacing="1" w:after="100" w:afterAutospacing="1"/>
    </w:pPr>
  </w:style>
  <w:style w:type="paragraph" w:customStyle="1" w:styleId="xl81">
    <w:name w:val="xl81"/>
    <w:basedOn w:val="a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仿宋" w:eastAsia="仿宋" w:hAnsi="仿宋" w:cs="Times New Roman"/>
      <w:color w:val="FF0000"/>
      <w:sz w:val="20"/>
      <w:szCs w:val="20"/>
    </w:rPr>
  </w:style>
  <w:style w:type="paragraph" w:customStyle="1" w:styleId="CharChar9CharChar">
    <w:name w:val="Char Char9 Char Char"/>
    <w:basedOn w:val="aa"/>
    <w:qFormat/>
    <w:pPr>
      <w:spacing w:line="360" w:lineRule="auto"/>
      <w:ind w:firstLine="480"/>
    </w:pPr>
    <w:rPr>
      <w:b/>
      <w:bCs/>
      <w:sz w:val="24"/>
      <w:szCs w:val="20"/>
    </w:rPr>
  </w:style>
  <w:style w:type="paragraph" w:customStyle="1" w:styleId="afffffffff8">
    <w:name w:val="封面标准文稿类别"/>
    <w:pPr>
      <w:spacing w:before="440" w:line="400" w:lineRule="exact"/>
      <w:jc w:val="center"/>
    </w:pPr>
    <w:rPr>
      <w:rFonts w:ascii="宋体"/>
      <w:sz w:val="24"/>
    </w:rPr>
  </w:style>
  <w:style w:type="paragraph" w:customStyle="1" w:styleId="xl64">
    <w:name w:val="xl64"/>
    <w:basedOn w:val="a9"/>
    <w:qFormat/>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Calibri" w:hAnsi="Calibri" w:cs="Times New Roman"/>
      <w:color w:val="000000"/>
      <w:sz w:val="18"/>
      <w:szCs w:val="18"/>
    </w:rPr>
  </w:style>
  <w:style w:type="paragraph" w:customStyle="1" w:styleId="44l3sect1234RefHeading1rh1sect12341RefHe">
    <w:name w:val="样式 标题 44l3sect 1.2.3.4Ref Heading 1rh1sect 1.2.3.41Ref He..."/>
    <w:basedOn w:val="40"/>
    <w:pPr>
      <w:widowControl w:val="0"/>
      <w:tabs>
        <w:tab w:val="left" w:pos="-1176"/>
      </w:tabs>
      <w:adjustRightInd w:val="0"/>
      <w:snapToGrid w:val="0"/>
      <w:spacing w:beforeLines="50" w:before="156" w:after="120"/>
      <w:jc w:val="both"/>
    </w:pPr>
    <w:rPr>
      <w:rFonts w:ascii="宋体" w:hAnsi="Arial"/>
    </w:rPr>
  </w:style>
  <w:style w:type="paragraph" w:customStyle="1" w:styleId="font6">
    <w:name w:val="font6"/>
    <w:basedOn w:val="a9"/>
    <w:qFormat/>
    <w:pPr>
      <w:spacing w:before="100" w:beforeAutospacing="1" w:after="100" w:afterAutospacing="1"/>
    </w:pPr>
    <w:rPr>
      <w:rFonts w:eastAsia="Arial Unicode MS"/>
      <w:szCs w:val="21"/>
      <w:lang w:eastAsia="en-US"/>
    </w:rPr>
  </w:style>
  <w:style w:type="paragraph" w:customStyle="1" w:styleId="321">
    <w:name w:val="样式 目录 3 + 左侧:  2 字符1"/>
    <w:basedOn w:val="33"/>
    <w:qFormat/>
    <w:pPr>
      <w:widowControl w:val="0"/>
      <w:tabs>
        <w:tab w:val="left" w:pos="1560"/>
        <w:tab w:val="left" w:pos="1701"/>
        <w:tab w:val="right" w:leader="dot" w:pos="8296"/>
      </w:tabs>
      <w:snapToGrid w:val="0"/>
      <w:spacing w:line="360" w:lineRule="auto"/>
      <w:ind w:leftChars="0" w:left="960"/>
    </w:pPr>
    <w:rPr>
      <w:rFonts w:ascii="Calibri" w:hAnsi="Calibri" w:cs="Calibri"/>
      <w:b/>
      <w:i/>
      <w:iCs/>
      <w:kern w:val="2"/>
      <w:sz w:val="20"/>
    </w:rPr>
  </w:style>
  <w:style w:type="paragraph" w:customStyle="1" w:styleId="afffffffff9">
    <w:name w:val="发布日期"/>
    <w:qFormat/>
    <w:rPr>
      <w:rFonts w:eastAsia="黑体"/>
      <w:sz w:val="28"/>
    </w:rPr>
  </w:style>
  <w:style w:type="paragraph" w:customStyle="1" w:styleId="afffffffffa">
    <w:name w:val="实施日期"/>
    <w:basedOn w:val="afffffffff9"/>
    <w:pPr>
      <w:tabs>
        <w:tab w:val="left" w:pos="1120"/>
      </w:tabs>
      <w:jc w:val="right"/>
    </w:pPr>
  </w:style>
  <w:style w:type="paragraph" w:customStyle="1" w:styleId="TOC1">
    <w:name w:val="TOC 标题1"/>
    <w:basedOn w:val="10"/>
    <w:next w:val="a9"/>
    <w:uiPriority w:val="39"/>
    <w:qFormat/>
    <w:pPr>
      <w:keepLines/>
      <w:tabs>
        <w:tab w:val="left" w:pos="432"/>
        <w:tab w:val="left" w:pos="567"/>
      </w:tabs>
      <w:adjustRightInd w:val="0"/>
      <w:snapToGrid w:val="0"/>
      <w:spacing w:beforeLines="50" w:afterLines="50" w:line="276" w:lineRule="auto"/>
      <w:jc w:val="left"/>
      <w:outlineLvl w:val="9"/>
    </w:pPr>
    <w:rPr>
      <w:rFonts w:ascii="Cambria" w:hAnsi="Cambria"/>
      <w:b/>
      <w:bCs/>
      <w:color w:val="365F91"/>
      <w:kern w:val="0"/>
      <w:sz w:val="24"/>
      <w:szCs w:val="21"/>
      <w:lang w:val="zh-CN"/>
    </w:rPr>
  </w:style>
  <w:style w:type="paragraph" w:customStyle="1" w:styleId="1520">
    <w:name w:val="样式 小四 行距: 1.5 倍行距 首行缩进:  2 字符"/>
    <w:basedOn w:val="a9"/>
    <w:qFormat/>
    <w:pPr>
      <w:widowControl w:val="0"/>
      <w:spacing w:line="360" w:lineRule="auto"/>
      <w:ind w:firstLineChars="200" w:firstLine="480"/>
      <w:jc w:val="both"/>
    </w:pPr>
    <w:rPr>
      <w:rFonts w:ascii="Times New Roman" w:hAnsi="Times New Roman" w:cs="Times New Roman"/>
      <w:kern w:val="2"/>
      <w:sz w:val="21"/>
      <w:szCs w:val="20"/>
    </w:rPr>
  </w:style>
  <w:style w:type="paragraph" w:customStyle="1" w:styleId="a00">
    <w:name w:val="a0"/>
    <w:basedOn w:val="a9"/>
    <w:pPr>
      <w:spacing w:before="100" w:beforeAutospacing="1" w:after="100" w:afterAutospacing="1"/>
    </w:pPr>
  </w:style>
  <w:style w:type="paragraph" w:customStyle="1" w:styleId="xl236">
    <w:name w:val="xl236"/>
    <w:basedOn w:val="a9"/>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0"/>
      <w:szCs w:val="20"/>
    </w:rPr>
  </w:style>
  <w:style w:type="paragraph" w:customStyle="1" w:styleId="1ff2">
    <w:name w:val="部分1"/>
    <w:basedOn w:val="a9"/>
    <w:qFormat/>
    <w:pPr>
      <w:keepNext/>
      <w:pageBreakBefore/>
      <w:widowControl w:val="0"/>
      <w:tabs>
        <w:tab w:val="left" w:pos="720"/>
      </w:tabs>
      <w:spacing w:line="360" w:lineRule="auto"/>
      <w:jc w:val="center"/>
      <w:outlineLvl w:val="0"/>
    </w:pPr>
    <w:rPr>
      <w:rFonts w:ascii="Times New Roman" w:eastAsia="黑体" w:hAnsi="Times New Roman" w:cs="Times New Roman"/>
      <w:b/>
      <w:kern w:val="44"/>
      <w:sz w:val="36"/>
      <w:szCs w:val="20"/>
    </w:rPr>
  </w:style>
  <w:style w:type="paragraph" w:customStyle="1" w:styleId="xl45">
    <w:name w:val="xl45"/>
    <w:basedOn w:val="a9"/>
    <w:qFormat/>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center"/>
    </w:pPr>
    <w:rPr>
      <w:rFonts w:ascii="Arial Unicode MS" w:eastAsia="Arial Unicode MS" w:hAnsi="Arial Unicode MS" w:cs="Arial Unicode MS"/>
    </w:rPr>
  </w:style>
  <w:style w:type="paragraph" w:customStyle="1" w:styleId="p31">
    <w:name w:val="p31"/>
    <w:basedOn w:val="a9"/>
    <w:qFormat/>
    <w:pPr>
      <w:spacing w:line="360" w:lineRule="auto"/>
      <w:jc w:val="both"/>
    </w:pPr>
    <w:rPr>
      <w:rFonts w:ascii="Times New Roman" w:hAnsi="Times New Roman" w:cs="Times New Roman"/>
    </w:rPr>
  </w:style>
  <w:style w:type="paragraph" w:customStyle="1" w:styleId="CharCharCharCharCharCharCharCharCharCharCharCharCharCharChar">
    <w:name w:val="Char Char Char Char Char Char Char Char Char Char Char Char Char Char Char"/>
    <w:basedOn w:val="a9"/>
    <w:qFormat/>
    <w:pPr>
      <w:spacing w:line="400" w:lineRule="exact"/>
      <w:jc w:val="center"/>
    </w:pPr>
    <w:rPr>
      <w:rFonts w:ascii="Verdana" w:hAnsi="Verdana" w:cs="Times New Roman"/>
      <w:sz w:val="21"/>
      <w:szCs w:val="20"/>
      <w:lang w:eastAsia="en-US"/>
    </w:rPr>
  </w:style>
  <w:style w:type="paragraph" w:customStyle="1" w:styleId="CharChar7Char">
    <w:name w:val="Char Char7 Char"/>
    <w:basedOn w:val="a9"/>
    <w:qFormat/>
    <w:pPr>
      <w:widowControl w:val="0"/>
      <w:tabs>
        <w:tab w:val="left" w:pos="425"/>
      </w:tabs>
      <w:ind w:leftChars="200" w:left="420" w:firstLineChars="150" w:firstLine="270"/>
      <w:jc w:val="both"/>
    </w:pPr>
    <w:rPr>
      <w:rFonts w:hAnsi="Times New Roman" w:cs="Arial"/>
      <w:color w:val="5E5E5E"/>
      <w:sz w:val="21"/>
      <w:szCs w:val="21"/>
    </w:rPr>
  </w:style>
  <w:style w:type="paragraph" w:customStyle="1" w:styleId="enum">
    <w:name w:val="enum"/>
    <w:basedOn w:val="a9"/>
    <w:qFormat/>
    <w:pPr>
      <w:widowControl w:val="0"/>
      <w:tabs>
        <w:tab w:val="left" w:pos="960"/>
      </w:tabs>
      <w:spacing w:before="100" w:after="100" w:line="360" w:lineRule="auto"/>
      <w:ind w:left="960" w:hanging="420"/>
      <w:jc w:val="both"/>
    </w:pPr>
    <w:rPr>
      <w:rFonts w:ascii="Times New Roman" w:hAnsi="Times New Roman" w:cs="Times New Roman"/>
      <w:kern w:val="2"/>
    </w:rPr>
  </w:style>
  <w:style w:type="paragraph" w:customStyle="1" w:styleId="afffffffffb">
    <w:name w:val="部分标题"/>
    <w:basedOn w:val="a9"/>
    <w:next w:val="afffffffc"/>
    <w:qFormat/>
    <w:pPr>
      <w:pageBreakBefore/>
      <w:widowControl w:val="0"/>
      <w:pBdr>
        <w:bottom w:val="single" w:sz="6" w:space="12" w:color="000000"/>
      </w:pBdr>
      <w:spacing w:beforeLines="100" w:before="312" w:afterLines="100" w:after="312" w:line="360" w:lineRule="auto"/>
      <w:jc w:val="both"/>
    </w:pPr>
    <w:rPr>
      <w:rFonts w:cs="Times New Roman"/>
      <w:b/>
      <w:kern w:val="2"/>
    </w:rPr>
  </w:style>
  <w:style w:type="paragraph" w:customStyle="1" w:styleId="afffffffffc">
    <w:name w:val="条文脚注"/>
    <w:basedOn w:val="aff2"/>
    <w:pPr>
      <w:spacing w:line="240" w:lineRule="auto"/>
      <w:ind w:leftChars="200" w:left="780" w:hangingChars="200" w:hanging="360"/>
      <w:jc w:val="both"/>
    </w:pPr>
    <w:rPr>
      <w:rFonts w:ascii="宋体"/>
      <w:kern w:val="0"/>
    </w:rPr>
  </w:style>
  <w:style w:type="paragraph" w:customStyle="1" w:styleId="xl88">
    <w:name w:val="xl88"/>
    <w:basedOn w:val="a9"/>
    <w:qFormat/>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rPr>
  </w:style>
  <w:style w:type="paragraph" w:customStyle="1" w:styleId="afffffffffd">
    <w:name w:val="标准称谓"/>
    <w:next w:val="a9"/>
    <w:pPr>
      <w:widowControl w:val="0"/>
      <w:kinsoku w:val="0"/>
      <w:overflowPunct w:val="0"/>
      <w:autoSpaceDE w:val="0"/>
      <w:autoSpaceDN w:val="0"/>
      <w:spacing w:line="0" w:lineRule="atLeast"/>
      <w:jc w:val="distribute"/>
    </w:pPr>
    <w:rPr>
      <w:rFonts w:ascii="宋体"/>
      <w:b/>
      <w:bCs/>
      <w:spacing w:val="20"/>
      <w:w w:val="148"/>
      <w:sz w:val="52"/>
    </w:rPr>
  </w:style>
  <w:style w:type="paragraph" w:customStyle="1" w:styleId="113">
    <w:name w:val="正文缩进11"/>
    <w:basedOn w:val="a9"/>
    <w:qFormat/>
    <w:pPr>
      <w:widowControl w:val="0"/>
      <w:spacing w:line="360" w:lineRule="auto"/>
      <w:ind w:firstLineChars="200" w:firstLine="420"/>
    </w:pPr>
    <w:rPr>
      <w:rFonts w:ascii="Times New Roman" w:hAnsi="Times New Roman" w:cs="Times New Roman"/>
      <w:kern w:val="2"/>
      <w:sz w:val="21"/>
    </w:rPr>
  </w:style>
  <w:style w:type="paragraph" w:customStyle="1" w:styleId="xl210">
    <w:name w:val="xl210"/>
    <w:basedOn w:val="a9"/>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color w:val="000000"/>
      <w:sz w:val="20"/>
      <w:szCs w:val="20"/>
    </w:rPr>
  </w:style>
  <w:style w:type="paragraph" w:customStyle="1" w:styleId="afffffffffe">
    <w:name w:val="三级无标题条"/>
    <w:basedOn w:val="a9"/>
    <w:pPr>
      <w:widowControl w:val="0"/>
      <w:jc w:val="both"/>
    </w:pPr>
    <w:rPr>
      <w:rFonts w:ascii="Times New Roman" w:hAnsi="Times New Roman" w:cs="Times New Roman"/>
      <w:kern w:val="2"/>
      <w:sz w:val="21"/>
    </w:rPr>
  </w:style>
  <w:style w:type="paragraph" w:customStyle="1" w:styleId="HTML10">
    <w:name w:val="HTML 预设格式1"/>
    <w:basedOn w:val="a9"/>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3" w:lineRule="atLeast"/>
    </w:pPr>
    <w:rPr>
      <w:rFonts w:ascii="Courier New" w:hAnsi="Courier New" w:cs="Courier New"/>
      <w:kern w:val="2"/>
      <w:sz w:val="20"/>
      <w:szCs w:val="20"/>
    </w:rPr>
  </w:style>
  <w:style w:type="paragraph" w:customStyle="1" w:styleId="xl74">
    <w:name w:val="xl74"/>
    <w:basedOn w:val="a9"/>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仿宋" w:eastAsia="仿宋" w:hAnsi="仿宋" w:cs="Times New Roman"/>
      <w:color w:val="000000"/>
      <w:sz w:val="20"/>
      <w:szCs w:val="20"/>
    </w:rPr>
  </w:style>
  <w:style w:type="paragraph" w:customStyle="1" w:styleId="CharCharCharChar1CharCharCharCharCharCharCharChar">
    <w:name w:val="Char Char Char Char1 Char Char Char Char Char Char Char Char"/>
    <w:basedOn w:val="af3"/>
    <w:pPr>
      <w:widowControl w:val="0"/>
      <w:shd w:val="clear" w:color="auto" w:fill="000080"/>
      <w:jc w:val="center"/>
    </w:pPr>
    <w:rPr>
      <w:rFonts w:ascii="Tahoma" w:hAnsi="Tahoma"/>
      <w:sz w:val="24"/>
      <w:szCs w:val="24"/>
    </w:rPr>
  </w:style>
  <w:style w:type="paragraph" w:customStyle="1" w:styleId="114">
    <w:name w:val="列表11"/>
    <w:basedOn w:val="a9"/>
    <w:qFormat/>
    <w:pPr>
      <w:widowControl w:val="0"/>
      <w:adjustRightInd w:val="0"/>
      <w:spacing w:line="360" w:lineRule="auto"/>
      <w:ind w:left="902" w:hanging="482"/>
      <w:jc w:val="both"/>
      <w:textAlignment w:val="baseline"/>
    </w:pPr>
    <w:rPr>
      <w:rFonts w:ascii="昆仑仿宋" w:eastAsia="昆仑仿宋" w:hAnsi="Times New Roman" w:cs="Times New Roman"/>
      <w:sz w:val="21"/>
      <w:szCs w:val="20"/>
    </w:rPr>
  </w:style>
  <w:style w:type="paragraph" w:customStyle="1" w:styleId="Flietext">
    <w:name w:val="Fließtext"/>
    <w:basedOn w:val="a9"/>
    <w:qFormat/>
    <w:pPr>
      <w:widowControl w:val="0"/>
      <w:overflowPunct w:val="0"/>
      <w:autoSpaceDE w:val="0"/>
      <w:autoSpaceDN w:val="0"/>
      <w:adjustRightInd w:val="0"/>
      <w:jc w:val="both"/>
      <w:textAlignment w:val="baseline"/>
    </w:pPr>
    <w:rPr>
      <w:rFonts w:ascii="Times New Roman" w:hAnsi="Times New Roman" w:cs="Times New Roman"/>
      <w:kern w:val="28"/>
      <w:sz w:val="21"/>
      <w:szCs w:val="20"/>
    </w:rPr>
  </w:style>
  <w:style w:type="paragraph" w:customStyle="1" w:styleId="CharCharCharCharCharChar1">
    <w:name w:val="Char Char Char Char Char Char1"/>
    <w:basedOn w:val="a9"/>
    <w:qFormat/>
    <w:pPr>
      <w:widowControl w:val="0"/>
      <w:jc w:val="both"/>
    </w:pPr>
    <w:rPr>
      <w:rFonts w:ascii="Tahoma" w:hAnsi="Tahoma" w:cs="Times New Roman"/>
      <w:kern w:val="2"/>
      <w:sz w:val="21"/>
      <w:szCs w:val="20"/>
    </w:rPr>
  </w:style>
  <w:style w:type="paragraph" w:customStyle="1" w:styleId="CharChar5Char">
    <w:name w:val="Char Char5 Char"/>
    <w:basedOn w:val="a9"/>
    <w:qFormat/>
    <w:pPr>
      <w:widowControl w:val="0"/>
      <w:jc w:val="both"/>
    </w:pPr>
    <w:rPr>
      <w:rFonts w:ascii="Times New Roman" w:hAnsi="Times New Roman" w:cs="Times New Roman"/>
      <w:kern w:val="2"/>
      <w:sz w:val="21"/>
      <w:szCs w:val="20"/>
    </w:rPr>
  </w:style>
  <w:style w:type="paragraph" w:customStyle="1" w:styleId="xl75">
    <w:name w:val="xl75"/>
    <w:basedOn w:val="a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仿宋" w:eastAsia="仿宋" w:hAnsi="仿宋" w:cs="Times New Roman"/>
      <w:sz w:val="20"/>
      <w:szCs w:val="20"/>
    </w:rPr>
  </w:style>
  <w:style w:type="paragraph" w:customStyle="1" w:styleId="CharCharCharCharCharChar1CharCharCharCharCharChar1CharCharChar1">
    <w:name w:val="Char Char Char Char Char Char1 Char Char Char Char Char Char1 Char Char Char1"/>
    <w:basedOn w:val="a9"/>
    <w:qFormat/>
    <w:pPr>
      <w:widowControl w:val="0"/>
      <w:jc w:val="both"/>
    </w:pPr>
    <w:rPr>
      <w:rFonts w:ascii="Tahoma" w:hAnsi="Tahoma" w:cs="Times New Roman"/>
      <w:kern w:val="2"/>
      <w:sz w:val="21"/>
      <w:szCs w:val="20"/>
    </w:rPr>
  </w:style>
  <w:style w:type="paragraph" w:customStyle="1" w:styleId="affffffffff">
    <w:name w:val="作表９ポ"/>
    <w:basedOn w:val="a9"/>
    <w:qFormat/>
    <w:pPr>
      <w:widowControl w:val="0"/>
      <w:adjustRightInd w:val="0"/>
      <w:spacing w:line="260" w:lineRule="exact"/>
      <w:jc w:val="both"/>
      <w:textAlignment w:val="center"/>
    </w:pPr>
    <w:rPr>
      <w:rFonts w:ascii="MS PMincho" w:eastAsia="MS Mincho" w:hAnsi="Century" w:cs="Times New Roman"/>
      <w:sz w:val="18"/>
      <w:szCs w:val="20"/>
      <w:lang w:eastAsia="ja-JP"/>
    </w:rPr>
  </w:style>
  <w:style w:type="paragraph" w:customStyle="1" w:styleId="-1">
    <w:name w:val="正文-带编号1)"/>
    <w:basedOn w:val="a9"/>
    <w:pPr>
      <w:widowControl w:val="0"/>
      <w:numPr>
        <w:numId w:val="11"/>
      </w:numPr>
      <w:spacing w:line="400" w:lineRule="exact"/>
      <w:jc w:val="both"/>
    </w:pPr>
    <w:rPr>
      <w:rFonts w:ascii="Arial" w:hAnsi="Arial" w:cs="Times New Roman"/>
      <w:kern w:val="2"/>
      <w:sz w:val="21"/>
    </w:rPr>
  </w:style>
  <w:style w:type="paragraph" w:customStyle="1" w:styleId="125">
    <w:name w:val="样式 宋体 行距: 多倍行距 1.25 字行"/>
    <w:basedOn w:val="a9"/>
    <w:pPr>
      <w:spacing w:line="300" w:lineRule="auto"/>
    </w:pPr>
    <w:rPr>
      <w:szCs w:val="20"/>
    </w:rPr>
  </w:style>
  <w:style w:type="paragraph" w:customStyle="1" w:styleId="81">
    <w:name w:val="索引 81"/>
    <w:basedOn w:val="a9"/>
    <w:next w:val="a9"/>
    <w:qFormat/>
    <w:pPr>
      <w:widowControl w:val="0"/>
      <w:snapToGrid w:val="0"/>
      <w:spacing w:line="360" w:lineRule="auto"/>
      <w:ind w:leftChars="1400" w:left="1400"/>
      <w:jc w:val="center"/>
    </w:pPr>
    <w:rPr>
      <w:rFonts w:ascii="Calibri" w:hAnsi="Calibri" w:cs="Times New Roman"/>
      <w:b/>
      <w:kern w:val="2"/>
      <w:sz w:val="32"/>
      <w:szCs w:val="32"/>
    </w:rPr>
  </w:style>
  <w:style w:type="paragraph" w:customStyle="1" w:styleId="xl109">
    <w:name w:val="xl109"/>
    <w:basedOn w:val="a9"/>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rPr>
  </w:style>
  <w:style w:type="paragraph" w:customStyle="1" w:styleId="115">
    <w:name w:val="样式 标题 1 + 黑色 行距: 1.5 倍行距"/>
    <w:basedOn w:val="10"/>
    <w:pPr>
      <w:keepNext w:val="0"/>
      <w:numPr>
        <w:numId w:val="12"/>
      </w:numPr>
      <w:adjustRightInd w:val="0"/>
      <w:snapToGrid w:val="0"/>
      <w:spacing w:beforeLines="30" w:before="4" w:line="360" w:lineRule="auto"/>
      <w:ind w:right="680"/>
      <w:textAlignment w:val="baseline"/>
    </w:pPr>
    <w:rPr>
      <w:rFonts w:ascii="Arial" w:eastAsia="楷体_GB2312" w:hAnsi="Arial"/>
      <w:b/>
      <w:bCs/>
      <w:color w:val="000000"/>
      <w:kern w:val="0"/>
      <w:szCs w:val="20"/>
    </w:rPr>
  </w:style>
  <w:style w:type="paragraph" w:customStyle="1" w:styleId="2fa">
    <w:name w:val="纯文本2"/>
    <w:basedOn w:val="a9"/>
    <w:pPr>
      <w:widowControl w:val="0"/>
      <w:jc w:val="both"/>
    </w:pPr>
    <w:rPr>
      <w:rFonts w:hAnsi="Courier New" w:cs="Times New Roman"/>
      <w:kern w:val="2"/>
      <w:sz w:val="21"/>
      <w:szCs w:val="20"/>
    </w:rPr>
  </w:style>
  <w:style w:type="paragraph" w:customStyle="1" w:styleId="affffffffff0">
    <w:name w:val="样式"/>
    <w:qFormat/>
    <w:pPr>
      <w:widowControl w:val="0"/>
      <w:autoSpaceDE w:val="0"/>
      <w:autoSpaceDN w:val="0"/>
      <w:adjustRightInd w:val="0"/>
    </w:pPr>
    <w:rPr>
      <w:rFonts w:ascii="宋体" w:hAnsi="宋体" w:cs="宋体"/>
      <w:sz w:val="24"/>
      <w:szCs w:val="24"/>
    </w:rPr>
  </w:style>
  <w:style w:type="paragraph" w:customStyle="1" w:styleId="444">
    <w:name w:val="444"/>
    <w:basedOn w:val="a9"/>
    <w:qFormat/>
    <w:pPr>
      <w:widowControl w:val="0"/>
      <w:adjustRightInd w:val="0"/>
      <w:spacing w:line="312" w:lineRule="atLeast"/>
      <w:jc w:val="center"/>
    </w:pPr>
    <w:rPr>
      <w:rFonts w:ascii="Times New Roman" w:hAnsi="Times New Roman" w:cs="Times New Roman"/>
      <w:b/>
      <w:sz w:val="36"/>
      <w:szCs w:val="36"/>
    </w:rPr>
  </w:style>
  <w:style w:type="paragraph" w:customStyle="1" w:styleId="affffffffff1">
    <w:name w:val="a"/>
    <w:basedOn w:val="a9"/>
    <w:pPr>
      <w:spacing w:before="100" w:beforeAutospacing="1" w:after="100" w:afterAutospacing="1"/>
    </w:pPr>
  </w:style>
  <w:style w:type="paragraph" w:customStyle="1" w:styleId="Char110">
    <w:name w:val="Char11"/>
    <w:basedOn w:val="a9"/>
    <w:qFormat/>
    <w:pPr>
      <w:widowControl w:val="0"/>
      <w:jc w:val="both"/>
    </w:pPr>
    <w:rPr>
      <w:rFonts w:ascii="Times New Roman" w:hAnsi="Times New Roman" w:cs="Times New Roman"/>
      <w:b/>
      <w:kern w:val="2"/>
      <w:sz w:val="32"/>
      <w:szCs w:val="32"/>
    </w:rPr>
  </w:style>
  <w:style w:type="paragraph" w:customStyle="1" w:styleId="TabelleWartung">
    <w:name w:val="Tabelle Wartung"/>
    <w:qFormat/>
    <w:pPr>
      <w:tabs>
        <w:tab w:val="left" w:pos="4536"/>
      </w:tabs>
      <w:spacing w:before="120"/>
      <w:ind w:left="4536" w:hanging="3969"/>
    </w:pPr>
    <w:rPr>
      <w:rFonts w:ascii="Helvetica" w:hAnsi="Helvetica"/>
      <w:sz w:val="22"/>
      <w:lang w:val="de-DE"/>
    </w:rPr>
  </w:style>
  <w:style w:type="paragraph" w:customStyle="1" w:styleId="xl40">
    <w:name w:val="xl40"/>
    <w:basedOn w:val="a9"/>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Unicode MS" w:eastAsia="Arial Unicode MS" w:hAnsi="Arial Unicode MS" w:cs="Arial Unicode MS"/>
    </w:rPr>
  </w:style>
  <w:style w:type="paragraph" w:customStyle="1" w:styleId="20">
    <w:name w:val="列表框2"/>
    <w:basedOn w:val="17"/>
    <w:qFormat/>
    <w:pPr>
      <w:numPr>
        <w:numId w:val="13"/>
      </w:numPr>
      <w:tabs>
        <w:tab w:val="left" w:pos="360"/>
        <w:tab w:val="left" w:pos="567"/>
      </w:tabs>
      <w:ind w:leftChars="700" w:left="0" w:firstLine="0"/>
    </w:pPr>
    <w:rPr>
      <w:rFonts w:ascii="Times New Roman" w:hAnsi="Times New Roman"/>
    </w:rPr>
  </w:style>
  <w:style w:type="paragraph" w:customStyle="1" w:styleId="p21">
    <w:name w:val="p21"/>
    <w:basedOn w:val="a9"/>
    <w:qFormat/>
    <w:pPr>
      <w:spacing w:line="600" w:lineRule="atLeast"/>
      <w:ind w:firstLine="420"/>
    </w:pPr>
    <w:rPr>
      <w:rFonts w:ascii="仿宋" w:eastAsia="仿宋" w:hAnsi="仿宋" w:cs="Arial Unicode MS" w:hint="eastAsia"/>
      <w:sz w:val="28"/>
      <w:szCs w:val="28"/>
    </w:rPr>
  </w:style>
  <w:style w:type="paragraph" w:customStyle="1" w:styleId="affffffffff2">
    <w:name w:val="一级无标题条"/>
    <w:basedOn w:val="a9"/>
    <w:pPr>
      <w:widowControl w:val="0"/>
      <w:jc w:val="both"/>
    </w:pPr>
    <w:rPr>
      <w:rFonts w:ascii="Times New Roman" w:hAnsi="Times New Roman" w:cs="Times New Roman"/>
      <w:kern w:val="2"/>
      <w:sz w:val="21"/>
    </w:rPr>
  </w:style>
  <w:style w:type="paragraph" w:customStyle="1" w:styleId="2015">
    <w:name w:val="样式 标题 2 + 段前: 0 磅 行距: 1.5 倍行距"/>
    <w:basedOn w:val="22"/>
    <w:pPr>
      <w:widowControl w:val="0"/>
      <w:spacing w:before="0" w:after="0" w:line="360" w:lineRule="auto"/>
      <w:ind w:left="2835"/>
      <w:jc w:val="both"/>
    </w:pPr>
    <w:rPr>
      <w:rFonts w:cs="宋体"/>
      <w:bCs w:val="0"/>
      <w:sz w:val="28"/>
      <w:szCs w:val="28"/>
    </w:rPr>
  </w:style>
  <w:style w:type="paragraph" w:customStyle="1" w:styleId="214">
    <w:name w:val="列表编号 21"/>
    <w:basedOn w:val="a9"/>
    <w:qFormat/>
    <w:pPr>
      <w:widowControl w:val="0"/>
      <w:snapToGrid w:val="0"/>
      <w:spacing w:line="360" w:lineRule="auto"/>
    </w:pPr>
    <w:rPr>
      <w:rFonts w:ascii="Calibri" w:hAnsi="Calibri" w:cs="Times New Roman"/>
      <w:b/>
      <w:kern w:val="2"/>
      <w:sz w:val="32"/>
      <w:szCs w:val="20"/>
    </w:rPr>
  </w:style>
  <w:style w:type="paragraph" w:customStyle="1" w:styleId="CharCharCharCharCharCharCharCharCharCharChar1Char">
    <w:name w:val="Char Char Char Char Char Char Char Char Char Char Char1 Char"/>
    <w:basedOn w:val="a9"/>
  </w:style>
  <w:style w:type="paragraph" w:customStyle="1" w:styleId="120">
    <w:name w:val="列出段落12"/>
    <w:basedOn w:val="a9"/>
    <w:qFormat/>
    <w:pPr>
      <w:widowControl w:val="0"/>
      <w:ind w:firstLineChars="200" w:firstLine="420"/>
      <w:jc w:val="both"/>
    </w:pPr>
    <w:rPr>
      <w:rFonts w:ascii="Calibri" w:hAnsi="Calibri" w:cs="Times New Roman"/>
      <w:kern w:val="2"/>
      <w:sz w:val="21"/>
      <w:szCs w:val="22"/>
    </w:rPr>
  </w:style>
  <w:style w:type="paragraph" w:customStyle="1" w:styleId="f1">
    <w:name w:val="f1"/>
    <w:basedOn w:val="a9"/>
    <w:qFormat/>
    <w:pPr>
      <w:spacing w:before="100" w:beforeAutospacing="1" w:after="100" w:afterAutospacing="1"/>
      <w:jc w:val="center"/>
    </w:pPr>
    <w:rPr>
      <w:rFonts w:ascii="Helvetica" w:hAnsi="Helvetica" w:cs="Helvetica"/>
      <w:b/>
      <w:bCs/>
      <w:color w:val="FF8080"/>
      <w:spacing w:val="160"/>
      <w:sz w:val="80"/>
      <w:szCs w:val="80"/>
    </w:rPr>
  </w:style>
  <w:style w:type="paragraph" w:customStyle="1" w:styleId="xl99">
    <w:name w:val="xl99"/>
    <w:basedOn w:val="a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rPr>
  </w:style>
  <w:style w:type="paragraph" w:customStyle="1" w:styleId="xl110">
    <w:name w:val="xl110"/>
    <w:basedOn w:val="a9"/>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hAnsi="Times New Roman" w:cs="Times New Roman"/>
      <w:sz w:val="22"/>
      <w:szCs w:val="21"/>
    </w:rPr>
  </w:style>
  <w:style w:type="paragraph" w:customStyle="1" w:styleId="CharCharCharCharCharCharCharCharCharChar">
    <w:name w:val="Char Char Char Char Char Char Char Char Char Char"/>
    <w:basedOn w:val="a9"/>
    <w:qFormat/>
    <w:pPr>
      <w:widowControl w:val="0"/>
      <w:jc w:val="both"/>
    </w:pPr>
    <w:rPr>
      <w:rFonts w:ascii="Tahoma" w:hAnsi="Tahoma" w:cs="Times New Roman"/>
      <w:kern w:val="2"/>
      <w:szCs w:val="20"/>
    </w:rPr>
  </w:style>
  <w:style w:type="paragraph" w:customStyle="1" w:styleId="affffffffff3">
    <w:name w:val="参考文献、索引标题"/>
    <w:basedOn w:val="afffffff"/>
    <w:next w:val="a9"/>
    <w:pPr>
      <w:spacing w:after="200"/>
      <w:ind w:left="0" w:firstLine="0"/>
    </w:pPr>
    <w:rPr>
      <w:sz w:val="21"/>
    </w:rPr>
  </w:style>
  <w:style w:type="paragraph" w:customStyle="1" w:styleId="Char1CharCharChar11">
    <w:name w:val="Char1 Char Char Char11"/>
    <w:basedOn w:val="a9"/>
    <w:rPr>
      <w:rFonts w:ascii="Tahoma" w:hAnsi="Tahoma"/>
      <w:szCs w:val="20"/>
    </w:rPr>
  </w:style>
  <w:style w:type="paragraph" w:customStyle="1" w:styleId="xl90">
    <w:name w:val="xl90"/>
    <w:basedOn w:val="a9"/>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cs="Times New Roman"/>
    </w:rPr>
  </w:style>
  <w:style w:type="paragraph" w:customStyle="1" w:styleId="affffffffff4">
    <w:name w:val="表格正文"/>
    <w:basedOn w:val="a9"/>
    <w:qFormat/>
    <w:pPr>
      <w:widowControl w:val="0"/>
      <w:adjustRightInd w:val="0"/>
      <w:snapToGrid w:val="0"/>
      <w:spacing w:before="60" w:after="60"/>
      <w:jc w:val="center"/>
      <w:textAlignment w:val="baseline"/>
    </w:pPr>
    <w:rPr>
      <w:rFonts w:ascii="Times New Roman" w:hAnsi="Times New Roman" w:cs="Times New Roman"/>
      <w:szCs w:val="20"/>
    </w:rPr>
  </w:style>
  <w:style w:type="paragraph" w:customStyle="1" w:styleId="CharChar2CharCharCharChar">
    <w:name w:val="Char Char2 Char Char Char Char"/>
    <w:basedOn w:val="af3"/>
    <w:qFormat/>
    <w:pPr>
      <w:widowControl w:val="0"/>
      <w:shd w:val="clear" w:color="auto" w:fill="000080"/>
      <w:jc w:val="both"/>
    </w:pPr>
    <w:rPr>
      <w:rFonts w:ascii="Tahoma" w:hAnsi="Tahoma"/>
      <w:sz w:val="24"/>
      <w:szCs w:val="24"/>
    </w:rPr>
  </w:style>
  <w:style w:type="paragraph" w:customStyle="1" w:styleId="affffffffff5">
    <w:name w:val="封面一致性程度标识"/>
    <w:pPr>
      <w:spacing w:before="440" w:line="400" w:lineRule="exact"/>
      <w:jc w:val="center"/>
    </w:pPr>
    <w:rPr>
      <w:rFonts w:ascii="宋体"/>
      <w:sz w:val="28"/>
    </w:rPr>
  </w:style>
  <w:style w:type="paragraph" w:customStyle="1" w:styleId="2fb">
    <w:name w:val="样式 正文首行缩进 + 首行缩进:  2 字符"/>
    <w:basedOn w:val="af7"/>
    <w:pPr>
      <w:widowControl w:val="0"/>
      <w:spacing w:line="300" w:lineRule="auto"/>
      <w:ind w:firstLineChars="200" w:firstLine="200"/>
      <w:jc w:val="both"/>
    </w:pPr>
    <w:rPr>
      <w:rFonts w:ascii="Times New Roman" w:hAnsi="Times New Roman"/>
      <w:bCs w:val="0"/>
      <w:szCs w:val="20"/>
    </w:rPr>
  </w:style>
  <w:style w:type="paragraph" w:customStyle="1" w:styleId="2fc">
    <w:name w:val="++标题2"/>
    <w:basedOn w:val="22"/>
    <w:qFormat/>
    <w:pPr>
      <w:keepLines w:val="0"/>
      <w:widowControl w:val="0"/>
      <w:tabs>
        <w:tab w:val="left" w:pos="432"/>
      </w:tabs>
      <w:spacing w:beforeLines="50" w:after="0" w:line="240" w:lineRule="auto"/>
      <w:jc w:val="both"/>
    </w:pPr>
    <w:rPr>
      <w:rFonts w:ascii="宋体" w:eastAsia="宋体" w:hAnsi="宋体" w:cs="Arial"/>
      <w:b w:val="0"/>
      <w:kern w:val="0"/>
      <w:sz w:val="24"/>
      <w:szCs w:val="24"/>
    </w:rPr>
  </w:style>
  <w:style w:type="paragraph" w:customStyle="1" w:styleId="3ArialGB2312002">
    <w:name w:val="样式 标题 3 + (西文) Arial (中文) 楷体_GB2312 加粗 非倾斜 段前: 0 磅 段后: 0.2 ..."/>
    <w:basedOn w:val="3"/>
    <w:pPr>
      <w:tabs>
        <w:tab w:val="left" w:pos="709"/>
      </w:tabs>
      <w:spacing w:before="0" w:after="4" w:line="288" w:lineRule="auto"/>
      <w:ind w:left="709" w:hanging="709"/>
    </w:pPr>
    <w:rPr>
      <w:rFonts w:ascii="Arial" w:eastAsia="楷体_GB2312" w:hAnsi="Arial" w:cs="宋体"/>
      <w:b w:val="0"/>
      <w:kern w:val="24"/>
      <w:sz w:val="24"/>
      <w:szCs w:val="24"/>
      <w:lang w:eastAsia="zh-TW"/>
    </w:rPr>
  </w:style>
  <w:style w:type="paragraph" w:customStyle="1" w:styleId="Char211">
    <w:name w:val="Char211"/>
    <w:basedOn w:val="a9"/>
    <w:qFormat/>
    <w:pPr>
      <w:spacing w:after="160" w:line="240" w:lineRule="exact"/>
    </w:pPr>
    <w:rPr>
      <w:rFonts w:ascii="Verdana" w:eastAsia="楷体_GB2312" w:hAnsi="Verdana"/>
      <w:b/>
      <w:i/>
      <w:iCs/>
      <w:color w:val="000000"/>
      <w:sz w:val="20"/>
      <w:szCs w:val="20"/>
      <w:lang w:eastAsia="en-US"/>
    </w:rPr>
  </w:style>
  <w:style w:type="paragraph" w:customStyle="1" w:styleId="1ff3">
    <w:name w:val="样式 正文首行缩进 + 首行缩进:  1 字符"/>
    <w:basedOn w:val="a9"/>
    <w:next w:val="Char211"/>
    <w:pPr>
      <w:spacing w:line="360" w:lineRule="auto"/>
      <w:ind w:firstLineChars="200" w:firstLine="200"/>
    </w:pPr>
    <w:rPr>
      <w:szCs w:val="20"/>
    </w:rPr>
  </w:style>
  <w:style w:type="paragraph" w:customStyle="1" w:styleId="with">
    <w:name w:val="内容with编号"/>
    <w:basedOn w:val="a9"/>
    <w:pPr>
      <w:numPr>
        <w:numId w:val="14"/>
      </w:numPr>
      <w:spacing w:line="360" w:lineRule="auto"/>
      <w:jc w:val="both"/>
    </w:pPr>
    <w:rPr>
      <w:rFonts w:hAnsi="Times New Roman" w:cs="Times New Roman"/>
      <w:szCs w:val="20"/>
    </w:rPr>
  </w:style>
  <w:style w:type="paragraph" w:customStyle="1" w:styleId="affffffffff6">
    <w:name w:val="封面标准代替信息"/>
    <w:basedOn w:val="2f7"/>
    <w:pPr>
      <w:spacing w:before="57"/>
    </w:pPr>
    <w:rPr>
      <w:rFonts w:ascii="宋体"/>
      <w:sz w:val="21"/>
    </w:rPr>
  </w:style>
  <w:style w:type="paragraph" w:customStyle="1" w:styleId="xl26">
    <w:name w:val="xl26"/>
    <w:basedOn w:val="a9"/>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cs="Times New Roman"/>
      <w:sz w:val="18"/>
      <w:szCs w:val="18"/>
    </w:rPr>
  </w:style>
  <w:style w:type="paragraph" w:customStyle="1" w:styleId="affffffffff7">
    <w:name w:val="前附表"/>
    <w:basedOn w:val="a9"/>
    <w:uiPriority w:val="99"/>
    <w:qFormat/>
    <w:pPr>
      <w:widowControl w:val="0"/>
      <w:jc w:val="center"/>
    </w:pPr>
    <w:rPr>
      <w:rFonts w:hAnsi="Times New Roman" w:cs="Times New Roman"/>
      <w:b/>
      <w:kern w:val="2"/>
      <w:sz w:val="32"/>
      <w:szCs w:val="32"/>
    </w:rPr>
  </w:style>
  <w:style w:type="paragraph" w:customStyle="1" w:styleId="font3">
    <w:name w:val="font3"/>
    <w:basedOn w:val="a9"/>
    <w:pPr>
      <w:spacing w:before="100" w:beforeAutospacing="1" w:after="100" w:afterAutospacing="1" w:line="300" w:lineRule="atLeast"/>
    </w:pPr>
    <w:rPr>
      <w:rFonts w:cs="Times New Roman"/>
      <w:color w:val="006666"/>
      <w:sz w:val="18"/>
      <w:szCs w:val="18"/>
    </w:rPr>
  </w:style>
  <w:style w:type="paragraph" w:customStyle="1" w:styleId="affffffffff8">
    <w:name w:val="附录五级条标题"/>
    <w:basedOn w:val="affffffffff9"/>
    <w:next w:val="affe"/>
    <w:pPr>
      <w:outlineLvl w:val="6"/>
    </w:pPr>
  </w:style>
  <w:style w:type="paragraph" w:customStyle="1" w:styleId="affffffffff9">
    <w:name w:val="附录四级条标题"/>
    <w:basedOn w:val="affffffffffa"/>
    <w:next w:val="affe"/>
    <w:pPr>
      <w:outlineLvl w:val="5"/>
    </w:pPr>
  </w:style>
  <w:style w:type="paragraph" w:customStyle="1" w:styleId="affffffffffa">
    <w:name w:val="附录三级条标题"/>
    <w:basedOn w:val="affffffffffb"/>
    <w:next w:val="affe"/>
    <w:pPr>
      <w:outlineLvl w:val="4"/>
    </w:pPr>
  </w:style>
  <w:style w:type="paragraph" w:customStyle="1" w:styleId="affffffffffb">
    <w:name w:val="附录二级条标题"/>
    <w:basedOn w:val="affffffffffc"/>
    <w:next w:val="affe"/>
    <w:pPr>
      <w:outlineLvl w:val="3"/>
    </w:pPr>
  </w:style>
  <w:style w:type="paragraph" w:customStyle="1" w:styleId="affffffffffc">
    <w:name w:val="附录一级条标题"/>
    <w:basedOn w:val="a3"/>
    <w:next w:val="affe"/>
    <w:pPr>
      <w:numPr>
        <w:ilvl w:val="0"/>
        <w:numId w:val="0"/>
      </w:numPr>
      <w:autoSpaceDN w:val="0"/>
      <w:spacing w:before="156" w:after="156"/>
      <w:outlineLvl w:val="2"/>
    </w:pPr>
  </w:style>
  <w:style w:type="paragraph" w:customStyle="1" w:styleId="a3">
    <w:name w:val="附录章标题"/>
    <w:next w:val="a9"/>
    <w:qFormat/>
    <w:pPr>
      <w:numPr>
        <w:ilvl w:val="1"/>
        <w:numId w:val="15"/>
      </w:numPr>
      <w:wordWrap w:val="0"/>
      <w:overflowPunct w:val="0"/>
      <w:autoSpaceDE w:val="0"/>
      <w:spacing w:beforeLines="50" w:afterLines="50"/>
      <w:jc w:val="both"/>
      <w:textAlignment w:val="baseline"/>
      <w:outlineLvl w:val="1"/>
    </w:pPr>
    <w:rPr>
      <w:rFonts w:ascii="黑体" w:eastAsia="黑体"/>
      <w:kern w:val="21"/>
      <w:sz w:val="21"/>
    </w:rPr>
  </w:style>
  <w:style w:type="paragraph" w:customStyle="1" w:styleId="affffffffffd">
    <w:name w:val="编程语言元素"/>
    <w:basedOn w:val="a9"/>
    <w:pPr>
      <w:widowControl w:val="0"/>
      <w:adjustRightInd w:val="0"/>
      <w:ind w:leftChars="200" w:left="200"/>
    </w:pPr>
    <w:rPr>
      <w:rFonts w:ascii="Courier New" w:eastAsia="仿宋_GB2312" w:hAnsi="Courier New" w:cs="Times New Roman"/>
      <w:sz w:val="21"/>
      <w:szCs w:val="21"/>
    </w:rPr>
  </w:style>
  <w:style w:type="paragraph" w:customStyle="1" w:styleId="affffffffffe">
    <w:name w:val="标书图注"/>
    <w:basedOn w:val="a9"/>
    <w:pPr>
      <w:widowControl w:val="0"/>
      <w:snapToGrid w:val="0"/>
      <w:spacing w:line="360" w:lineRule="auto"/>
      <w:ind w:firstLine="420"/>
      <w:jc w:val="center"/>
    </w:pPr>
    <w:rPr>
      <w:rFonts w:ascii="Times New Roman" w:hAnsi="Times New Roman"/>
      <w:kern w:val="2"/>
      <w:sz w:val="21"/>
    </w:rPr>
  </w:style>
  <w:style w:type="paragraph" w:customStyle="1" w:styleId="af17cgridlangnp1033langf">
    <w:name w:val="af17cgridlangnp1033langf"/>
    <w:pPr>
      <w:widowControl w:val="0"/>
      <w:autoSpaceDE w:val="0"/>
      <w:autoSpaceDN w:val="0"/>
      <w:adjustRightInd w:val="0"/>
      <w:spacing w:before="156" w:line="360" w:lineRule="atLeast"/>
      <w:ind w:left="567" w:firstLine="510"/>
      <w:jc w:val="both"/>
    </w:pPr>
  </w:style>
  <w:style w:type="paragraph" w:customStyle="1" w:styleId="xl76">
    <w:name w:val="xl76"/>
    <w:basedOn w:val="a9"/>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仿宋" w:eastAsia="仿宋" w:hAnsi="仿宋" w:cs="Times New Roman"/>
      <w:sz w:val="20"/>
      <w:szCs w:val="20"/>
    </w:rPr>
  </w:style>
  <w:style w:type="paragraph" w:customStyle="1" w:styleId="xl215">
    <w:name w:val="xl215"/>
    <w:basedOn w:val="a9"/>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color w:val="000000"/>
      <w:sz w:val="20"/>
      <w:szCs w:val="20"/>
    </w:rPr>
  </w:style>
  <w:style w:type="paragraph" w:customStyle="1" w:styleId="xl92">
    <w:name w:val="xl92"/>
    <w:basedOn w:val="a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rPr>
  </w:style>
  <w:style w:type="paragraph" w:customStyle="1" w:styleId="afffffffffff">
    <w:name w:val="封面标准英文名称"/>
    <w:pPr>
      <w:widowControl w:val="0"/>
      <w:spacing w:before="370" w:line="400" w:lineRule="exact"/>
      <w:jc w:val="center"/>
    </w:pPr>
    <w:rPr>
      <w:sz w:val="28"/>
    </w:rPr>
  </w:style>
  <w:style w:type="paragraph" w:customStyle="1" w:styleId="xl101">
    <w:name w:val="xl101"/>
    <w:basedOn w:val="a9"/>
    <w:qFormat/>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color w:val="000000"/>
    </w:rPr>
  </w:style>
  <w:style w:type="paragraph" w:customStyle="1" w:styleId="xl231">
    <w:name w:val="xl231"/>
    <w:basedOn w:val="a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sz w:val="20"/>
      <w:szCs w:val="20"/>
    </w:rPr>
  </w:style>
  <w:style w:type="paragraph" w:customStyle="1" w:styleId="xl63">
    <w:name w:val="xl63"/>
    <w:basedOn w:val="a9"/>
    <w:qFormat/>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Times New Roman" w:hAnsi="Times New Roman" w:cs="Times New Roman"/>
      <w:color w:val="000000"/>
      <w:sz w:val="18"/>
      <w:szCs w:val="18"/>
    </w:rPr>
  </w:style>
  <w:style w:type="paragraph" w:customStyle="1" w:styleId="afffffffffff0">
    <w:name w:val="正文首行缩进两字符"/>
    <w:basedOn w:val="a9"/>
    <w:qFormat/>
    <w:pPr>
      <w:widowControl w:val="0"/>
      <w:spacing w:line="360" w:lineRule="auto"/>
      <w:ind w:firstLineChars="200" w:firstLine="200"/>
      <w:jc w:val="both"/>
    </w:pPr>
    <w:rPr>
      <w:rFonts w:ascii="Times New Roman" w:hAnsi="Times New Roman" w:cs="Times New Roman"/>
      <w:kern w:val="2"/>
      <w:sz w:val="21"/>
      <w:szCs w:val="21"/>
    </w:rPr>
  </w:style>
  <w:style w:type="paragraph" w:customStyle="1" w:styleId="xl66">
    <w:name w:val="xl66"/>
    <w:basedOn w:val="a9"/>
    <w:qFormat/>
    <w:pPr>
      <w:spacing w:before="100" w:beforeAutospacing="1" w:after="100" w:afterAutospacing="1"/>
      <w:jc w:val="center"/>
      <w:textAlignment w:val="center"/>
    </w:pPr>
    <w:rPr>
      <w:rFonts w:ascii="仿宋" w:eastAsia="仿宋" w:hAnsi="仿宋" w:cs="Times New Roman"/>
    </w:rPr>
  </w:style>
  <w:style w:type="paragraph" w:customStyle="1" w:styleId="New0">
    <w:name w:val="正文缩进 New"/>
    <w:basedOn w:val="a9"/>
    <w:qFormat/>
    <w:pPr>
      <w:widowControl w:val="0"/>
      <w:ind w:firstLineChars="200" w:firstLine="420"/>
      <w:jc w:val="both"/>
    </w:pPr>
    <w:rPr>
      <w:rFonts w:ascii="Times New Roman" w:hAnsi="Times New Roman" w:cs="Times New Roman"/>
      <w:kern w:val="2"/>
      <w:sz w:val="21"/>
      <w:szCs w:val="20"/>
    </w:rPr>
  </w:style>
  <w:style w:type="paragraph" w:customStyle="1" w:styleId="afffffffffff1">
    <w:name w:val="模板普通正文"/>
    <w:basedOn w:val="ae"/>
    <w:qFormat/>
    <w:pPr>
      <w:widowControl w:val="0"/>
      <w:spacing w:beforeLines="50" w:after="10" w:line="360" w:lineRule="auto"/>
      <w:ind w:leftChars="0" w:left="0" w:firstLineChars="175" w:firstLine="175"/>
    </w:pPr>
    <w:rPr>
      <w:sz w:val="24"/>
    </w:rPr>
  </w:style>
  <w:style w:type="paragraph" w:customStyle="1" w:styleId="04">
    <w:name w:val="0"/>
    <w:basedOn w:val="a9"/>
    <w:qFormat/>
    <w:pPr>
      <w:snapToGrid w:val="0"/>
      <w:spacing w:line="360" w:lineRule="auto"/>
      <w:ind w:firstLineChars="200" w:hanging="1"/>
      <w:jc w:val="both"/>
    </w:pPr>
    <w:rPr>
      <w:rFonts w:ascii="Times New Roman" w:hAnsi="Times New Roman" w:cs="Times New Roman"/>
      <w:sz w:val="21"/>
      <w:szCs w:val="21"/>
    </w:rPr>
  </w:style>
  <w:style w:type="paragraph" w:customStyle="1" w:styleId="xl42">
    <w:name w:val="xl42"/>
    <w:basedOn w:val="a9"/>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Arial Unicode MS" w:hAnsi="Times New Roman" w:cs="Times New Roman"/>
    </w:rPr>
  </w:style>
  <w:style w:type="paragraph" w:customStyle="1" w:styleId="1ff4">
    <w:name w:val="1正文"/>
    <w:basedOn w:val="a9"/>
    <w:qFormat/>
    <w:pPr>
      <w:widowControl w:val="0"/>
      <w:adjustRightInd w:val="0"/>
      <w:spacing w:line="300" w:lineRule="auto"/>
      <w:ind w:firstLine="480"/>
      <w:jc w:val="both"/>
    </w:pPr>
    <w:rPr>
      <w:rFonts w:ascii="Times New Roman" w:hAnsi="Times New Roman" w:cs="Times New Roman"/>
      <w:sz w:val="21"/>
      <w:szCs w:val="20"/>
    </w:rPr>
  </w:style>
  <w:style w:type="paragraph" w:customStyle="1" w:styleId="afffffffffff2">
    <w:name w:val="章标题"/>
    <w:next w:val="a9"/>
    <w:pPr>
      <w:spacing w:beforeLines="50" w:before="50" w:afterLines="50" w:after="50"/>
      <w:jc w:val="both"/>
      <w:outlineLvl w:val="1"/>
    </w:pPr>
    <w:rPr>
      <w:rFonts w:ascii="黑体" w:eastAsia="黑体"/>
      <w:sz w:val="21"/>
    </w:rPr>
  </w:style>
  <w:style w:type="paragraph" w:customStyle="1" w:styleId="2">
    <w:name w:val="标书标题2"/>
    <w:basedOn w:val="22"/>
    <w:pPr>
      <w:keepLines w:val="0"/>
      <w:numPr>
        <w:numId w:val="16"/>
      </w:numPr>
      <w:tabs>
        <w:tab w:val="clear" w:pos="780"/>
        <w:tab w:val="left" w:pos="567"/>
      </w:tabs>
      <w:adjustRightInd w:val="0"/>
      <w:snapToGrid w:val="0"/>
      <w:spacing w:beforeLines="50" w:before="120" w:after="60" w:line="300" w:lineRule="auto"/>
      <w:ind w:left="567" w:hanging="567"/>
    </w:pPr>
    <w:rPr>
      <w:rFonts w:ascii="Arial Narrow" w:eastAsia="仿宋_GB2312" w:hAnsi="Arial Narrow"/>
      <w:bCs w:val="0"/>
      <w:kern w:val="0"/>
      <w:sz w:val="28"/>
      <w:szCs w:val="20"/>
    </w:rPr>
  </w:style>
  <w:style w:type="paragraph" w:customStyle="1" w:styleId="200015">
    <w:name w:val="样式 标题 2 + 左侧:  0 厘米 首行缩进:  0 厘米 段前: 0 磅 行距: 1.5 倍行距"/>
    <w:basedOn w:val="22"/>
    <w:qFormat/>
    <w:pPr>
      <w:widowControl w:val="0"/>
      <w:spacing w:before="0" w:after="0" w:line="360" w:lineRule="auto"/>
      <w:ind w:left="2835"/>
      <w:jc w:val="both"/>
    </w:pPr>
    <w:rPr>
      <w:rFonts w:cs="宋体"/>
      <w:b w:val="0"/>
      <w:bCs w:val="0"/>
      <w:sz w:val="28"/>
      <w:szCs w:val="30"/>
    </w:rPr>
  </w:style>
  <w:style w:type="paragraph" w:customStyle="1" w:styleId="pic">
    <w:name w:val="pic"/>
    <w:basedOn w:val="a9"/>
    <w:next w:val="a9"/>
    <w:pPr>
      <w:spacing w:line="360" w:lineRule="auto"/>
      <w:jc w:val="center"/>
    </w:pPr>
    <w:rPr>
      <w:rFonts w:ascii="仿宋_GB2312" w:hAnsi="Calibri"/>
      <w:szCs w:val="20"/>
    </w:rPr>
  </w:style>
  <w:style w:type="paragraph" w:customStyle="1" w:styleId="reader-word-layerreader-word-s1-8">
    <w:name w:val="reader-word-layer reader-word-s1-8"/>
    <w:basedOn w:val="a9"/>
    <w:qFormat/>
    <w:pPr>
      <w:spacing w:before="100" w:beforeAutospacing="1" w:after="100" w:afterAutospacing="1"/>
    </w:pPr>
    <w:rPr>
      <w:rFonts w:hAnsi="Times New Roman" w:cs="Times New Roman"/>
    </w:rPr>
  </w:style>
  <w:style w:type="paragraph" w:customStyle="1" w:styleId="font8">
    <w:name w:val="font8"/>
    <w:basedOn w:val="a9"/>
    <w:qFormat/>
    <w:pPr>
      <w:spacing w:before="100" w:beforeAutospacing="1" w:after="100" w:afterAutospacing="1"/>
    </w:pPr>
    <w:rPr>
      <w:rFonts w:ascii="Arial" w:hAnsi="Arial" w:cs="Arial"/>
      <w:sz w:val="20"/>
      <w:szCs w:val="20"/>
    </w:rPr>
  </w:style>
  <w:style w:type="paragraph" w:customStyle="1" w:styleId="xl93">
    <w:name w:val="xl93"/>
    <w:basedOn w:val="a9"/>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hAnsi="Times New Roman" w:cs="Times New Roman"/>
      <w:color w:val="FF0000"/>
    </w:rPr>
  </w:style>
  <w:style w:type="paragraph" w:customStyle="1" w:styleId="afffffffffff3">
    <w:name w:val="图表标题"/>
    <w:basedOn w:val="a9"/>
    <w:next w:val="a9"/>
    <w:pPr>
      <w:spacing w:before="120"/>
      <w:jc w:val="center"/>
    </w:pPr>
    <w:rPr>
      <w:rFonts w:ascii="Arial" w:eastAsia="黑体" w:hAnsi="Arial" w:cs="Times New Roman"/>
      <w:kern w:val="2"/>
      <w:sz w:val="21"/>
      <w:szCs w:val="20"/>
    </w:rPr>
  </w:style>
  <w:style w:type="paragraph" w:customStyle="1" w:styleId="CharChar7Char1">
    <w:name w:val="Char Char7 Char1"/>
    <w:basedOn w:val="a9"/>
    <w:pPr>
      <w:tabs>
        <w:tab w:val="left" w:pos="425"/>
      </w:tabs>
      <w:ind w:leftChars="200" w:left="420" w:firstLineChars="150" w:firstLine="270"/>
    </w:pPr>
    <w:rPr>
      <w:rFonts w:cs="Arial"/>
      <w:color w:val="5E5E5E"/>
      <w:szCs w:val="21"/>
    </w:rPr>
  </w:style>
  <w:style w:type="paragraph" w:customStyle="1" w:styleId="-0">
    <w:name w:val="正文-首行"/>
    <w:basedOn w:val="a9"/>
    <w:qFormat/>
    <w:pPr>
      <w:widowControl w:val="0"/>
      <w:spacing w:line="360" w:lineRule="auto"/>
      <w:ind w:firstLine="420"/>
      <w:jc w:val="both"/>
    </w:pPr>
    <w:rPr>
      <w:rFonts w:hAnsi="Times New Roman" w:cs="Times New Roman"/>
      <w:kern w:val="2"/>
      <w:sz w:val="22"/>
    </w:rPr>
  </w:style>
  <w:style w:type="paragraph" w:customStyle="1" w:styleId="1ff5">
    <w:name w:val="样式 左侧:  1 厘米"/>
    <w:basedOn w:val="a9"/>
    <w:pPr>
      <w:spacing w:line="360" w:lineRule="auto"/>
      <w:ind w:left="567"/>
    </w:pPr>
    <w:rPr>
      <w:color w:val="000000"/>
    </w:rPr>
  </w:style>
  <w:style w:type="paragraph" w:customStyle="1" w:styleId="p30">
    <w:name w:val="p30"/>
    <w:basedOn w:val="a9"/>
    <w:pPr>
      <w:spacing w:line="360" w:lineRule="auto"/>
      <w:ind w:firstLine="420"/>
      <w:jc w:val="both"/>
    </w:pPr>
    <w:rPr>
      <w:rFonts w:ascii="Times New Roman" w:hAnsi="Times New Roman" w:cs="Times New Roman"/>
    </w:rPr>
  </w:style>
  <w:style w:type="paragraph" w:customStyle="1" w:styleId="CharCharCharCharCharCharCharCharCharCharCharCharChar">
    <w:name w:val="Char Char Char Char Char Char Char Char Char Char Char Char Char"/>
    <w:basedOn w:val="a9"/>
    <w:rPr>
      <w:rFonts w:ascii="Tahoma" w:hAnsi="Tahoma"/>
      <w:szCs w:val="20"/>
    </w:rPr>
  </w:style>
  <w:style w:type="paragraph" w:customStyle="1" w:styleId="xl32">
    <w:name w:val="xl32"/>
    <w:basedOn w:val="a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hAnsi="Arial Unicode MS" w:cs="Times New Roman"/>
      <w:sz w:val="18"/>
      <w:szCs w:val="18"/>
    </w:rPr>
  </w:style>
  <w:style w:type="paragraph" w:customStyle="1" w:styleId="CharCharCharCharCharChar1CharCharChar1CharCharCharCharCharCharCharCharCharCharCharCharCharCharChar">
    <w:name w:val="Char Char Char Char Char Char1 Char Char Char1 Char Char Char Char Char Char Char Char Char Char Char Char Char Char Char"/>
    <w:basedOn w:val="a9"/>
    <w:qFormat/>
    <w:pPr>
      <w:widowControl w:val="0"/>
      <w:jc w:val="both"/>
    </w:pPr>
    <w:rPr>
      <w:rFonts w:ascii="Tahoma" w:hAnsi="Tahoma" w:cs="Times New Roman"/>
      <w:kern w:val="2"/>
      <w:sz w:val="21"/>
      <w:szCs w:val="20"/>
    </w:rPr>
  </w:style>
  <w:style w:type="paragraph" w:customStyle="1" w:styleId="GP2">
    <w:name w:val="GP标题2"/>
    <w:basedOn w:val="a9"/>
    <w:next w:val="GP"/>
    <w:qFormat/>
    <w:pPr>
      <w:widowControl w:val="0"/>
      <w:numPr>
        <w:ilvl w:val="1"/>
        <w:numId w:val="9"/>
      </w:numPr>
      <w:tabs>
        <w:tab w:val="clear" w:pos="567"/>
        <w:tab w:val="left" w:pos="840"/>
      </w:tabs>
      <w:spacing w:beforeLines="50" w:before="156" w:afterLines="50" w:after="156" w:line="360" w:lineRule="auto"/>
      <w:outlineLvl w:val="1"/>
    </w:pPr>
    <w:rPr>
      <w:rFonts w:ascii="华文细黑" w:eastAsia="华文细黑" w:hAnsi="华文细黑" w:cs="Times New Roman"/>
      <w:b/>
      <w:sz w:val="32"/>
      <w:szCs w:val="20"/>
    </w:rPr>
  </w:style>
  <w:style w:type="paragraph" w:customStyle="1" w:styleId="afffffffffff4">
    <w:name w:val="编号列项（三级）"/>
    <w:pPr>
      <w:ind w:leftChars="600" w:left="800" w:hangingChars="200" w:hanging="200"/>
    </w:pPr>
    <w:rPr>
      <w:rFonts w:ascii="宋体"/>
      <w:sz w:val="21"/>
    </w:rPr>
  </w:style>
  <w:style w:type="paragraph" w:customStyle="1" w:styleId="xl241">
    <w:name w:val="xl241"/>
    <w:basedOn w:val="a9"/>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hAnsi="Times New Roman" w:cs="Times New Roman"/>
      <w:sz w:val="20"/>
      <w:szCs w:val="20"/>
    </w:rPr>
  </w:style>
  <w:style w:type="paragraph" w:customStyle="1" w:styleId="msonormal0">
    <w:name w:val="msonormal"/>
    <w:basedOn w:val="a9"/>
    <w:qFormat/>
    <w:pPr>
      <w:spacing w:before="100" w:beforeAutospacing="1" w:after="100" w:afterAutospacing="1"/>
    </w:pPr>
    <w:rPr>
      <w:rFonts w:hAnsi="Times New Roman" w:cs="Times New Roman"/>
    </w:rPr>
  </w:style>
  <w:style w:type="paragraph" w:customStyle="1" w:styleId="3def">
    <w:name w:val="标题3def"/>
    <w:basedOn w:val="3"/>
    <w:next w:val="a9"/>
    <w:qFormat/>
    <w:pPr>
      <w:widowControl w:val="0"/>
      <w:tabs>
        <w:tab w:val="left" w:pos="432"/>
        <w:tab w:val="left" w:pos="1200"/>
      </w:tabs>
      <w:adjustRightInd w:val="0"/>
      <w:snapToGrid w:val="0"/>
      <w:spacing w:before="80" w:after="160" w:line="400" w:lineRule="exact"/>
      <w:jc w:val="both"/>
    </w:pPr>
    <w:rPr>
      <w:rFonts w:ascii="仿宋_GB2312" w:eastAsia="仿宋_GB2312" w:hAnsi="宋体"/>
      <w:bCs w:val="0"/>
      <w:sz w:val="24"/>
      <w:szCs w:val="20"/>
    </w:rPr>
  </w:style>
  <w:style w:type="paragraph" w:customStyle="1" w:styleId="xl238">
    <w:name w:val="xl238"/>
    <w:basedOn w:val="a9"/>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20"/>
      <w:szCs w:val="20"/>
    </w:rPr>
  </w:style>
  <w:style w:type="paragraph" w:customStyle="1" w:styleId="-L1">
    <w:name w:val="タイトル-L1‐章"/>
    <w:basedOn w:val="a9"/>
    <w:next w:val="-L2-"/>
    <w:qFormat/>
    <w:pPr>
      <w:keepNext/>
      <w:pageBreakBefore/>
      <w:numPr>
        <w:ilvl w:val="1"/>
        <w:numId w:val="17"/>
      </w:numPr>
      <w:pBdr>
        <w:top w:val="single" w:sz="2" w:space="4" w:color="auto"/>
        <w:left w:val="single" w:sz="2" w:space="0" w:color="auto"/>
        <w:bottom w:val="single" w:sz="2" w:space="0" w:color="auto"/>
        <w:right w:val="single" w:sz="2" w:space="0" w:color="auto"/>
      </w:pBdr>
      <w:spacing w:line="520" w:lineRule="exact"/>
      <w:jc w:val="center"/>
      <w:outlineLvl w:val="0"/>
    </w:pPr>
    <w:rPr>
      <w:rFonts w:ascii="MS Gothic" w:eastAsia="MS Gothic" w:hAnsi="Century" w:cs="Times New Roman"/>
      <w:b/>
      <w:kern w:val="2"/>
      <w:sz w:val="40"/>
    </w:rPr>
  </w:style>
  <w:style w:type="paragraph" w:customStyle="1" w:styleId="-L2-">
    <w:name w:val="タイトル-L2-節"/>
    <w:basedOn w:val="a9"/>
    <w:next w:val="af6"/>
    <w:qFormat/>
    <w:pPr>
      <w:keepNext/>
      <w:keepLines/>
      <w:tabs>
        <w:tab w:val="left" w:pos="720"/>
      </w:tabs>
      <w:spacing w:before="480" w:after="10" w:line="360" w:lineRule="atLeast"/>
      <w:ind w:right="1276"/>
      <w:outlineLvl w:val="1"/>
    </w:pPr>
    <w:rPr>
      <w:rFonts w:ascii="Arial" w:eastAsia="MS Gothic" w:hAnsi="Arial" w:cs="Times New Roman"/>
      <w:color w:val="000000"/>
      <w:kern w:val="2"/>
      <w:sz w:val="32"/>
    </w:rPr>
  </w:style>
  <w:style w:type="paragraph" w:customStyle="1" w:styleId="xl85">
    <w:name w:val="xl85"/>
    <w:basedOn w:val="a9"/>
    <w:qFormat/>
    <w:pPr>
      <w:spacing w:before="100" w:beforeAutospacing="1" w:after="100" w:afterAutospacing="1"/>
      <w:jc w:val="center"/>
      <w:textAlignment w:val="center"/>
    </w:pPr>
    <w:rPr>
      <w:rFonts w:ascii="仿宋" w:eastAsia="仿宋" w:hAnsi="仿宋" w:cs="Times New Roman"/>
      <w:b/>
      <w:bCs/>
      <w:sz w:val="20"/>
      <w:szCs w:val="20"/>
    </w:rPr>
  </w:style>
  <w:style w:type="paragraph" w:customStyle="1" w:styleId="107">
    <w:name w:val="样式 10 磅7"/>
    <w:qFormat/>
    <w:pPr>
      <w:widowControl w:val="0"/>
      <w:jc w:val="both"/>
    </w:pPr>
    <w:rPr>
      <w:kern w:val="2"/>
      <w:sz w:val="21"/>
      <w:szCs w:val="22"/>
    </w:rPr>
  </w:style>
  <w:style w:type="paragraph" w:customStyle="1" w:styleId="xl37">
    <w:name w:val="xl37"/>
    <w:basedOn w:val="a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hAnsi="Arial Unicode MS" w:cs="Times New Roman"/>
      <w:sz w:val="18"/>
      <w:szCs w:val="18"/>
    </w:rPr>
  </w:style>
  <w:style w:type="paragraph" w:customStyle="1" w:styleId="xl89">
    <w:name w:val="xl89"/>
    <w:basedOn w:val="a9"/>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hAnsi="Times New Roman" w:cs="Times New Roman"/>
      <w:color w:val="000000"/>
    </w:rPr>
  </w:style>
  <w:style w:type="paragraph" w:customStyle="1" w:styleId="CharCharCharChar">
    <w:name w:val="Char Char Char Char"/>
    <w:basedOn w:val="a9"/>
    <w:qFormat/>
    <w:pPr>
      <w:widowControl w:val="0"/>
      <w:jc w:val="both"/>
    </w:pPr>
    <w:rPr>
      <w:rFonts w:ascii="Tahoma" w:hAnsi="Tahoma" w:cs="Times New Roman"/>
      <w:kern w:val="2"/>
      <w:sz w:val="21"/>
      <w:szCs w:val="20"/>
    </w:rPr>
  </w:style>
  <w:style w:type="paragraph" w:customStyle="1" w:styleId="p9">
    <w:name w:val="p9"/>
    <w:basedOn w:val="a9"/>
    <w:pPr>
      <w:spacing w:before="100" w:beforeAutospacing="1" w:after="100" w:afterAutospacing="1"/>
    </w:pPr>
    <w:rPr>
      <w:rFonts w:cs="Times New Roman"/>
      <w:sz w:val="18"/>
      <w:szCs w:val="18"/>
    </w:rPr>
  </w:style>
  <w:style w:type="paragraph" w:customStyle="1" w:styleId="1ff6">
    <w:name w:val="1."/>
    <w:basedOn w:val="a9"/>
    <w:pPr>
      <w:widowControl w:val="0"/>
      <w:spacing w:line="360" w:lineRule="auto"/>
      <w:jc w:val="both"/>
    </w:pPr>
    <w:rPr>
      <w:rFonts w:ascii="Times New Roman" w:hAnsi="Times New Roman" w:cs="Times New Roman"/>
      <w:kern w:val="2"/>
      <w:szCs w:val="20"/>
    </w:rPr>
  </w:style>
  <w:style w:type="paragraph" w:customStyle="1" w:styleId="37">
    <w:name w:val="列出段落3"/>
    <w:basedOn w:val="a9"/>
    <w:uiPriority w:val="99"/>
    <w:qFormat/>
    <w:pPr>
      <w:widowControl w:val="0"/>
      <w:ind w:firstLineChars="200" w:firstLine="420"/>
      <w:jc w:val="both"/>
    </w:pPr>
    <w:rPr>
      <w:rFonts w:ascii="Times New Roman" w:hAnsi="Times New Roman" w:cs="Times New Roman"/>
      <w:kern w:val="2"/>
      <w:sz w:val="21"/>
      <w:szCs w:val="21"/>
    </w:rPr>
  </w:style>
  <w:style w:type="paragraph" w:customStyle="1" w:styleId="XHH6">
    <w:name w:val="XHH标题6"/>
    <w:qFormat/>
    <w:pPr>
      <w:ind w:left="3260" w:hanging="1134"/>
    </w:pPr>
    <w:rPr>
      <w:rFonts w:ascii="黑体" w:eastAsia="黑体" w:hAnsi="黑体" w:cs="宋体"/>
      <w:kern w:val="2"/>
      <w:sz w:val="28"/>
      <w:szCs w:val="28"/>
    </w:rPr>
  </w:style>
  <w:style w:type="paragraph" w:customStyle="1" w:styleId="3551">
    <w:name w:val="样式 标题 3 + (西文) 黑体 (中文) 黑体 (符号) 宋体 小四 段前: 5 磅 段后: 5 磅 行距: 1..."/>
    <w:basedOn w:val="3"/>
    <w:qFormat/>
    <w:pPr>
      <w:keepNext w:val="0"/>
      <w:keepLines w:val="0"/>
      <w:tabs>
        <w:tab w:val="left" w:pos="432"/>
        <w:tab w:val="left" w:pos="567"/>
      </w:tabs>
      <w:adjustRightInd w:val="0"/>
      <w:snapToGrid w:val="0"/>
      <w:spacing w:before="100" w:after="100" w:line="360" w:lineRule="auto"/>
      <w:ind w:left="840" w:hanging="420"/>
    </w:pPr>
    <w:rPr>
      <w:b w:val="0"/>
      <w:sz w:val="21"/>
      <w:szCs w:val="21"/>
      <w:lang w:val="zh-CN"/>
    </w:rPr>
  </w:style>
  <w:style w:type="paragraph" w:customStyle="1" w:styleId="xl106">
    <w:name w:val="xl106"/>
    <w:basedOn w:val="a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rPr>
  </w:style>
  <w:style w:type="paragraph" w:customStyle="1" w:styleId="xl221">
    <w:name w:val="xl221"/>
    <w:basedOn w:val="a9"/>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0"/>
      <w:szCs w:val="20"/>
    </w:rPr>
  </w:style>
  <w:style w:type="paragraph" w:customStyle="1" w:styleId="afffffffffff5">
    <w:name w:val="其他标准称谓"/>
    <w:qFormat/>
    <w:pPr>
      <w:spacing w:line="0" w:lineRule="atLeast"/>
      <w:jc w:val="distribute"/>
    </w:pPr>
    <w:rPr>
      <w:rFonts w:ascii="黑体" w:eastAsia="黑体" w:hAnsi="宋体"/>
      <w:sz w:val="52"/>
    </w:rPr>
  </w:style>
  <w:style w:type="paragraph" w:customStyle="1" w:styleId="1ff7">
    <w:name w:val="日期1"/>
    <w:basedOn w:val="a9"/>
    <w:next w:val="a9"/>
    <w:qFormat/>
    <w:pPr>
      <w:widowControl w:val="0"/>
      <w:ind w:leftChars="2500" w:left="100"/>
      <w:jc w:val="both"/>
    </w:pPr>
    <w:rPr>
      <w:rFonts w:ascii="Times New Roman" w:hAnsi="Calibri" w:cs="Times New Roman"/>
      <w:color w:val="000000"/>
      <w:sz w:val="21"/>
      <w:szCs w:val="21"/>
    </w:rPr>
  </w:style>
  <w:style w:type="paragraph" w:customStyle="1" w:styleId="afffffffffff6">
    <w:name w:val="南通方案正文"/>
    <w:basedOn w:val="a9"/>
    <w:qFormat/>
    <w:pPr>
      <w:widowControl w:val="0"/>
      <w:spacing w:line="360" w:lineRule="auto"/>
      <w:ind w:firstLineChars="200" w:firstLine="480"/>
      <w:jc w:val="both"/>
    </w:pPr>
    <w:rPr>
      <w:rFonts w:ascii="Times New Roman" w:hAnsi="Times New Roman" w:cs="Times New Roman"/>
      <w:kern w:val="2"/>
      <w:szCs w:val="20"/>
    </w:rPr>
  </w:style>
  <w:style w:type="paragraph" w:customStyle="1" w:styleId="1ff8">
    <w:name w:val="修订1"/>
    <w:qFormat/>
    <w:rPr>
      <w:kern w:val="2"/>
      <w:sz w:val="21"/>
      <w:szCs w:val="24"/>
    </w:rPr>
  </w:style>
  <w:style w:type="paragraph" w:customStyle="1" w:styleId="1ff9">
    <w:name w:val="图1"/>
    <w:basedOn w:val="a9"/>
    <w:next w:val="a9"/>
    <w:qFormat/>
    <w:pPr>
      <w:tabs>
        <w:tab w:val="left" w:pos="425"/>
      </w:tabs>
      <w:spacing w:beforeLines="50" w:afterLines="100" w:line="360" w:lineRule="auto"/>
      <w:ind w:left="1105" w:firstLineChars="200" w:hanging="748"/>
      <w:jc w:val="center"/>
    </w:pPr>
    <w:rPr>
      <w:rFonts w:ascii="Times New Roman" w:hAnsi="Times New Roman" w:cs="Times New Roman"/>
      <w:sz w:val="21"/>
      <w:szCs w:val="21"/>
    </w:rPr>
  </w:style>
  <w:style w:type="paragraph" w:customStyle="1" w:styleId="2fd">
    <w:name w:val="样式 标题 2 + (西文) 宋体 非加粗 居中"/>
    <w:basedOn w:val="22"/>
    <w:qFormat/>
    <w:pPr>
      <w:widowControl w:val="0"/>
      <w:tabs>
        <w:tab w:val="left" w:pos="432"/>
      </w:tabs>
      <w:adjustRightInd w:val="0"/>
      <w:snapToGrid w:val="0"/>
      <w:spacing w:line="412" w:lineRule="auto"/>
      <w:jc w:val="center"/>
    </w:pPr>
    <w:rPr>
      <w:rFonts w:ascii="Calibri" w:eastAsia="宋体" w:hAnsi="Calibri"/>
      <w:bCs w:val="0"/>
      <w:spacing w:val="2"/>
      <w:sz w:val="24"/>
      <w:szCs w:val="20"/>
      <w:lang w:val="zh-CN"/>
    </w:rPr>
  </w:style>
  <w:style w:type="paragraph" w:customStyle="1" w:styleId="3h3H3sect123HeadCHeading3-oldMapH31Level3To">
    <w:name w:val="样式 标题 3h3H3sect1.2.3HeadCHeading 3 - oldMapH31Level 3 To..."/>
    <w:basedOn w:val="3"/>
    <w:next w:val="Tahoma"/>
    <w:qFormat/>
    <w:pPr>
      <w:tabs>
        <w:tab w:val="left" w:pos="432"/>
        <w:tab w:val="left" w:pos="851"/>
      </w:tabs>
      <w:spacing w:before="120" w:after="120" w:line="360" w:lineRule="auto"/>
    </w:pPr>
    <w:rPr>
      <w:rFonts w:ascii="Tahoma" w:hAnsi="Tahoma"/>
      <w:kern w:val="0"/>
      <w:sz w:val="24"/>
      <w:szCs w:val="24"/>
    </w:rPr>
  </w:style>
  <w:style w:type="paragraph" w:customStyle="1" w:styleId="Tahoma">
    <w:name w:val="样式 正文缩进特点表正文正文非缩进正文（首行缩进两字） + Tahoma 两端对齐"/>
    <w:basedOn w:val="aa"/>
    <w:qFormat/>
    <w:pPr>
      <w:widowControl w:val="0"/>
      <w:spacing w:line="360" w:lineRule="auto"/>
      <w:ind w:firstLineChars="0" w:firstLine="510"/>
      <w:jc w:val="both"/>
    </w:pPr>
    <w:rPr>
      <w:rFonts w:ascii="Tahoma" w:hAnsi="Tahoma"/>
      <w:b/>
      <w:bCs/>
      <w:sz w:val="24"/>
    </w:rPr>
  </w:style>
  <w:style w:type="paragraph" w:customStyle="1" w:styleId="313">
    <w:name w:val="正文文本 31"/>
    <w:basedOn w:val="a9"/>
    <w:qFormat/>
    <w:pPr>
      <w:widowControl w:val="0"/>
      <w:snapToGrid w:val="0"/>
      <w:spacing w:after="120" w:line="360" w:lineRule="auto"/>
      <w:jc w:val="center"/>
    </w:pPr>
    <w:rPr>
      <w:rFonts w:ascii="Times New Roman" w:hAnsi="Times New Roman" w:cs="Times New Roman"/>
      <w:sz w:val="16"/>
      <w:szCs w:val="16"/>
    </w:rPr>
  </w:style>
  <w:style w:type="paragraph" w:customStyle="1" w:styleId="a5">
    <w:name w:val="有符号正文"/>
    <w:basedOn w:val="a9"/>
    <w:pPr>
      <w:widowControl w:val="0"/>
      <w:numPr>
        <w:numId w:val="18"/>
      </w:numPr>
      <w:spacing w:line="400" w:lineRule="exact"/>
      <w:ind w:left="426" w:firstLine="0"/>
      <w:jc w:val="both"/>
    </w:pPr>
    <w:rPr>
      <w:rFonts w:ascii="Arial" w:eastAsia="微软雅黑" w:hAnsi="Arial" w:cs="Times New Roman"/>
      <w:kern w:val="2"/>
      <w:sz w:val="21"/>
    </w:rPr>
  </w:style>
  <w:style w:type="paragraph" w:customStyle="1" w:styleId="afffffffffff7">
    <w:name w:val="正文－恩普"/>
    <w:basedOn w:val="aa"/>
    <w:qFormat/>
    <w:pPr>
      <w:framePr w:wrap="around" w:vAnchor="text" w:hAnchor="text" w:y="1"/>
      <w:spacing w:line="360" w:lineRule="auto"/>
      <w:ind w:firstLine="200"/>
    </w:pPr>
    <w:rPr>
      <w:sz w:val="24"/>
    </w:rPr>
  </w:style>
  <w:style w:type="paragraph" w:customStyle="1" w:styleId="p0">
    <w:name w:val="p0"/>
    <w:basedOn w:val="a9"/>
    <w:qFormat/>
    <w:pPr>
      <w:jc w:val="both"/>
    </w:pPr>
    <w:rPr>
      <w:rFonts w:ascii="Times New Roman" w:hAnsi="Times New Roman" w:cs="Times New Roman"/>
      <w:b/>
      <w:bCs/>
      <w:color w:val="000000"/>
      <w:sz w:val="21"/>
      <w:szCs w:val="21"/>
    </w:rPr>
  </w:style>
  <w:style w:type="paragraph" w:customStyle="1" w:styleId="xl105">
    <w:name w:val="xl105"/>
    <w:basedOn w:val="a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hAnsi="Times New Roman" w:cs="Times New Roman"/>
      <w:b/>
      <w:bCs/>
      <w:color w:val="000000"/>
    </w:rPr>
  </w:style>
  <w:style w:type="paragraph" w:customStyle="1" w:styleId="xl237">
    <w:name w:val="xl237"/>
    <w:basedOn w:val="a9"/>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0"/>
      <w:szCs w:val="20"/>
    </w:rPr>
  </w:style>
  <w:style w:type="paragraph" w:customStyle="1" w:styleId="afffffffffff8">
    <w:name w:val="标准标志"/>
    <w:next w:val="a9"/>
    <w:pPr>
      <w:shd w:val="solid" w:color="FFFFFF" w:fill="FFFFFF"/>
      <w:spacing w:line="0" w:lineRule="atLeast"/>
      <w:jc w:val="right"/>
    </w:pPr>
    <w:rPr>
      <w:b/>
      <w:w w:val="130"/>
      <w:sz w:val="96"/>
    </w:rPr>
  </w:style>
  <w:style w:type="paragraph" w:customStyle="1" w:styleId="font17">
    <w:name w:val="font17"/>
    <w:basedOn w:val="a9"/>
    <w:qFormat/>
    <w:pPr>
      <w:spacing w:before="100" w:beforeAutospacing="1" w:after="100" w:afterAutospacing="1"/>
    </w:pPr>
    <w:rPr>
      <w:rFonts w:hAnsi="Times New Roman" w:cs="Times New Roman"/>
      <w:sz w:val="19"/>
      <w:szCs w:val="19"/>
    </w:rPr>
  </w:style>
  <w:style w:type="paragraph" w:customStyle="1" w:styleId="StyleHeading1H1Heading0R1H11h1Level1TopicHeadingSectio">
    <w:name w:val="Style Heading 1H1Heading 0R1H11h1Level 1 Topic HeadingSectio..."/>
    <w:basedOn w:val="10"/>
    <w:next w:val="Tahoma"/>
    <w:qFormat/>
    <w:pPr>
      <w:keepLines/>
      <w:pageBreakBefore/>
      <w:numPr>
        <w:numId w:val="19"/>
      </w:numPr>
      <w:tabs>
        <w:tab w:val="left" w:pos="432"/>
      </w:tabs>
      <w:spacing w:before="120" w:after="120" w:line="360" w:lineRule="auto"/>
      <w:jc w:val="left"/>
    </w:pPr>
    <w:rPr>
      <w:rFonts w:ascii="宋体" w:hAnsi="宋体"/>
      <w:b/>
      <w:sz w:val="32"/>
      <w:szCs w:val="32"/>
    </w:rPr>
  </w:style>
  <w:style w:type="paragraph" w:customStyle="1" w:styleId="afffffffffff9">
    <w:name w:val="此正文"/>
    <w:basedOn w:val="a9"/>
    <w:qFormat/>
    <w:pPr>
      <w:spacing w:line="360" w:lineRule="auto"/>
      <w:ind w:firstLineChars="200" w:firstLine="200"/>
    </w:pPr>
  </w:style>
  <w:style w:type="paragraph" w:customStyle="1" w:styleId="CharCharCharCharCharChar1Char1">
    <w:name w:val="Char Char Char Char Char Char1 Char1"/>
    <w:basedOn w:val="a9"/>
    <w:qFormat/>
    <w:pPr>
      <w:spacing w:after="160" w:line="240" w:lineRule="exact"/>
    </w:pPr>
    <w:rPr>
      <w:rFonts w:ascii="Verdana" w:eastAsia="仿宋_GB2312" w:hAnsi="Verdana" w:cs="Times New Roman"/>
      <w:szCs w:val="20"/>
      <w:lang w:eastAsia="en-US"/>
    </w:rPr>
  </w:style>
  <w:style w:type="paragraph" w:customStyle="1" w:styleId="CharCharChar2CharCharChar2Char">
    <w:name w:val="Char Char Char2 Char Char Char2 Char"/>
    <w:basedOn w:val="a9"/>
    <w:qFormat/>
    <w:pPr>
      <w:spacing w:after="160" w:line="240" w:lineRule="exact"/>
      <w:ind w:firstLineChars="200" w:firstLine="560"/>
    </w:pPr>
    <w:rPr>
      <w:rFonts w:ascii="Times New Roman" w:hAnsi="Times New Roman" w:cs="Times New Roman"/>
      <w:kern w:val="2"/>
      <w:sz w:val="21"/>
      <w:szCs w:val="21"/>
    </w:rPr>
  </w:style>
  <w:style w:type="paragraph" w:customStyle="1" w:styleId="CharCharf">
    <w:name w:val="页脚 Char Char"/>
    <w:basedOn w:val="a9"/>
    <w:qFormat/>
    <w:pPr>
      <w:widowControl w:val="0"/>
      <w:suppressLineNumbers/>
      <w:tabs>
        <w:tab w:val="center" w:pos="4153"/>
        <w:tab w:val="right" w:pos="8306"/>
      </w:tabs>
      <w:suppressAutoHyphens/>
      <w:overflowPunct w:val="0"/>
    </w:pPr>
    <w:rPr>
      <w:rFonts w:ascii="Times New Roman" w:hAnsi="Times New Roman" w:cs="Times New Roman"/>
      <w:color w:val="00000A"/>
      <w:sz w:val="18"/>
      <w:szCs w:val="21"/>
    </w:rPr>
  </w:style>
  <w:style w:type="paragraph" w:customStyle="1" w:styleId="CharCharCharChar2">
    <w:name w:val="Char Char Char Char2"/>
    <w:basedOn w:val="a9"/>
    <w:qFormat/>
    <w:pPr>
      <w:spacing w:after="160" w:line="240" w:lineRule="exact"/>
    </w:pPr>
    <w:rPr>
      <w:rFonts w:ascii="Verdana" w:hAnsi="Verdana" w:cs="Times New Roman"/>
      <w:sz w:val="20"/>
      <w:szCs w:val="20"/>
      <w:lang w:eastAsia="en-US"/>
    </w:rPr>
  </w:style>
  <w:style w:type="paragraph" w:customStyle="1" w:styleId="afffffffffffa">
    <w:name w:val="操作ステップ"/>
    <w:basedOn w:val="a9"/>
    <w:next w:val="afffffffffffb"/>
    <w:qFormat/>
    <w:pPr>
      <w:widowControl w:val="0"/>
      <w:tabs>
        <w:tab w:val="left" w:pos="1984"/>
      </w:tabs>
      <w:spacing w:line="340" w:lineRule="exact"/>
      <w:ind w:left="1984" w:right="-62" w:hanging="283"/>
      <w:outlineLvl w:val="7"/>
    </w:pPr>
    <w:rPr>
      <w:rFonts w:ascii="Century" w:hAnsi="Century" w:cs="Times New Roman"/>
      <w:color w:val="000000"/>
      <w:kern w:val="2"/>
      <w:sz w:val="20"/>
    </w:rPr>
  </w:style>
  <w:style w:type="paragraph" w:customStyle="1" w:styleId="afffffffffffb">
    <w:name w:val="操作ステップ説明"/>
    <w:basedOn w:val="a9"/>
    <w:qFormat/>
    <w:pPr>
      <w:spacing w:line="340" w:lineRule="exact"/>
      <w:ind w:left="1559" w:right="-57"/>
    </w:pPr>
    <w:rPr>
      <w:rFonts w:ascii="Century" w:hAnsi="Century" w:cs="Times New Roman"/>
      <w:kern w:val="2"/>
      <w:sz w:val="20"/>
    </w:rPr>
  </w:style>
  <w:style w:type="paragraph" w:customStyle="1" w:styleId="22Charh2l2CoursewareH2HD2Level2TopicHeadin2">
    <w:name w:val="样式 标题 2标题 2 Charh2l2Courseware #H2HD2Level 2 Topic Headin...2"/>
    <w:basedOn w:val="22"/>
    <w:pPr>
      <w:widowControl w:val="0"/>
      <w:spacing w:before="240" w:after="240" w:line="240" w:lineRule="auto"/>
      <w:ind w:left="2835"/>
    </w:pPr>
    <w:rPr>
      <w:rFonts w:cs="宋体"/>
      <w:b w:val="0"/>
      <w:bCs w:val="0"/>
      <w:szCs w:val="20"/>
    </w:rPr>
  </w:style>
  <w:style w:type="paragraph" w:customStyle="1" w:styleId="font0">
    <w:name w:val="font0"/>
    <w:basedOn w:val="a9"/>
    <w:qFormat/>
    <w:pPr>
      <w:spacing w:before="100" w:beforeAutospacing="1" w:after="100" w:afterAutospacing="1"/>
    </w:pPr>
    <w:rPr>
      <w:rFonts w:ascii="Arial" w:eastAsia="Arial Unicode MS" w:hAnsi="Arial" w:cs="Arial"/>
      <w:sz w:val="20"/>
      <w:szCs w:val="20"/>
    </w:rPr>
  </w:style>
  <w:style w:type="paragraph" w:customStyle="1" w:styleId="XHH8">
    <w:name w:val="XHH标题8"/>
    <w:qFormat/>
    <w:pPr>
      <w:ind w:left="4394" w:hanging="1418"/>
    </w:pPr>
    <w:rPr>
      <w:rFonts w:ascii="黑体" w:eastAsia="黑体" w:hAnsi="黑体" w:cs="宋体"/>
      <w:kern w:val="2"/>
      <w:sz w:val="28"/>
      <w:szCs w:val="28"/>
    </w:rPr>
  </w:style>
  <w:style w:type="paragraph" w:customStyle="1" w:styleId="CharCharChar0">
    <w:name w:val="Char Char Char 字元 字元"/>
    <w:basedOn w:val="a9"/>
    <w:qFormat/>
    <w:pPr>
      <w:widowControl w:val="0"/>
      <w:spacing w:line="360" w:lineRule="auto"/>
      <w:ind w:firstLineChars="200" w:firstLine="200"/>
      <w:jc w:val="both"/>
    </w:pPr>
    <w:rPr>
      <w:rFonts w:ascii="Times New Roman" w:hAnsi="Times New Roman" w:cs="Times New Roman"/>
      <w:kern w:val="2"/>
      <w:sz w:val="21"/>
      <w:szCs w:val="20"/>
    </w:rPr>
  </w:style>
  <w:style w:type="paragraph" w:customStyle="1" w:styleId="style16">
    <w:name w:val="style16"/>
    <w:basedOn w:val="a9"/>
    <w:qFormat/>
    <w:pPr>
      <w:spacing w:before="100" w:beforeAutospacing="1" w:after="100" w:afterAutospacing="1"/>
    </w:pPr>
    <w:rPr>
      <w:rFonts w:ascii="Calibri" w:hAnsi="Calibri" w:cs="Times New Roman"/>
      <w:sz w:val="21"/>
      <w:szCs w:val="21"/>
    </w:rPr>
  </w:style>
  <w:style w:type="paragraph" w:customStyle="1" w:styleId="153">
    <w:name w:val="正文 1.5 倍行距"/>
    <w:basedOn w:val="a9"/>
    <w:qFormat/>
    <w:pPr>
      <w:widowControl w:val="0"/>
      <w:autoSpaceDE w:val="0"/>
      <w:autoSpaceDN w:val="0"/>
      <w:adjustRightInd w:val="0"/>
      <w:spacing w:line="360" w:lineRule="auto"/>
      <w:ind w:firstLineChars="200" w:firstLine="480"/>
      <w:jc w:val="both"/>
      <w:textAlignment w:val="baseline"/>
    </w:pPr>
    <w:rPr>
      <w:rFonts w:ascii="Times New Roman" w:hAnsi="Times New Roman" w:cs="Times New Roman"/>
      <w:szCs w:val="20"/>
    </w:rPr>
  </w:style>
  <w:style w:type="paragraph" w:customStyle="1" w:styleId="xl83">
    <w:name w:val="xl83"/>
    <w:basedOn w:val="a9"/>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仿宋" w:eastAsia="仿宋" w:hAnsi="仿宋" w:cs="Times New Roman"/>
      <w:sz w:val="20"/>
      <w:szCs w:val="20"/>
    </w:rPr>
  </w:style>
  <w:style w:type="paragraph" w:customStyle="1" w:styleId="1ffa">
    <w:name w:val="正文缩进1"/>
    <w:basedOn w:val="a9"/>
    <w:qFormat/>
    <w:pPr>
      <w:widowControl w:val="0"/>
      <w:spacing w:line="360" w:lineRule="auto"/>
      <w:ind w:firstLine="454"/>
    </w:pPr>
    <w:rPr>
      <w:rFonts w:ascii="Times New Roman" w:hAnsi="Times New Roman" w:cs="Times New Roman"/>
      <w:kern w:val="2"/>
    </w:rPr>
  </w:style>
  <w:style w:type="paragraph" w:customStyle="1" w:styleId="xl207">
    <w:name w:val="xl207"/>
    <w:basedOn w:val="a9"/>
    <w:qFormat/>
    <w:pPr>
      <w:spacing w:before="100" w:beforeAutospacing="1" w:after="100" w:afterAutospacing="1"/>
      <w:jc w:val="center"/>
    </w:pPr>
    <w:rPr>
      <w:rFonts w:hAnsi="Times New Roman" w:cs="Times New Roman"/>
    </w:rPr>
  </w:style>
  <w:style w:type="paragraph" w:customStyle="1" w:styleId="Cnv-2cell">
    <w:name w:val="Cnv-2:cell"/>
    <w:qFormat/>
    <w:pPr>
      <w:tabs>
        <w:tab w:val="left" w:pos="0"/>
        <w:tab w:val="left" w:pos="720"/>
        <w:tab w:val="left" w:pos="1440"/>
        <w:tab w:val="left" w:pos="2160"/>
      </w:tabs>
      <w:autoSpaceDE w:val="0"/>
      <w:autoSpaceDN w:val="0"/>
      <w:adjustRightInd w:val="0"/>
      <w:spacing w:line="222" w:lineRule="atLeast"/>
      <w:jc w:val="both"/>
    </w:pPr>
    <w:rPr>
      <w:rFonts w:ascii="Times" w:hAnsi="Times"/>
      <w:lang w:eastAsia="en-US"/>
    </w:rPr>
  </w:style>
  <w:style w:type="paragraph" w:customStyle="1" w:styleId="Char14CharCharChar">
    <w:name w:val="Char14 Char Char Char"/>
    <w:basedOn w:val="a9"/>
    <w:qFormat/>
    <w:pPr>
      <w:widowControl w:val="0"/>
      <w:jc w:val="both"/>
    </w:pPr>
    <w:rPr>
      <w:rFonts w:ascii="Times New Roman" w:hAnsi="Times New Roman" w:cs="Times New Roman"/>
      <w:kern w:val="2"/>
      <w:sz w:val="21"/>
      <w:szCs w:val="20"/>
    </w:rPr>
  </w:style>
  <w:style w:type="paragraph" w:customStyle="1" w:styleId="xl247">
    <w:name w:val="xl247"/>
    <w:basedOn w:val="a9"/>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hAnsi="Times New Roman" w:cs="Times New Roman"/>
      <w:b/>
      <w:bCs/>
      <w:color w:val="000000"/>
    </w:rPr>
  </w:style>
  <w:style w:type="paragraph" w:customStyle="1" w:styleId="afffffffffffc">
    <w:name w:val="表格文字（居中）"/>
    <w:basedOn w:val="a9"/>
    <w:qFormat/>
    <w:pPr>
      <w:widowControl w:val="0"/>
      <w:snapToGrid w:val="0"/>
      <w:spacing w:line="360" w:lineRule="auto"/>
      <w:jc w:val="center"/>
    </w:pPr>
    <w:rPr>
      <w:rFonts w:ascii="Calibri" w:hAnsi="Calibri" w:cs="Times New Roman"/>
      <w:b/>
      <w:sz w:val="21"/>
      <w:szCs w:val="32"/>
    </w:rPr>
  </w:style>
  <w:style w:type="paragraph" w:customStyle="1" w:styleId="xl243">
    <w:name w:val="xl243"/>
    <w:basedOn w:val="a9"/>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20"/>
      <w:szCs w:val="20"/>
    </w:rPr>
  </w:style>
  <w:style w:type="paragraph" w:customStyle="1" w:styleId="afffffffffffd">
    <w:name w:val="编码规则"/>
    <w:basedOn w:val="a9"/>
    <w:next w:val="a9"/>
    <w:pPr>
      <w:widowControl w:val="0"/>
      <w:adjustRightInd w:val="0"/>
      <w:snapToGrid w:val="0"/>
      <w:spacing w:beforeLines="100" w:before="312" w:afterLines="100" w:after="312" w:line="440" w:lineRule="atLeast"/>
      <w:ind w:firstLineChars="149" w:firstLine="149"/>
      <w:jc w:val="both"/>
    </w:pPr>
    <w:rPr>
      <w:rFonts w:ascii="黑体" w:eastAsia="黑体" w:hAnsi="Times New Roman" w:cs="Times New Roman"/>
      <w:b/>
      <w:kern w:val="2"/>
      <w:sz w:val="32"/>
      <w:szCs w:val="32"/>
      <w:lang w:val="zh-CN"/>
    </w:rPr>
  </w:style>
  <w:style w:type="paragraph" w:customStyle="1" w:styleId="Afffffffffffe">
    <w:name w:val="自由格式 A"/>
    <w:qFormat/>
    <w:rPr>
      <w:rFonts w:ascii="Helvetica" w:eastAsia="ヒラギノ角ゴ Pro W3" w:hAnsi="Helvetica"/>
      <w:color w:val="000000"/>
      <w:sz w:val="24"/>
    </w:rPr>
  </w:style>
  <w:style w:type="paragraph" w:customStyle="1" w:styleId="affffffffffff">
    <w:name w:val="缺省文本"/>
    <w:basedOn w:val="a9"/>
    <w:qFormat/>
    <w:pPr>
      <w:widowControl w:val="0"/>
      <w:autoSpaceDE w:val="0"/>
      <w:autoSpaceDN w:val="0"/>
      <w:adjustRightInd w:val="0"/>
    </w:pPr>
    <w:rPr>
      <w:rFonts w:ascii="Times New Roman" w:hAnsi="Times New Roman" w:cs="Times New Roman"/>
      <w:szCs w:val="20"/>
    </w:rPr>
  </w:style>
  <w:style w:type="paragraph" w:customStyle="1" w:styleId="affffffffffff0">
    <w:name w:val="正文【标】"/>
    <w:basedOn w:val="a9"/>
    <w:next w:val="a9"/>
    <w:qFormat/>
    <w:pPr>
      <w:ind w:firstLineChars="200" w:firstLine="480"/>
    </w:pPr>
    <w:rPr>
      <w:szCs w:val="21"/>
    </w:rPr>
  </w:style>
  <w:style w:type="paragraph" w:customStyle="1" w:styleId="xl224">
    <w:name w:val="xl224"/>
    <w:basedOn w:val="a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sz w:val="20"/>
      <w:szCs w:val="20"/>
    </w:rPr>
  </w:style>
  <w:style w:type="paragraph" w:customStyle="1" w:styleId="xl73">
    <w:name w:val="xl73"/>
    <w:basedOn w:val="a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仿宋" w:eastAsia="仿宋" w:hAnsi="仿宋" w:cs="Times New Roman"/>
      <w:b/>
      <w:bCs/>
      <w:sz w:val="20"/>
      <w:szCs w:val="20"/>
    </w:rPr>
  </w:style>
  <w:style w:type="paragraph" w:customStyle="1" w:styleId="xl79">
    <w:name w:val="xl79"/>
    <w:basedOn w:val="a9"/>
    <w:qFormat/>
    <w:pPr>
      <w:pBdr>
        <w:top w:val="single" w:sz="4" w:space="0" w:color="auto"/>
        <w:bottom w:val="single" w:sz="4" w:space="0" w:color="auto"/>
        <w:right w:val="single" w:sz="4" w:space="0" w:color="auto"/>
      </w:pBdr>
      <w:spacing w:before="100" w:beforeAutospacing="1" w:after="100" w:afterAutospacing="1"/>
      <w:jc w:val="center"/>
      <w:textAlignment w:val="center"/>
    </w:pPr>
    <w:rPr>
      <w:rFonts w:ascii="仿宋" w:eastAsia="仿宋" w:hAnsi="仿宋" w:cs="Times New Roman"/>
      <w:sz w:val="20"/>
      <w:szCs w:val="20"/>
    </w:rPr>
  </w:style>
  <w:style w:type="paragraph" w:customStyle="1" w:styleId="affffffffffff1">
    <w:name w:val="并列项目"/>
    <w:basedOn w:val="a9"/>
    <w:pPr>
      <w:widowControl w:val="0"/>
      <w:spacing w:line="360" w:lineRule="auto"/>
      <w:jc w:val="center"/>
    </w:pPr>
    <w:rPr>
      <w:rFonts w:ascii="Times New Roman" w:hAnsi="Times New Roman" w:cs="Times New Roman"/>
      <w:kern w:val="2"/>
    </w:rPr>
  </w:style>
  <w:style w:type="paragraph" w:customStyle="1" w:styleId="affffffffffff2">
    <w:name w:val="正文不空"/>
    <w:basedOn w:val="a9"/>
    <w:qFormat/>
    <w:pPr>
      <w:widowControl w:val="0"/>
      <w:spacing w:line="360" w:lineRule="auto"/>
      <w:jc w:val="center"/>
    </w:pPr>
    <w:rPr>
      <w:rFonts w:ascii="Arial" w:eastAsia="仿宋_GB2312" w:hAnsi="Arial" w:cs="Times New Roman"/>
      <w:kern w:val="2"/>
      <w:sz w:val="32"/>
      <w:szCs w:val="32"/>
    </w:rPr>
  </w:style>
  <w:style w:type="paragraph" w:customStyle="1" w:styleId="55">
    <w:name w:val="样式5"/>
    <w:basedOn w:val="a9"/>
    <w:pPr>
      <w:widowControl w:val="0"/>
      <w:spacing w:line="360" w:lineRule="auto"/>
      <w:ind w:firstLine="420"/>
      <w:jc w:val="both"/>
    </w:pPr>
    <w:rPr>
      <w:rFonts w:ascii="Times New Roman" w:hAnsi="Times New Roman" w:cs="Times New Roman"/>
      <w:kern w:val="2"/>
      <w:sz w:val="28"/>
      <w:szCs w:val="28"/>
    </w:rPr>
  </w:style>
  <w:style w:type="paragraph" w:customStyle="1" w:styleId="xl25">
    <w:name w:val="xl25"/>
    <w:basedOn w:val="a9"/>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Unicode MS" w:hAnsi="Arial Unicode MS" w:cs="Times New Roman"/>
      <w:sz w:val="18"/>
      <w:szCs w:val="18"/>
    </w:rPr>
  </w:style>
  <w:style w:type="paragraph" w:customStyle="1" w:styleId="1Head1Head11Head12Head111Head13Head112Head14">
    <w:name w:val="样式 标题 1Head 1Head 11Head 12Head 111Head 13Head 112Head 14..."/>
    <w:basedOn w:val="10"/>
    <w:qFormat/>
    <w:pPr>
      <w:keepLines/>
      <w:widowControl w:val="0"/>
      <w:tabs>
        <w:tab w:val="left" w:pos="0"/>
      </w:tabs>
      <w:spacing w:after="240" w:line="360" w:lineRule="auto"/>
      <w:jc w:val="left"/>
    </w:pPr>
    <w:rPr>
      <w:rFonts w:eastAsia="黑体" w:cs="宋体"/>
      <w:b/>
      <w:bCs/>
      <w:snapToGrid w:val="0"/>
      <w:color w:val="000000"/>
      <w:kern w:val="0"/>
      <w:sz w:val="30"/>
      <w:szCs w:val="30"/>
    </w:rPr>
  </w:style>
  <w:style w:type="paragraph" w:customStyle="1" w:styleId="XHH7">
    <w:name w:val="XHH标题7"/>
    <w:qFormat/>
    <w:pPr>
      <w:ind w:left="3827" w:hanging="1276"/>
    </w:pPr>
    <w:rPr>
      <w:rFonts w:ascii="黑体" w:eastAsia="黑体" w:hAnsi="黑体" w:cs="宋体"/>
      <w:kern w:val="2"/>
      <w:sz w:val="28"/>
      <w:szCs w:val="28"/>
    </w:rPr>
  </w:style>
  <w:style w:type="paragraph" w:customStyle="1" w:styleId="1ffb">
    <w:name w:val="列表1"/>
    <w:basedOn w:val="a9"/>
    <w:pPr>
      <w:widowControl w:val="0"/>
      <w:adjustRightInd w:val="0"/>
      <w:spacing w:line="360" w:lineRule="auto"/>
      <w:ind w:left="902" w:hanging="482"/>
      <w:jc w:val="both"/>
      <w:textAlignment w:val="baseline"/>
    </w:pPr>
    <w:rPr>
      <w:rFonts w:ascii="昆仑仿宋" w:eastAsia="昆仑仿宋" w:hAnsi="Times New Roman" w:cs="Times New Roman"/>
      <w:sz w:val="21"/>
      <w:szCs w:val="20"/>
    </w:rPr>
  </w:style>
  <w:style w:type="paragraph" w:customStyle="1" w:styleId="CharChar27">
    <w:name w:val="Char Char27"/>
    <w:basedOn w:val="a9"/>
    <w:qFormat/>
    <w:pPr>
      <w:widowControl w:val="0"/>
      <w:snapToGrid w:val="0"/>
      <w:spacing w:line="360" w:lineRule="auto"/>
      <w:jc w:val="both"/>
    </w:pPr>
    <w:rPr>
      <w:rFonts w:ascii="Arial" w:eastAsia="黑体" w:hAnsi="Arial" w:cs="Times New Roman"/>
      <w:snapToGrid w:val="0"/>
      <w:sz w:val="20"/>
      <w:szCs w:val="21"/>
    </w:rPr>
  </w:style>
  <w:style w:type="paragraph" w:customStyle="1" w:styleId="38">
    <w:name w:val="段落强调3"/>
    <w:basedOn w:val="34"/>
    <w:pPr>
      <w:widowControl w:val="0"/>
      <w:adjustRightInd w:val="0"/>
      <w:spacing w:after="120" w:line="360" w:lineRule="auto"/>
      <w:ind w:firstLineChars="0" w:firstLine="0"/>
      <w:jc w:val="both"/>
      <w:textAlignment w:val="auto"/>
    </w:pPr>
    <w:rPr>
      <w:color w:val="auto"/>
      <w:szCs w:val="16"/>
    </w:rPr>
  </w:style>
  <w:style w:type="paragraph" w:customStyle="1" w:styleId="CharCharCharCharCharChar1CharCharChar1CharCharCharCharCharCharCharCharCharCharCharChar">
    <w:name w:val="Char Char Char Char Char Char1 Char Char Char1 Char Char Char Char Char Char Char Char Char Char Char Char"/>
    <w:basedOn w:val="a9"/>
    <w:qFormat/>
    <w:pPr>
      <w:widowControl w:val="0"/>
      <w:jc w:val="both"/>
    </w:pPr>
    <w:rPr>
      <w:rFonts w:ascii="Tahoma" w:hAnsi="Tahoma" w:cs="Times New Roman"/>
      <w:kern w:val="2"/>
      <w:sz w:val="21"/>
      <w:szCs w:val="20"/>
    </w:rPr>
  </w:style>
  <w:style w:type="paragraph" w:customStyle="1" w:styleId="xl227">
    <w:name w:val="xl227"/>
    <w:basedOn w:val="a9"/>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0"/>
      <w:szCs w:val="20"/>
    </w:rPr>
  </w:style>
  <w:style w:type="paragraph" w:customStyle="1" w:styleId="xl111">
    <w:name w:val="xl111"/>
    <w:basedOn w:val="a9"/>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hAnsi="Times New Roman" w:cs="Times New Roman"/>
      <w:b/>
      <w:bCs/>
    </w:rPr>
  </w:style>
  <w:style w:type="paragraph" w:customStyle="1" w:styleId="affffffffffff3">
    <w:name w:val="附录表标题"/>
    <w:next w:val="affe"/>
    <w:pPr>
      <w:jc w:val="center"/>
      <w:textAlignment w:val="baseline"/>
    </w:pPr>
    <w:rPr>
      <w:rFonts w:ascii="黑体" w:eastAsia="黑体"/>
      <w:kern w:val="21"/>
      <w:sz w:val="21"/>
    </w:rPr>
  </w:style>
  <w:style w:type="paragraph" w:customStyle="1" w:styleId="Style2">
    <w:name w:val="_Style 2"/>
    <w:basedOn w:val="a9"/>
    <w:pPr>
      <w:widowControl w:val="0"/>
      <w:ind w:firstLineChars="200" w:firstLine="420"/>
      <w:jc w:val="both"/>
    </w:pPr>
    <w:rPr>
      <w:rFonts w:ascii="Calibri" w:hAnsi="Calibri" w:cs="Times New Roman"/>
      <w:kern w:val="2"/>
      <w:sz w:val="21"/>
    </w:rPr>
  </w:style>
  <w:style w:type="paragraph" w:customStyle="1" w:styleId="itemstepintable">
    <w:name w:val="itemstepintable"/>
    <w:basedOn w:val="a9"/>
    <w:qFormat/>
    <w:pPr>
      <w:spacing w:before="100" w:beforeAutospacing="1" w:after="100" w:afterAutospacing="1"/>
    </w:pPr>
    <w:rPr>
      <w:rFonts w:hAnsi="Times New Roman" w:cs="Times New Roman"/>
    </w:rPr>
  </w:style>
  <w:style w:type="paragraph" w:customStyle="1" w:styleId="ul">
    <w:name w:val="ul"/>
    <w:basedOn w:val="a9"/>
    <w:qFormat/>
    <w:pPr>
      <w:numPr>
        <w:numId w:val="20"/>
      </w:numPr>
      <w:spacing w:line="360" w:lineRule="auto"/>
      <w:ind w:left="0"/>
      <w:jc w:val="both"/>
    </w:pPr>
    <w:rPr>
      <w:rFonts w:ascii="Times New Roman" w:hAnsi="Times New Roman" w:cs="Times New Roman"/>
    </w:rPr>
  </w:style>
  <w:style w:type="paragraph" w:customStyle="1" w:styleId="Char21">
    <w:name w:val="Char2"/>
    <w:basedOn w:val="a9"/>
    <w:qFormat/>
    <w:pPr>
      <w:widowControl w:val="0"/>
      <w:jc w:val="both"/>
    </w:pPr>
    <w:rPr>
      <w:rFonts w:ascii="Times New Roman" w:hAnsi="Times New Roman" w:cs="Times New Roman"/>
      <w:b/>
      <w:kern w:val="2"/>
      <w:sz w:val="32"/>
      <w:szCs w:val="32"/>
    </w:rPr>
  </w:style>
  <w:style w:type="paragraph" w:customStyle="1" w:styleId="Charfff4">
    <w:name w:val="图片 Char"/>
    <w:basedOn w:val="a9"/>
    <w:next w:val="af1"/>
    <w:pPr>
      <w:widowControl w:val="0"/>
      <w:jc w:val="center"/>
    </w:pPr>
    <w:rPr>
      <w:rFonts w:ascii="Times New Roman" w:hAnsi="Times New Roman" w:cs="Times New Roman"/>
      <w:kern w:val="2"/>
      <w:sz w:val="21"/>
    </w:rPr>
  </w:style>
  <w:style w:type="paragraph" w:customStyle="1" w:styleId="Style3">
    <w:name w:val="_Style 3"/>
    <w:uiPriority w:val="34"/>
    <w:qFormat/>
    <w:pPr>
      <w:widowControl w:val="0"/>
      <w:jc w:val="both"/>
    </w:pPr>
    <w:rPr>
      <w:kern w:val="2"/>
      <w:sz w:val="21"/>
      <w:szCs w:val="24"/>
    </w:rPr>
  </w:style>
  <w:style w:type="paragraph" w:customStyle="1" w:styleId="xl108">
    <w:name w:val="xl108"/>
    <w:basedOn w:val="a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rPr>
  </w:style>
  <w:style w:type="paragraph" w:customStyle="1" w:styleId="410">
    <w:name w:val="索引 41"/>
    <w:basedOn w:val="a9"/>
    <w:next w:val="a9"/>
    <w:qFormat/>
    <w:pPr>
      <w:widowControl w:val="0"/>
      <w:snapToGrid w:val="0"/>
      <w:spacing w:line="360" w:lineRule="auto"/>
      <w:ind w:leftChars="600" w:left="600"/>
      <w:jc w:val="center"/>
    </w:pPr>
    <w:rPr>
      <w:rFonts w:ascii="Calibri" w:hAnsi="Calibri" w:cs="Times New Roman"/>
      <w:b/>
      <w:kern w:val="2"/>
      <w:sz w:val="32"/>
      <w:szCs w:val="32"/>
    </w:rPr>
  </w:style>
  <w:style w:type="paragraph" w:customStyle="1" w:styleId="xl244">
    <w:name w:val="xl244"/>
    <w:basedOn w:val="a9"/>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20"/>
      <w:szCs w:val="20"/>
    </w:rPr>
  </w:style>
  <w:style w:type="paragraph" w:customStyle="1" w:styleId="Char30">
    <w:name w:val="Char3"/>
    <w:basedOn w:val="a9"/>
    <w:qFormat/>
    <w:pPr>
      <w:widowControl w:val="0"/>
      <w:jc w:val="both"/>
    </w:pPr>
    <w:rPr>
      <w:rFonts w:ascii="Times New Roman" w:hAnsi="Times New Roman" w:cs="Times New Roman"/>
      <w:kern w:val="2"/>
      <w:sz w:val="21"/>
    </w:rPr>
  </w:style>
  <w:style w:type="paragraph" w:customStyle="1" w:styleId="xl114">
    <w:name w:val="xl114"/>
    <w:basedOn w:val="a9"/>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hAnsi="Times New Roman" w:cs="Times New Roman"/>
    </w:rPr>
  </w:style>
  <w:style w:type="paragraph" w:customStyle="1" w:styleId="l">
    <w:name w:val="l正文"/>
    <w:basedOn w:val="a9"/>
    <w:qFormat/>
    <w:pPr>
      <w:widowControl w:val="0"/>
      <w:spacing w:line="300" w:lineRule="auto"/>
      <w:ind w:firstLineChars="200" w:firstLine="200"/>
    </w:pPr>
    <w:rPr>
      <w:rFonts w:ascii="楷体_GB2312" w:eastAsia="楷体_GB2312" w:hAnsi="Times" w:cs="等线"/>
      <w:kern w:val="2"/>
    </w:rPr>
  </w:style>
  <w:style w:type="paragraph" w:customStyle="1" w:styleId="2fe">
    <w:name w:val="正文首行缩进2"/>
    <w:basedOn w:val="a9"/>
    <w:qFormat/>
    <w:pPr>
      <w:autoSpaceDE w:val="0"/>
      <w:autoSpaceDN w:val="0"/>
      <w:adjustRightInd w:val="0"/>
      <w:spacing w:beforeLines="30" w:line="360" w:lineRule="auto"/>
      <w:ind w:firstLineChars="200" w:firstLine="200"/>
    </w:pPr>
    <w:rPr>
      <w:rFonts w:ascii="Times New Roman" w:hAnsi="Times New Roman" w:cs="Times New Roman"/>
      <w:szCs w:val="20"/>
      <w:lang w:val="zh-CN"/>
    </w:rPr>
  </w:style>
  <w:style w:type="paragraph" w:customStyle="1" w:styleId="CharCharCharCharCharCharCharCharCharCharCharCharCharCharCharChar">
    <w:name w:val="Char Char Char Char Char Char Char Char Char Char Char Char Char Char Char Char"/>
    <w:basedOn w:val="a9"/>
    <w:qFormat/>
    <w:pPr>
      <w:widowControl w:val="0"/>
      <w:tabs>
        <w:tab w:val="left" w:pos="360"/>
      </w:tabs>
      <w:spacing w:line="360" w:lineRule="auto"/>
      <w:ind w:left="482" w:firstLineChars="200" w:firstLine="200"/>
      <w:jc w:val="both"/>
    </w:pPr>
    <w:rPr>
      <w:rFonts w:ascii="Calibri" w:hAnsi="Times New Roman" w:cs="Times New Roman"/>
      <w:kern w:val="2"/>
      <w:sz w:val="21"/>
      <w:szCs w:val="21"/>
    </w:rPr>
  </w:style>
  <w:style w:type="paragraph" w:customStyle="1" w:styleId="affffffffffff4">
    <w:name w:val="封面标准名称"/>
    <w:qFormat/>
    <w:pPr>
      <w:widowControl w:val="0"/>
      <w:spacing w:line="680" w:lineRule="exact"/>
      <w:jc w:val="center"/>
      <w:textAlignment w:val="center"/>
    </w:pPr>
    <w:rPr>
      <w:rFonts w:ascii="黑体" w:eastAsia="黑体"/>
      <w:sz w:val="52"/>
    </w:rPr>
  </w:style>
  <w:style w:type="paragraph" w:customStyle="1" w:styleId="ParaCharCharCharCharCharCharCharCharCharCharCharCharCharCharCharChar">
    <w:name w:val="默认段落字体 Para Char Char Char Char Char Char Char Char Char Char Char Char Char Char Char Char"/>
    <w:basedOn w:val="a9"/>
    <w:qFormat/>
    <w:pPr>
      <w:widowControl w:val="0"/>
      <w:jc w:val="both"/>
    </w:pPr>
    <w:rPr>
      <w:rFonts w:ascii="Tahoma" w:hAnsi="Tahoma" w:cs="Times New Roman"/>
      <w:kern w:val="2"/>
      <w:szCs w:val="20"/>
    </w:rPr>
  </w:style>
  <w:style w:type="paragraph" w:customStyle="1" w:styleId="affffffffffff5">
    <w:name w:val="表内文字"/>
    <w:basedOn w:val="a9"/>
    <w:qFormat/>
    <w:pPr>
      <w:spacing w:line="500" w:lineRule="atLeast"/>
      <w:jc w:val="center"/>
    </w:pPr>
    <w:rPr>
      <w:rFonts w:ascii="Arial" w:eastAsia="楷体_GB2312" w:hAnsi="Arial" w:cs="Arial"/>
      <w:sz w:val="28"/>
    </w:rPr>
  </w:style>
  <w:style w:type="paragraph" w:customStyle="1" w:styleId="xl91">
    <w:name w:val="xl91"/>
    <w:basedOn w:val="a9"/>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hAnsi="Times New Roman" w:cs="Times New Roman"/>
    </w:rPr>
  </w:style>
  <w:style w:type="paragraph" w:customStyle="1" w:styleId="NewNewNewNew">
    <w:name w:val="正文 New New New New"/>
    <w:qFormat/>
    <w:pPr>
      <w:widowControl w:val="0"/>
      <w:jc w:val="both"/>
    </w:pPr>
    <w:rPr>
      <w:rFonts w:ascii="Calibri" w:hAnsi="Calibri"/>
      <w:kern w:val="2"/>
      <w:sz w:val="21"/>
      <w:szCs w:val="24"/>
    </w:rPr>
  </w:style>
  <w:style w:type="paragraph" w:customStyle="1" w:styleId="xl242">
    <w:name w:val="xl242"/>
    <w:basedOn w:val="a9"/>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hAnsi="Times New Roman" w:cs="Times New Roman"/>
      <w:color w:val="000000"/>
      <w:sz w:val="20"/>
      <w:szCs w:val="20"/>
    </w:rPr>
  </w:style>
  <w:style w:type="paragraph" w:customStyle="1" w:styleId="affffffffffff6">
    <w:name w:val="图格式"/>
    <w:basedOn w:val="a9"/>
    <w:qFormat/>
    <w:pPr>
      <w:widowControl w:val="0"/>
      <w:jc w:val="center"/>
    </w:pPr>
    <w:rPr>
      <w:rFonts w:ascii="Arial" w:eastAsia="微软雅黑" w:hAnsi="Arial" w:cs="Times New Roman"/>
      <w:kern w:val="2"/>
      <w:sz w:val="21"/>
    </w:rPr>
  </w:style>
  <w:style w:type="paragraph" w:customStyle="1" w:styleId="xl24">
    <w:name w:val="xl24"/>
    <w:basedOn w:val="a9"/>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Unicode MS" w:hAnsi="Arial Unicode MS" w:cs="Times New Roman"/>
      <w:sz w:val="18"/>
      <w:szCs w:val="18"/>
    </w:rPr>
  </w:style>
  <w:style w:type="paragraph" w:customStyle="1" w:styleId="BodyTextch">
    <w:name w:val="Body Text(ch)"/>
    <w:basedOn w:val="a9"/>
    <w:next w:val="af6"/>
    <w:qFormat/>
    <w:pPr>
      <w:spacing w:line="500" w:lineRule="exact"/>
      <w:jc w:val="center"/>
    </w:pPr>
  </w:style>
  <w:style w:type="paragraph" w:customStyle="1" w:styleId="CharChar16CharChar">
    <w:name w:val="Char Char16 Char Char"/>
    <w:basedOn w:val="a9"/>
    <w:qFormat/>
    <w:pPr>
      <w:widowControl w:val="0"/>
      <w:jc w:val="both"/>
    </w:pPr>
    <w:rPr>
      <w:rFonts w:ascii="Times New Roman" w:hAnsi="Times New Roman" w:cs="Times New Roman"/>
      <w:kern w:val="2"/>
      <w:sz w:val="21"/>
      <w:szCs w:val="21"/>
    </w:rPr>
  </w:style>
  <w:style w:type="paragraph" w:customStyle="1" w:styleId="WW-2">
    <w:name w:val="WW-正文文字缩进 2"/>
    <w:basedOn w:val="a9"/>
    <w:qFormat/>
    <w:pPr>
      <w:widowControl w:val="0"/>
      <w:suppressAutoHyphens/>
      <w:ind w:firstLine="420"/>
      <w:jc w:val="both"/>
    </w:pPr>
    <w:rPr>
      <w:rFonts w:ascii="Times New Roman" w:hAnsi="Times New Roman" w:cs="Times New Roman"/>
      <w:kern w:val="1"/>
      <w:sz w:val="21"/>
      <w:szCs w:val="20"/>
    </w:rPr>
  </w:style>
  <w:style w:type="paragraph" w:customStyle="1" w:styleId="xl65">
    <w:name w:val="xl65"/>
    <w:basedOn w:val="a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仿宋" w:eastAsia="仿宋" w:hAnsi="仿宋" w:cs="Times New Roman"/>
    </w:rPr>
  </w:style>
  <w:style w:type="paragraph" w:customStyle="1" w:styleId="xl213">
    <w:name w:val="xl213"/>
    <w:basedOn w:val="a9"/>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0"/>
      <w:szCs w:val="20"/>
    </w:rPr>
  </w:style>
  <w:style w:type="paragraph" w:customStyle="1" w:styleId="47">
    <w:name w:val="表格文字（4号居中）"/>
    <w:basedOn w:val="afffffffffffc"/>
    <w:qFormat/>
    <w:pPr>
      <w:spacing w:beforeLines="50" w:line="240" w:lineRule="auto"/>
    </w:pPr>
    <w:rPr>
      <w:rFonts w:ascii="Times New Roman" w:hAnsi="Times New Roman"/>
      <w:sz w:val="24"/>
    </w:rPr>
  </w:style>
  <w:style w:type="paragraph" w:customStyle="1" w:styleId="xl223">
    <w:name w:val="xl223"/>
    <w:basedOn w:val="a9"/>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color w:val="000000"/>
      <w:sz w:val="20"/>
      <w:szCs w:val="20"/>
    </w:rPr>
  </w:style>
  <w:style w:type="paragraph" w:customStyle="1" w:styleId="2ff">
    <w:name w:val="列出段落2"/>
    <w:basedOn w:val="a9"/>
    <w:qFormat/>
    <w:pPr>
      <w:widowControl w:val="0"/>
      <w:ind w:firstLineChars="200" w:firstLine="420"/>
      <w:jc w:val="both"/>
    </w:pPr>
    <w:rPr>
      <w:rFonts w:ascii="Calibri" w:hAnsi="Calibri" w:cs="Times New Roman"/>
      <w:kern w:val="2"/>
      <w:sz w:val="21"/>
      <w:szCs w:val="21"/>
    </w:rPr>
  </w:style>
  <w:style w:type="paragraph" w:customStyle="1" w:styleId="2ff0">
    <w:name w:val="2"/>
    <w:basedOn w:val="a9"/>
    <w:pPr>
      <w:spacing w:before="100" w:beforeAutospacing="1" w:after="100" w:afterAutospacing="1"/>
    </w:pPr>
  </w:style>
  <w:style w:type="paragraph" w:customStyle="1" w:styleId="2TimesNewRoman5020">
    <w:name w:val="样式 标题 2 + Times New Roman 四号 非加粗 段前: 5 磅 段后: 0 磅 行距: 固定值 20..."/>
    <w:basedOn w:val="22"/>
    <w:qFormat/>
    <w:pPr>
      <w:widowControl w:val="0"/>
      <w:tabs>
        <w:tab w:val="left" w:pos="432"/>
      </w:tabs>
      <w:adjustRightInd w:val="0"/>
      <w:snapToGrid w:val="0"/>
      <w:spacing w:before="100" w:after="0" w:line="400" w:lineRule="exact"/>
      <w:jc w:val="both"/>
    </w:pPr>
    <w:rPr>
      <w:rFonts w:ascii="Times New Roman" w:eastAsia="宋体" w:hAnsi="Times New Roman"/>
      <w:bCs w:val="0"/>
      <w:sz w:val="24"/>
      <w:szCs w:val="20"/>
      <w:lang w:val="zh-CN"/>
    </w:rPr>
  </w:style>
  <w:style w:type="paragraph" w:customStyle="1" w:styleId="2def">
    <w:name w:val="标题2def"/>
    <w:basedOn w:val="aff5"/>
    <w:qFormat/>
    <w:pPr>
      <w:overflowPunct w:val="0"/>
      <w:autoSpaceDE w:val="0"/>
      <w:autoSpaceDN w:val="0"/>
      <w:adjustRightInd w:val="0"/>
      <w:snapToGrid w:val="0"/>
      <w:spacing w:before="160" w:after="200" w:line="360" w:lineRule="auto"/>
      <w:textAlignment w:val="baseline"/>
    </w:pPr>
    <w:rPr>
      <w:rFonts w:ascii="Times New Roman" w:eastAsia="仿宋_GB2312" w:hAnsi="宋体" w:cs="Arial"/>
      <w:bCs/>
      <w:spacing w:val="0"/>
      <w:kern w:val="2"/>
      <w:lang w:val="en-GB"/>
    </w:rPr>
  </w:style>
  <w:style w:type="paragraph" w:customStyle="1" w:styleId="affffffffffff7">
    <w:name w:val="标准文件_三级条标题"/>
    <w:basedOn w:val="a9"/>
    <w:next w:val="a9"/>
    <w:pPr>
      <w:adjustRightInd w:val="0"/>
      <w:snapToGrid w:val="0"/>
      <w:spacing w:line="300" w:lineRule="auto"/>
      <w:outlineLvl w:val="4"/>
    </w:pPr>
    <w:rPr>
      <w:rFonts w:ascii="黑体" w:eastAsia="黑体" w:hAnsi="Times New Roman" w:cs="Times New Roman"/>
      <w:spacing w:val="2"/>
      <w:szCs w:val="20"/>
    </w:rPr>
  </w:style>
  <w:style w:type="paragraph" w:customStyle="1" w:styleId="xl71">
    <w:name w:val="xl71"/>
    <w:basedOn w:val="a9"/>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仿宋" w:eastAsia="仿宋" w:hAnsi="仿宋" w:cs="Times New Roman"/>
      <w:b/>
      <w:bCs/>
      <w:u w:val="single"/>
    </w:rPr>
  </w:style>
  <w:style w:type="paragraph" w:customStyle="1" w:styleId="Char1CharCharCharCharChar">
    <w:name w:val="Char1 Char Char Char Char Char"/>
    <w:basedOn w:val="a9"/>
    <w:qFormat/>
    <w:pPr>
      <w:widowControl w:val="0"/>
      <w:jc w:val="both"/>
    </w:pPr>
    <w:rPr>
      <w:rFonts w:ascii="Times New Roman" w:hAnsi="Times New Roman" w:cs="Times New Roman"/>
      <w:sz w:val="21"/>
      <w:szCs w:val="20"/>
    </w:rPr>
  </w:style>
  <w:style w:type="paragraph" w:customStyle="1" w:styleId="xl23">
    <w:name w:val="xl23"/>
    <w:basedOn w:val="a9"/>
    <w:qFormat/>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Times New Roman" w:hAnsi="Times New Roman" w:cs="Times New Roman"/>
      <w:color w:val="000000"/>
      <w:sz w:val="18"/>
      <w:szCs w:val="18"/>
    </w:rPr>
  </w:style>
  <w:style w:type="paragraph" w:customStyle="1" w:styleId="610">
    <w:name w:val="索引 61"/>
    <w:basedOn w:val="a9"/>
    <w:next w:val="a9"/>
    <w:qFormat/>
    <w:pPr>
      <w:widowControl w:val="0"/>
      <w:snapToGrid w:val="0"/>
      <w:spacing w:line="360" w:lineRule="auto"/>
      <w:ind w:leftChars="1000" w:left="1000"/>
      <w:jc w:val="center"/>
    </w:pPr>
    <w:rPr>
      <w:rFonts w:ascii="Calibri" w:hAnsi="Calibri" w:cs="Times New Roman"/>
      <w:b/>
      <w:kern w:val="2"/>
      <w:sz w:val="32"/>
      <w:szCs w:val="32"/>
    </w:rPr>
  </w:style>
  <w:style w:type="paragraph" w:customStyle="1" w:styleId="xl22">
    <w:name w:val="xl22"/>
    <w:basedOn w:val="a9"/>
    <w:qFormat/>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rFonts w:ascii="Times New Roman" w:hAnsi="Times New Roman" w:cs="Times New Roman"/>
      <w:color w:val="000000"/>
      <w:sz w:val="18"/>
      <w:szCs w:val="18"/>
    </w:rPr>
  </w:style>
  <w:style w:type="paragraph" w:customStyle="1" w:styleId="xl214">
    <w:name w:val="xl214"/>
    <w:basedOn w:val="a9"/>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color w:val="000000"/>
      <w:sz w:val="20"/>
      <w:szCs w:val="20"/>
    </w:rPr>
  </w:style>
  <w:style w:type="paragraph" w:customStyle="1" w:styleId="xl246">
    <w:name w:val="xl246"/>
    <w:basedOn w:val="a9"/>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0"/>
      <w:szCs w:val="20"/>
    </w:rPr>
  </w:style>
  <w:style w:type="paragraph" w:customStyle="1" w:styleId="PMTabelleText">
    <w:name w:val="PM_Tabelle Text"/>
    <w:basedOn w:val="a9"/>
    <w:next w:val="a9"/>
    <w:qFormat/>
    <w:pPr>
      <w:widowControl w:val="0"/>
      <w:autoSpaceDE w:val="0"/>
      <w:autoSpaceDN w:val="0"/>
      <w:adjustRightInd w:val="0"/>
    </w:pPr>
    <w:rPr>
      <w:rFonts w:ascii="Arial" w:hAnsi="Arial" w:cs="Times New Roman"/>
    </w:rPr>
  </w:style>
  <w:style w:type="paragraph" w:customStyle="1" w:styleId="aspnumfaautoadjustrightr">
    <w:name w:val="aspnumfaautoadjustrightr"/>
    <w:qFormat/>
    <w:pPr>
      <w:widowControl w:val="0"/>
      <w:autoSpaceDE w:val="0"/>
      <w:autoSpaceDN w:val="0"/>
      <w:adjustRightInd w:val="0"/>
      <w:ind w:firstLine="720"/>
      <w:jc w:val="both"/>
    </w:pPr>
  </w:style>
  <w:style w:type="paragraph" w:customStyle="1" w:styleId="font9">
    <w:name w:val="font9"/>
    <w:basedOn w:val="a9"/>
    <w:qFormat/>
    <w:pPr>
      <w:spacing w:before="100" w:beforeAutospacing="1" w:after="100" w:afterAutospacing="1"/>
    </w:pPr>
    <w:rPr>
      <w:rFonts w:ascii="Arial" w:hAnsi="Arial" w:cs="Arial"/>
      <w:color w:val="000000"/>
      <w:sz w:val="20"/>
      <w:szCs w:val="20"/>
    </w:rPr>
  </w:style>
  <w:style w:type="paragraph" w:customStyle="1" w:styleId="511">
    <w:name w:val="列表编号 51"/>
    <w:basedOn w:val="a9"/>
    <w:qFormat/>
    <w:pPr>
      <w:widowControl w:val="0"/>
      <w:tabs>
        <w:tab w:val="left" w:pos="900"/>
      </w:tabs>
      <w:snapToGrid w:val="0"/>
      <w:spacing w:line="360" w:lineRule="auto"/>
      <w:ind w:left="900" w:hanging="420"/>
    </w:pPr>
    <w:rPr>
      <w:rFonts w:ascii="Calibri" w:hAnsi="Calibri" w:cs="Times New Roman"/>
      <w:b/>
      <w:kern w:val="2"/>
      <w:sz w:val="32"/>
      <w:szCs w:val="20"/>
    </w:rPr>
  </w:style>
  <w:style w:type="paragraph" w:customStyle="1" w:styleId="affffffffffff8">
    <w:name w:val="四级无标题条"/>
    <w:basedOn w:val="a9"/>
    <w:pPr>
      <w:widowControl w:val="0"/>
      <w:jc w:val="both"/>
    </w:pPr>
    <w:rPr>
      <w:rFonts w:ascii="Times New Roman" w:hAnsi="Times New Roman" w:cs="Times New Roman"/>
      <w:kern w:val="2"/>
      <w:sz w:val="21"/>
    </w:rPr>
  </w:style>
  <w:style w:type="paragraph" w:customStyle="1" w:styleId="CharCharCharCharCharCharCharCharCharChar1">
    <w:name w:val="Char Char Char Char Char Char Char Char Char Char1"/>
    <w:basedOn w:val="af3"/>
    <w:pPr>
      <w:shd w:val="clear" w:color="auto" w:fill="000080"/>
    </w:pPr>
    <w:rPr>
      <w:rFonts w:ascii="Tahoma" w:hAnsi="Tahoma"/>
      <w:sz w:val="24"/>
      <w:szCs w:val="24"/>
    </w:rPr>
  </w:style>
  <w:style w:type="paragraph" w:customStyle="1" w:styleId="CharCharCharCharCharChar1CharCharCharCharCharChar">
    <w:name w:val="Char Char Char Char Char Char1 Char Char Char Char Char Char"/>
    <w:basedOn w:val="a9"/>
    <w:qFormat/>
    <w:pPr>
      <w:widowControl w:val="0"/>
      <w:jc w:val="both"/>
    </w:pPr>
    <w:rPr>
      <w:rFonts w:ascii="Tahoma" w:hAnsi="Tahoma" w:cs="Times New Roman"/>
      <w:kern w:val="2"/>
      <w:sz w:val="21"/>
      <w:szCs w:val="20"/>
    </w:rPr>
  </w:style>
  <w:style w:type="paragraph" w:customStyle="1" w:styleId="xl248">
    <w:name w:val="xl248"/>
    <w:basedOn w:val="a9"/>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color w:val="000000"/>
    </w:rPr>
  </w:style>
  <w:style w:type="paragraph" w:customStyle="1" w:styleId="1110">
    <w:name w:val="111"/>
    <w:basedOn w:val="TextBody"/>
    <w:qFormat/>
    <w:pPr>
      <w:spacing w:after="0" w:line="440" w:lineRule="exact"/>
      <w:ind w:firstLine="480"/>
    </w:pPr>
  </w:style>
  <w:style w:type="paragraph" w:customStyle="1" w:styleId="TextBody">
    <w:name w:val="Text Body"/>
    <w:basedOn w:val="a9"/>
    <w:qFormat/>
    <w:pPr>
      <w:widowControl w:val="0"/>
      <w:suppressAutoHyphens/>
      <w:overflowPunct w:val="0"/>
      <w:spacing w:after="120"/>
    </w:pPr>
    <w:rPr>
      <w:rFonts w:ascii="Times New Roman" w:hAnsi="Times New Roman" w:cs="Times New Roman"/>
      <w:color w:val="00000A"/>
      <w:sz w:val="21"/>
      <w:szCs w:val="21"/>
    </w:rPr>
  </w:style>
  <w:style w:type="paragraph" w:customStyle="1" w:styleId="a1">
    <w:name w:val="表样式"/>
    <w:basedOn w:val="aff3"/>
    <w:next w:val="a9"/>
    <w:qFormat/>
    <w:pPr>
      <w:widowControl/>
      <w:numPr>
        <w:numId w:val="21"/>
      </w:numPr>
      <w:spacing w:line="240" w:lineRule="auto"/>
      <w:ind w:leftChars="0" w:left="0" w:firstLineChars="0" w:firstLine="0"/>
      <w:jc w:val="center"/>
    </w:pPr>
    <w:rPr>
      <w:rFonts w:eastAsia="楷体_GB2312"/>
      <w:caps/>
      <w:smallCaps/>
      <w:sz w:val="20"/>
      <w:szCs w:val="20"/>
    </w:rPr>
  </w:style>
  <w:style w:type="paragraph" w:customStyle="1" w:styleId="CharCharCharCharCharCharChar1">
    <w:name w:val="Char Char Char Char Char Char Char1"/>
    <w:basedOn w:val="a9"/>
    <w:rPr>
      <w:rFonts w:ascii="仿宋_GB2312" w:eastAsia="仿宋_GB2312"/>
      <w:b/>
      <w:sz w:val="32"/>
      <w:szCs w:val="32"/>
    </w:rPr>
  </w:style>
  <w:style w:type="paragraph" w:customStyle="1" w:styleId="Blockquote">
    <w:name w:val="Blockquote"/>
    <w:basedOn w:val="a9"/>
    <w:qFormat/>
    <w:pPr>
      <w:widowControl w:val="0"/>
      <w:autoSpaceDE w:val="0"/>
      <w:autoSpaceDN w:val="0"/>
      <w:adjustRightInd w:val="0"/>
      <w:spacing w:before="100" w:after="100"/>
      <w:ind w:left="360" w:right="360"/>
    </w:pPr>
    <w:rPr>
      <w:rFonts w:ascii="Times New Roman" w:hAnsi="Times New Roman" w:cs="Times New Roman"/>
      <w:szCs w:val="20"/>
    </w:rPr>
  </w:style>
  <w:style w:type="paragraph" w:customStyle="1" w:styleId="affffffffffff9">
    <w:name w:val="附录图标题"/>
    <w:next w:val="affe"/>
    <w:pPr>
      <w:jc w:val="center"/>
    </w:pPr>
    <w:rPr>
      <w:rFonts w:ascii="黑体" w:eastAsia="黑体"/>
      <w:sz w:val="21"/>
    </w:rPr>
  </w:style>
  <w:style w:type="paragraph" w:customStyle="1" w:styleId="CharChar1CharChar1CharCharCharCharCharChar">
    <w:name w:val="Char Char1 Char Char1 Char Char Char Char Char Char"/>
    <w:basedOn w:val="a9"/>
    <w:pPr>
      <w:spacing w:beforeLines="50" w:before="50" w:afterLines="50" w:after="50" w:line="360" w:lineRule="auto"/>
    </w:pPr>
    <w:rPr>
      <w:rFonts w:ascii="Times New Roman" w:hAnsi="Times New Roman" w:cs="Times New Roman"/>
      <w:kern w:val="2"/>
    </w:rPr>
  </w:style>
  <w:style w:type="paragraph" w:customStyle="1" w:styleId="Char210">
    <w:name w:val="Char21"/>
    <w:basedOn w:val="a9"/>
    <w:qFormat/>
    <w:pPr>
      <w:widowControl w:val="0"/>
      <w:jc w:val="both"/>
    </w:pPr>
    <w:rPr>
      <w:rFonts w:ascii="仿宋_GB2312" w:eastAsia="仿宋_GB2312" w:hAnsi="Times New Roman" w:cs="Times New Roman"/>
      <w:bCs/>
      <w:color w:val="000000"/>
      <w:sz w:val="32"/>
      <w:szCs w:val="32"/>
    </w:rPr>
  </w:style>
  <w:style w:type="paragraph" w:customStyle="1" w:styleId="-3">
    <w:name w:val="正文-缩进"/>
    <w:basedOn w:val="a9"/>
    <w:qFormat/>
    <w:pPr>
      <w:widowControl w:val="0"/>
      <w:spacing w:line="360" w:lineRule="auto"/>
      <w:ind w:firstLineChars="200" w:firstLine="420"/>
      <w:jc w:val="both"/>
    </w:pPr>
    <w:rPr>
      <w:rFonts w:hAnsi="Calibri" w:cs="Times New Roman"/>
      <w:bCs/>
      <w:kern w:val="2"/>
      <w:szCs w:val="22"/>
    </w:rPr>
  </w:style>
  <w:style w:type="paragraph" w:customStyle="1" w:styleId="xl230">
    <w:name w:val="xl230"/>
    <w:basedOn w:val="a9"/>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20"/>
      <w:szCs w:val="20"/>
    </w:rPr>
  </w:style>
  <w:style w:type="paragraph" w:customStyle="1" w:styleId="XHH10">
    <w:name w:val="XHH标题1"/>
    <w:next w:val="a9"/>
    <w:qFormat/>
    <w:pPr>
      <w:pageBreakBefore/>
      <w:widowControl w:val="0"/>
      <w:spacing w:before="120" w:after="120" w:line="360" w:lineRule="auto"/>
      <w:ind w:left="425" w:hanging="425"/>
      <w:jc w:val="center"/>
      <w:outlineLvl w:val="0"/>
    </w:pPr>
    <w:rPr>
      <w:rFonts w:ascii="黑体" w:eastAsia="黑体" w:hAnsi="宋体"/>
      <w:b/>
      <w:kern w:val="2"/>
      <w:sz w:val="32"/>
      <w:szCs w:val="24"/>
    </w:rPr>
  </w:style>
  <w:style w:type="paragraph" w:customStyle="1" w:styleId="affffffffffffa">
    <w:name w:val="数字编号列项（二级）"/>
    <w:pPr>
      <w:ind w:leftChars="400" w:left="1260" w:hangingChars="200" w:hanging="420"/>
      <w:jc w:val="both"/>
    </w:pPr>
    <w:rPr>
      <w:rFonts w:ascii="宋体"/>
      <w:sz w:val="21"/>
    </w:rPr>
  </w:style>
  <w:style w:type="paragraph" w:customStyle="1" w:styleId="1ffc">
    <w:name w:val="金保标题1"/>
    <w:basedOn w:val="10"/>
    <w:next w:val="a9"/>
    <w:pPr>
      <w:keepLines/>
      <w:pageBreakBefore/>
      <w:tabs>
        <w:tab w:val="left" w:pos="720"/>
      </w:tabs>
      <w:spacing w:before="340" w:after="330"/>
      <w:ind w:left="144" w:hanging="144"/>
    </w:pPr>
    <w:rPr>
      <w:rFonts w:ascii="黑体" w:eastAsia="黑体" w:hAnsi="Tahoma"/>
      <w:bCs/>
      <w:kern w:val="44"/>
      <w:sz w:val="44"/>
      <w:szCs w:val="44"/>
    </w:rPr>
  </w:style>
  <w:style w:type="paragraph" w:customStyle="1" w:styleId="Body0">
    <w:name w:val="Body"/>
    <w:qFormat/>
    <w:pPr>
      <w:spacing w:after="60"/>
      <w:ind w:left="567" w:right="2835"/>
    </w:pPr>
    <w:rPr>
      <w:rFonts w:ascii="Helvetica" w:hAnsi="Helvetica"/>
      <w:kern w:val="2"/>
      <w:sz w:val="21"/>
      <w:szCs w:val="24"/>
      <w:lang w:eastAsia="de-CH"/>
    </w:rPr>
  </w:style>
  <w:style w:type="paragraph" w:customStyle="1" w:styleId="xl118">
    <w:name w:val="xl118"/>
    <w:basedOn w:val="a9"/>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hAnsi="Times New Roman" w:cs="Times New Roman"/>
      <w:b/>
      <w:bCs/>
    </w:rPr>
  </w:style>
  <w:style w:type="paragraph" w:customStyle="1" w:styleId="Bullet">
    <w:name w:val="Bullet"/>
    <w:basedOn w:val="Body0"/>
    <w:qFormat/>
    <w:pPr>
      <w:tabs>
        <w:tab w:val="left" w:pos="900"/>
      </w:tabs>
    </w:pPr>
    <w:rPr>
      <w:rFonts w:ascii="Times New Roman" w:hAnsi="Times New Roman"/>
    </w:rPr>
  </w:style>
  <w:style w:type="paragraph" w:customStyle="1" w:styleId="affffffffffffb">
    <w:name w:val="正文图标题"/>
    <w:next w:val="a9"/>
    <w:pPr>
      <w:jc w:val="center"/>
    </w:pPr>
    <w:rPr>
      <w:rFonts w:ascii="黑体" w:eastAsia="黑体"/>
      <w:sz w:val="21"/>
    </w:rPr>
  </w:style>
  <w:style w:type="paragraph" w:customStyle="1" w:styleId="250">
    <w:name w:val="样式 正文首行缩进 + 首行缩进:  2 字符5"/>
    <w:basedOn w:val="af7"/>
    <w:qFormat/>
    <w:pPr>
      <w:widowControl w:val="0"/>
      <w:spacing w:after="0" w:line="300" w:lineRule="auto"/>
      <w:ind w:firstLineChars="200" w:firstLine="200"/>
      <w:jc w:val="both"/>
    </w:pPr>
    <w:rPr>
      <w:rFonts w:ascii="Times New Roman" w:hAnsi="Times New Roman" w:cs="宋体"/>
      <w:bCs w:val="0"/>
      <w:sz w:val="24"/>
      <w:szCs w:val="20"/>
    </w:rPr>
  </w:style>
  <w:style w:type="paragraph" w:customStyle="1" w:styleId="xl98">
    <w:name w:val="xl98"/>
    <w:basedOn w:val="a9"/>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hAnsi="Times New Roman" w:cs="Times New Roman"/>
      <w:b/>
      <w:bCs/>
      <w:color w:val="000000"/>
    </w:rPr>
  </w:style>
  <w:style w:type="paragraph" w:customStyle="1" w:styleId="affffffffffffc">
    <w:name w:val="段(正文）"/>
    <w:pPr>
      <w:autoSpaceDE w:val="0"/>
      <w:autoSpaceDN w:val="0"/>
      <w:ind w:firstLine="420"/>
      <w:jc w:val="both"/>
    </w:pPr>
    <w:rPr>
      <w:rFonts w:ascii="宋体"/>
      <w:sz w:val="21"/>
    </w:rPr>
  </w:style>
  <w:style w:type="paragraph" w:customStyle="1" w:styleId="Blocklabel">
    <w:name w:val="Block label"/>
    <w:basedOn w:val="a9"/>
    <w:qFormat/>
    <w:pPr>
      <w:widowControl w:val="0"/>
      <w:autoSpaceDE w:val="0"/>
      <w:autoSpaceDN w:val="0"/>
      <w:adjustRightInd w:val="0"/>
    </w:pPr>
    <w:rPr>
      <w:rFonts w:ascii="Times New Roman" w:hAnsi="Times New Roman" w:cs="Times New Roman"/>
      <w:b/>
      <w:bCs/>
      <w:sz w:val="22"/>
      <w:szCs w:val="22"/>
    </w:rPr>
  </w:style>
  <w:style w:type="paragraph" w:customStyle="1" w:styleId="affffffffffffd">
    <w:name w:val="正文缩近"/>
    <w:basedOn w:val="a9"/>
    <w:qFormat/>
    <w:pPr>
      <w:widowControl w:val="0"/>
      <w:adjustRightInd w:val="0"/>
      <w:snapToGrid w:val="0"/>
      <w:spacing w:line="540" w:lineRule="atLeast"/>
      <w:ind w:firstLine="608"/>
      <w:jc w:val="both"/>
      <w:textAlignment w:val="baseline"/>
    </w:pPr>
    <w:rPr>
      <w:rFonts w:ascii="Times New Roman" w:hAnsi="Times New Roman" w:cs="Times New Roman"/>
      <w:sz w:val="30"/>
      <w:szCs w:val="20"/>
    </w:rPr>
  </w:style>
  <w:style w:type="paragraph" w:customStyle="1" w:styleId="378020">
    <w:name w:val="样式 标题 3 + (中文) 黑体 小四 非加粗 段前: 7.8 磅 段后: 0 磅 行距: 固定值 20 磅"/>
    <w:basedOn w:val="3"/>
    <w:qFormat/>
    <w:pPr>
      <w:keepNext w:val="0"/>
      <w:keepLines w:val="0"/>
      <w:widowControl w:val="0"/>
      <w:tabs>
        <w:tab w:val="left" w:pos="432"/>
      </w:tabs>
      <w:adjustRightInd w:val="0"/>
      <w:snapToGrid w:val="0"/>
      <w:spacing w:before="0" w:after="0" w:line="400" w:lineRule="exact"/>
      <w:jc w:val="both"/>
    </w:pPr>
    <w:rPr>
      <w:rFonts w:ascii="Times New Roman" w:hAnsi="Times New Roman"/>
      <w:bCs w:val="0"/>
      <w:sz w:val="24"/>
      <w:szCs w:val="20"/>
      <w:lang w:val="zh-CN"/>
    </w:rPr>
  </w:style>
  <w:style w:type="paragraph" w:customStyle="1" w:styleId="affffffffffffe">
    <w:name w:val="证文"/>
    <w:basedOn w:val="a9"/>
    <w:qFormat/>
    <w:pPr>
      <w:widowControl w:val="0"/>
      <w:spacing w:line="360" w:lineRule="auto"/>
      <w:jc w:val="both"/>
    </w:pPr>
    <w:rPr>
      <w:rFonts w:ascii="Times New Roman" w:hAnsi="Times New Roman" w:cs="Times New Roman"/>
      <w:kern w:val="2"/>
      <w:szCs w:val="20"/>
    </w:rPr>
  </w:style>
  <w:style w:type="paragraph" w:customStyle="1" w:styleId="Char1CharCharCharCharCharChar1">
    <w:name w:val="Char1 Char Char Char Char Char Char1"/>
    <w:basedOn w:val="a9"/>
    <w:rPr>
      <w:rFonts w:ascii="Tahoma" w:hAnsi="Tahoma"/>
      <w:szCs w:val="20"/>
    </w:rPr>
  </w:style>
  <w:style w:type="paragraph" w:customStyle="1" w:styleId="xl80">
    <w:name w:val="xl80"/>
    <w:basedOn w:val="a9"/>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仿宋" w:eastAsia="仿宋" w:hAnsi="仿宋" w:cs="Times New Roman"/>
      <w:b/>
      <w:bCs/>
      <w:sz w:val="20"/>
      <w:szCs w:val="20"/>
    </w:rPr>
  </w:style>
  <w:style w:type="paragraph" w:customStyle="1" w:styleId="CharChar8CharCharCharChar">
    <w:name w:val="Char Char8 Char Char Char Char"/>
    <w:basedOn w:val="a9"/>
    <w:qFormat/>
    <w:pPr>
      <w:widowControl w:val="0"/>
      <w:jc w:val="both"/>
    </w:pPr>
    <w:rPr>
      <w:rFonts w:ascii="Times New Roman" w:hAnsi="Times New Roman" w:cs="Times New Roman"/>
      <w:b/>
      <w:bCs/>
      <w:color w:val="000000"/>
      <w:sz w:val="21"/>
      <w:szCs w:val="21"/>
    </w:rPr>
  </w:style>
  <w:style w:type="paragraph" w:customStyle="1" w:styleId="xl102">
    <w:name w:val="xl102"/>
    <w:basedOn w:val="a9"/>
    <w:qFormat/>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color w:val="000000"/>
    </w:rPr>
  </w:style>
  <w:style w:type="paragraph" w:customStyle="1" w:styleId="CharCharCharCharCharChar1CharCharChar1CharCharCharCharCharCharCharCharCharCharCharCharCharCharCharCharCharChar">
    <w:name w:val="Char Char Char Char Char Char1 Char Char Char1 Char Char Char Char Char Char Char Char Char Char Char Char Char Char Char Char Char Char"/>
    <w:basedOn w:val="a9"/>
    <w:qFormat/>
    <w:pPr>
      <w:widowControl w:val="0"/>
      <w:jc w:val="both"/>
    </w:pPr>
    <w:rPr>
      <w:rFonts w:ascii="Tahoma" w:hAnsi="Tahoma" w:cs="Times New Roman"/>
      <w:kern w:val="2"/>
      <w:sz w:val="21"/>
      <w:szCs w:val="20"/>
    </w:rPr>
  </w:style>
  <w:style w:type="paragraph" w:customStyle="1" w:styleId="afffffffffffff">
    <w:name w:val="封面正文"/>
    <w:pPr>
      <w:jc w:val="both"/>
    </w:pPr>
  </w:style>
  <w:style w:type="paragraph" w:customStyle="1" w:styleId="1ffd">
    <w:name w:val="1"/>
    <w:basedOn w:val="a9"/>
    <w:next w:val="af9"/>
    <w:uiPriority w:val="99"/>
    <w:qFormat/>
    <w:pPr>
      <w:widowControl w:val="0"/>
      <w:jc w:val="both"/>
    </w:pPr>
    <w:rPr>
      <w:rFonts w:ascii="Calibri" w:hAnsi="Courier New" w:cs="Times New Roman"/>
      <w:kern w:val="2"/>
      <w:sz w:val="21"/>
      <w:szCs w:val="20"/>
    </w:rPr>
  </w:style>
  <w:style w:type="paragraph" w:customStyle="1" w:styleId="xl82">
    <w:name w:val="xl82"/>
    <w:basedOn w:val="a9"/>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仿宋" w:eastAsia="仿宋" w:hAnsi="仿宋" w:cs="Times New Roman"/>
      <w:b/>
      <w:bCs/>
      <w:color w:val="FF0000"/>
      <w:sz w:val="20"/>
      <w:szCs w:val="20"/>
    </w:rPr>
  </w:style>
  <w:style w:type="paragraph" w:customStyle="1" w:styleId="Char41">
    <w:name w:val="Char4"/>
    <w:basedOn w:val="a9"/>
    <w:qFormat/>
    <w:pPr>
      <w:spacing w:after="160" w:line="240" w:lineRule="exact"/>
    </w:pPr>
    <w:rPr>
      <w:rFonts w:ascii="Verdana" w:hAnsi="Verdana" w:cs="Times New Roman"/>
      <w:szCs w:val="20"/>
      <w:lang w:eastAsia="en-US"/>
    </w:rPr>
  </w:style>
  <w:style w:type="paragraph" w:customStyle="1" w:styleId="a">
    <w:name w:val="五级无标题条"/>
    <w:basedOn w:val="a9"/>
    <w:pPr>
      <w:widowControl w:val="0"/>
      <w:numPr>
        <w:numId w:val="22"/>
      </w:numPr>
      <w:jc w:val="both"/>
    </w:pPr>
    <w:rPr>
      <w:rFonts w:ascii="Times New Roman" w:hAnsi="Times New Roman" w:cs="Times New Roman"/>
      <w:kern w:val="2"/>
      <w:sz w:val="21"/>
    </w:rPr>
  </w:style>
  <w:style w:type="paragraph" w:customStyle="1" w:styleId="1ffe">
    <w:name w:val="列表段落1"/>
    <w:basedOn w:val="a9"/>
    <w:uiPriority w:val="34"/>
    <w:qFormat/>
    <w:pPr>
      <w:widowControl w:val="0"/>
      <w:ind w:firstLineChars="200" w:firstLine="420"/>
      <w:jc w:val="both"/>
    </w:pPr>
    <w:rPr>
      <w:rFonts w:ascii="等线" w:eastAsia="等线" w:hAnsi="等线" w:cs="Times New Roman"/>
      <w:kern w:val="2"/>
      <w:sz w:val="21"/>
      <w:szCs w:val="22"/>
    </w:rPr>
  </w:style>
  <w:style w:type="paragraph" w:customStyle="1" w:styleId="3015">
    <w:name w:val="样式 标题 3 + 段前: 0 磅 行距: 1.5 倍行距"/>
    <w:basedOn w:val="3"/>
    <w:qFormat/>
    <w:pPr>
      <w:widowControl w:val="0"/>
      <w:spacing w:before="0" w:after="0" w:line="360" w:lineRule="auto"/>
    </w:pPr>
    <w:rPr>
      <w:rFonts w:ascii="Times New Roman" w:eastAsia="黑体" w:hAnsi="Times New Roman" w:cs="宋体"/>
      <w:b w:val="0"/>
      <w:sz w:val="28"/>
      <w:szCs w:val="28"/>
    </w:rPr>
  </w:style>
  <w:style w:type="paragraph" w:customStyle="1" w:styleId="xl87">
    <w:name w:val="xl87"/>
    <w:basedOn w:val="a9"/>
    <w:qFormat/>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rPr>
  </w:style>
  <w:style w:type="paragraph" w:customStyle="1" w:styleId="CharCharCharCharCharChar1CharCharCharCharCharChar1CharCharCharCharCharCharCharCharChar">
    <w:name w:val="Char Char Char Char Char Char1 Char Char Char Char Char Char1 Char Char Char Char Char Char Char Char Char"/>
    <w:basedOn w:val="a9"/>
    <w:qFormat/>
    <w:pPr>
      <w:widowControl w:val="0"/>
      <w:jc w:val="both"/>
    </w:pPr>
    <w:rPr>
      <w:rFonts w:ascii="Tahoma" w:hAnsi="Tahoma" w:cs="Times New Roman"/>
      <w:kern w:val="2"/>
      <w:sz w:val="21"/>
      <w:szCs w:val="20"/>
    </w:rPr>
  </w:style>
  <w:style w:type="paragraph" w:customStyle="1" w:styleId="2PIM2H2Heading2Hidden2ndlevelh22Header2l2Titr">
    <w:name w:val="样式 标题 2PIM2H2Heading 2 Hidden2nd levelh22Header 2l2Titr..."/>
    <w:basedOn w:val="22"/>
    <w:pPr>
      <w:widowControl w:val="0"/>
      <w:tabs>
        <w:tab w:val="left" w:pos="0"/>
      </w:tabs>
      <w:spacing w:before="120" w:afterLines="50" w:after="156" w:line="360" w:lineRule="auto"/>
      <w:ind w:left="2835"/>
    </w:pPr>
    <w:rPr>
      <w:rFonts w:ascii="宋体" w:hAnsi="宋体" w:cs="宋体"/>
      <w:b w:val="0"/>
      <w:sz w:val="30"/>
      <w:szCs w:val="20"/>
    </w:rPr>
  </w:style>
  <w:style w:type="paragraph" w:customStyle="1" w:styleId="dkk">
    <w:name w:val="dkk表組"/>
    <w:basedOn w:val="a9"/>
    <w:qFormat/>
    <w:pPr>
      <w:widowControl w:val="0"/>
      <w:spacing w:after="40" w:line="320" w:lineRule="exact"/>
      <w:jc w:val="both"/>
      <w:textAlignment w:val="baseline"/>
    </w:pPr>
    <w:rPr>
      <w:rFonts w:ascii="Times New Roman" w:hAnsi="Century" w:cs="Times New Roman"/>
      <w:kern w:val="2"/>
      <w:sz w:val="18"/>
    </w:rPr>
  </w:style>
  <w:style w:type="paragraph" w:customStyle="1" w:styleId="48">
    <w:name w:val="样式4"/>
    <w:basedOn w:val="a9"/>
    <w:pPr>
      <w:spacing w:line="360" w:lineRule="auto"/>
      <w:jc w:val="both"/>
    </w:pPr>
    <w:rPr>
      <w:rFonts w:eastAsia="仿宋_GB2312" w:cs="Times New Roman"/>
      <w:sz w:val="30"/>
      <w:szCs w:val="30"/>
    </w:rPr>
  </w:style>
  <w:style w:type="paragraph" w:customStyle="1" w:styleId="1fff">
    <w:name w:val="列表样式1"/>
    <w:basedOn w:val="a9"/>
    <w:qFormat/>
    <w:pPr>
      <w:widowControl w:val="0"/>
      <w:ind w:firstLine="425"/>
      <w:jc w:val="both"/>
    </w:pPr>
    <w:rPr>
      <w:rFonts w:ascii="Times New Roman" w:hAnsi="Times New Roman" w:cs="Times New Roman"/>
      <w:kern w:val="2"/>
      <w:szCs w:val="20"/>
    </w:rPr>
  </w:style>
  <w:style w:type="paragraph" w:customStyle="1" w:styleId="CharCharCharCharCharCharCharCharCharCharCharChar1Char">
    <w:name w:val="Char Char Char Char Char Char Char Char Char Char Char Char1 Char"/>
    <w:basedOn w:val="af3"/>
    <w:qFormat/>
    <w:pPr>
      <w:widowControl w:val="0"/>
      <w:shd w:val="clear" w:color="auto" w:fill="000080"/>
      <w:jc w:val="both"/>
    </w:pPr>
    <w:rPr>
      <w:rFonts w:ascii="Tahoma" w:hAnsi="Tahoma"/>
      <w:sz w:val="24"/>
      <w:szCs w:val="24"/>
    </w:rPr>
  </w:style>
  <w:style w:type="paragraph" w:customStyle="1" w:styleId="msolistparagraph0">
    <w:name w:val="msolistparagraph"/>
    <w:basedOn w:val="a9"/>
    <w:qFormat/>
    <w:pPr>
      <w:widowControl w:val="0"/>
      <w:ind w:firstLineChars="200" w:firstLine="420"/>
      <w:jc w:val="both"/>
    </w:pPr>
    <w:rPr>
      <w:rFonts w:ascii="Times New Roman" w:hAnsi="Times New Roman" w:cs="Times New Roman"/>
      <w:kern w:val="2"/>
      <w:sz w:val="21"/>
      <w:szCs w:val="21"/>
    </w:rPr>
  </w:style>
  <w:style w:type="paragraph" w:customStyle="1" w:styleId="xl70">
    <w:name w:val="xl70"/>
    <w:basedOn w:val="a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仿宋" w:eastAsia="仿宋" w:hAnsi="仿宋" w:cs="Times New Roman"/>
      <w:b/>
      <w:bCs/>
      <w:u w:val="single"/>
    </w:rPr>
  </w:style>
  <w:style w:type="paragraph" w:customStyle="1" w:styleId="2ff1">
    <w:name w:val="目录2"/>
    <w:basedOn w:val="a9"/>
    <w:next w:val="a9"/>
    <w:qFormat/>
    <w:pPr>
      <w:tabs>
        <w:tab w:val="left" w:leader="dot" w:pos="8503"/>
      </w:tabs>
      <w:spacing w:line="317" w:lineRule="atLeast"/>
      <w:ind w:firstLine="209"/>
      <w:jc w:val="both"/>
    </w:pPr>
    <w:rPr>
      <w:rFonts w:ascii="Times New Roman" w:hAnsi="Times New Roman" w:cs="Times New Roman"/>
      <w:color w:val="000000"/>
      <w:sz w:val="21"/>
      <w:szCs w:val="20"/>
    </w:rPr>
  </w:style>
  <w:style w:type="paragraph" w:customStyle="1" w:styleId="Char1CharCharChar1">
    <w:name w:val="Char1 Char Char Char1"/>
    <w:basedOn w:val="a9"/>
    <w:qFormat/>
    <w:pPr>
      <w:widowControl w:val="0"/>
      <w:jc w:val="both"/>
    </w:pPr>
    <w:rPr>
      <w:rFonts w:ascii="Times New Roman" w:hAnsi="Times New Roman" w:cs="Times New Roman"/>
      <w:b/>
      <w:kern w:val="2"/>
      <w:sz w:val="32"/>
      <w:szCs w:val="32"/>
    </w:rPr>
  </w:style>
  <w:style w:type="paragraph" w:customStyle="1" w:styleId="xl41">
    <w:name w:val="xl41"/>
    <w:basedOn w:val="a9"/>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Unicode MS" w:eastAsia="Arial Unicode MS" w:hAnsi="Arial Unicode MS" w:cs="Arial Unicode MS"/>
    </w:rPr>
  </w:style>
  <w:style w:type="paragraph" w:customStyle="1" w:styleId="afffffffffffff0">
    <w:name w:val="标准文件_二级条标题"/>
    <w:basedOn w:val="a9"/>
    <w:next w:val="a9"/>
    <w:pPr>
      <w:wordWrap w:val="0"/>
      <w:overflowPunct w:val="0"/>
      <w:autoSpaceDE w:val="0"/>
      <w:adjustRightInd w:val="0"/>
      <w:snapToGrid w:val="0"/>
      <w:spacing w:line="300" w:lineRule="auto"/>
      <w:textAlignment w:val="baseline"/>
      <w:outlineLvl w:val="3"/>
    </w:pPr>
    <w:rPr>
      <w:rFonts w:ascii="黑体" w:eastAsia="黑体" w:cs="Times New Roman"/>
      <w:color w:val="000000"/>
      <w:spacing w:val="2"/>
      <w:kern w:val="2"/>
      <w:sz w:val="30"/>
      <w:szCs w:val="20"/>
      <w:lang w:val="zh-CN"/>
    </w:rPr>
  </w:style>
  <w:style w:type="paragraph" w:customStyle="1" w:styleId="afffffffffffff1">
    <w:name w:val="项目标题"/>
    <w:basedOn w:val="a9"/>
    <w:pPr>
      <w:widowControl w:val="0"/>
      <w:adjustRightInd w:val="0"/>
      <w:spacing w:line="360" w:lineRule="auto"/>
      <w:jc w:val="both"/>
      <w:textAlignment w:val="baseline"/>
    </w:pPr>
    <w:rPr>
      <w:rFonts w:ascii="黑体" w:eastAsia="黑体" w:hAnsi="Times New Roman" w:cs="Times New Roman"/>
      <w:b/>
      <w:szCs w:val="20"/>
    </w:rPr>
  </w:style>
  <w:style w:type="paragraph" w:customStyle="1" w:styleId="xl72">
    <w:name w:val="xl72"/>
    <w:basedOn w:val="a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仿宋" w:eastAsia="仿宋" w:hAnsi="仿宋" w:cs="Times New Roman"/>
      <w:sz w:val="20"/>
      <w:szCs w:val="20"/>
    </w:rPr>
  </w:style>
  <w:style w:type="paragraph" w:customStyle="1" w:styleId="bd">
    <w:name w:val="bd"/>
    <w:basedOn w:val="a9"/>
    <w:qFormat/>
    <w:pPr>
      <w:spacing w:before="100" w:beforeAutospacing="1" w:after="100" w:afterAutospacing="1"/>
    </w:pPr>
  </w:style>
  <w:style w:type="paragraph" w:customStyle="1" w:styleId="xl94">
    <w:name w:val="xl94"/>
    <w:basedOn w:val="a9"/>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hAnsi="Times New Roman" w:cs="Times New Roman"/>
    </w:rPr>
  </w:style>
  <w:style w:type="paragraph" w:customStyle="1" w:styleId="xl239">
    <w:name w:val="xl239"/>
    <w:basedOn w:val="a9"/>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color w:val="000000"/>
    </w:rPr>
  </w:style>
  <w:style w:type="paragraph" w:customStyle="1" w:styleId="font7">
    <w:name w:val="font7"/>
    <w:basedOn w:val="a9"/>
    <w:qFormat/>
    <w:pPr>
      <w:spacing w:before="100" w:beforeAutospacing="1" w:after="100" w:afterAutospacing="1"/>
    </w:pPr>
    <w:rPr>
      <w:rFonts w:hAnsi="Times New Roman" w:cs="Times New Roman"/>
      <w:color w:val="000000"/>
      <w:sz w:val="22"/>
      <w:szCs w:val="22"/>
    </w:rPr>
  </w:style>
  <w:style w:type="paragraph" w:customStyle="1" w:styleId="afffffffffffff2">
    <w:name w:val="细目加粗"/>
    <w:basedOn w:val="a9"/>
    <w:pPr>
      <w:spacing w:beforeLines="100" w:before="100" w:line="360" w:lineRule="auto"/>
    </w:pPr>
    <w:rPr>
      <w:rFonts w:ascii="Times New Roman" w:hAnsi="Times New Roman" w:cs="Times New Roman"/>
      <w:b/>
      <w:szCs w:val="20"/>
    </w:rPr>
  </w:style>
  <w:style w:type="paragraph" w:customStyle="1" w:styleId="CharChar2Char">
    <w:name w:val="Char Char2 Char"/>
    <w:basedOn w:val="a9"/>
    <w:qFormat/>
    <w:pPr>
      <w:keepNext/>
      <w:keepLines/>
      <w:pageBreakBefore/>
      <w:widowControl w:val="0"/>
      <w:tabs>
        <w:tab w:val="left" w:pos="845"/>
      </w:tabs>
      <w:ind w:left="845" w:hanging="420"/>
      <w:jc w:val="both"/>
    </w:pPr>
    <w:rPr>
      <w:rFonts w:ascii="Tahoma" w:hAnsi="Tahoma" w:cs="Times New Roman"/>
      <w:kern w:val="2"/>
      <w:szCs w:val="20"/>
    </w:rPr>
  </w:style>
  <w:style w:type="paragraph" w:customStyle="1" w:styleId="afffffffffffff3">
    <w:name w:val="目次、标准名称标题"/>
    <w:basedOn w:val="afffffff"/>
    <w:next w:val="affe"/>
    <w:pPr>
      <w:spacing w:line="460" w:lineRule="exact"/>
      <w:ind w:left="0" w:firstLine="0"/>
    </w:pPr>
  </w:style>
  <w:style w:type="paragraph" w:customStyle="1" w:styleId="afffffffffffff4">
    <w:name w:val="表格文字"/>
    <w:basedOn w:val="afffff0"/>
    <w:qFormat/>
  </w:style>
  <w:style w:type="paragraph" w:customStyle="1" w:styleId="xl104">
    <w:name w:val="xl104"/>
    <w:basedOn w:val="a9"/>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color w:val="000000"/>
    </w:rPr>
  </w:style>
  <w:style w:type="paragraph" w:customStyle="1" w:styleId="Default">
    <w:name w:val="Default"/>
    <w:qFormat/>
    <w:pPr>
      <w:widowControl w:val="0"/>
      <w:autoSpaceDE w:val="0"/>
      <w:autoSpaceDN w:val="0"/>
      <w:adjustRightInd w:val="0"/>
    </w:pPr>
    <w:rPr>
      <w:color w:val="000000"/>
      <w:sz w:val="24"/>
      <w:szCs w:val="24"/>
    </w:rPr>
  </w:style>
  <w:style w:type="paragraph" w:customStyle="1" w:styleId="49">
    <w:name w:val="4"/>
    <w:basedOn w:val="a9"/>
    <w:next w:val="26"/>
    <w:qFormat/>
    <w:pPr>
      <w:widowControl w:val="0"/>
      <w:spacing w:line="420" w:lineRule="exact"/>
      <w:ind w:firstLineChars="195" w:firstLine="409"/>
      <w:jc w:val="both"/>
    </w:pPr>
    <w:rPr>
      <w:rFonts w:ascii="Times New Roman" w:hAnsi="Times New Roman" w:cs="Times New Roman"/>
      <w:kern w:val="2"/>
      <w:sz w:val="21"/>
      <w:szCs w:val="21"/>
    </w:rPr>
  </w:style>
  <w:style w:type="paragraph" w:customStyle="1" w:styleId="indent5">
    <w:name w:val="indent 5"/>
    <w:basedOn w:val="Default"/>
    <w:next w:val="Default"/>
    <w:qFormat/>
    <w:pPr>
      <w:spacing w:before="60" w:after="60"/>
    </w:pPr>
    <w:rPr>
      <w:color w:val="auto"/>
    </w:rPr>
  </w:style>
  <w:style w:type="paragraph" w:customStyle="1" w:styleId="afffffffffffff5">
    <w:name w:val="样式 加粗 居中"/>
    <w:basedOn w:val="a9"/>
    <w:qFormat/>
    <w:pPr>
      <w:widowControl w:val="0"/>
      <w:snapToGrid w:val="0"/>
      <w:spacing w:line="360" w:lineRule="auto"/>
      <w:jc w:val="center"/>
    </w:pPr>
    <w:rPr>
      <w:rFonts w:ascii="Calibri" w:hAnsi="Calibri" w:cs="Times New Roman"/>
      <w:b/>
      <w:bCs/>
      <w:spacing w:val="1"/>
      <w:sz w:val="32"/>
      <w:szCs w:val="20"/>
    </w:rPr>
  </w:style>
  <w:style w:type="paragraph" w:customStyle="1" w:styleId="2ff2">
    <w:name w:val="样式 加粗 居中2"/>
    <w:basedOn w:val="a9"/>
    <w:next w:val="afffffffffffff5"/>
    <w:qFormat/>
    <w:pPr>
      <w:widowControl w:val="0"/>
      <w:snapToGrid w:val="0"/>
      <w:spacing w:line="360" w:lineRule="auto"/>
      <w:jc w:val="center"/>
    </w:pPr>
    <w:rPr>
      <w:rFonts w:ascii="Calibri" w:hAnsi="Calibri" w:cs="Times New Roman"/>
      <w:b/>
      <w:bCs/>
      <w:spacing w:val="1"/>
      <w:sz w:val="32"/>
      <w:szCs w:val="20"/>
    </w:rPr>
  </w:style>
  <w:style w:type="paragraph" w:customStyle="1" w:styleId="CharCharf0">
    <w:name w:val="Char Char"/>
    <w:basedOn w:val="a9"/>
    <w:qFormat/>
    <w:rPr>
      <w:rFonts w:ascii="仿宋_GB2312" w:eastAsia="仿宋_GB2312"/>
      <w:b/>
      <w:sz w:val="32"/>
      <w:szCs w:val="32"/>
    </w:rPr>
  </w:style>
  <w:style w:type="paragraph" w:customStyle="1" w:styleId="2ff3">
    <w:name w:val="样式 列出段落 + 首行缩进:  2 字符"/>
    <w:basedOn w:val="a9"/>
    <w:pPr>
      <w:widowControl w:val="0"/>
      <w:spacing w:line="300" w:lineRule="auto"/>
      <w:ind w:firstLineChars="200" w:firstLine="200"/>
      <w:jc w:val="both"/>
    </w:pPr>
    <w:rPr>
      <w:rFonts w:ascii="Times New Roman" w:hAnsi="Times New Roman"/>
      <w:kern w:val="2"/>
      <w:szCs w:val="20"/>
    </w:rPr>
  </w:style>
  <w:style w:type="paragraph" w:customStyle="1" w:styleId="CharCharf1">
    <w:name w:val="细目 Char Char"/>
    <w:pPr>
      <w:tabs>
        <w:tab w:val="left" w:pos="900"/>
        <w:tab w:val="left" w:pos="993"/>
      </w:tabs>
      <w:spacing w:beforeLines="100" w:before="100" w:line="360" w:lineRule="auto"/>
      <w:ind w:left="993" w:hanging="420"/>
    </w:pPr>
    <w:rPr>
      <w:sz w:val="24"/>
    </w:rPr>
  </w:style>
  <w:style w:type="paragraph" w:customStyle="1" w:styleId="320">
    <w:name w:val="样式 目录 3 + 左侧:  2 字符"/>
    <w:basedOn w:val="33"/>
    <w:qFormat/>
    <w:pPr>
      <w:widowControl w:val="0"/>
      <w:tabs>
        <w:tab w:val="left" w:pos="1560"/>
        <w:tab w:val="left" w:pos="1701"/>
        <w:tab w:val="right" w:leader="dot" w:pos="8296"/>
      </w:tabs>
      <w:snapToGrid w:val="0"/>
      <w:spacing w:line="360" w:lineRule="auto"/>
      <w:ind w:leftChars="0" w:left="400"/>
    </w:pPr>
    <w:rPr>
      <w:rFonts w:ascii="Calibri" w:hAnsi="Calibri" w:cs="Calibri"/>
      <w:b/>
      <w:i/>
      <w:iCs/>
      <w:kern w:val="2"/>
      <w:sz w:val="20"/>
    </w:rPr>
  </w:style>
  <w:style w:type="paragraph" w:customStyle="1" w:styleId="Charfff5">
    <w:name w:val="细目加粗 Char"/>
    <w:basedOn w:val="CharCharf1"/>
    <w:qFormat/>
    <w:rPr>
      <w:b/>
      <w:kern w:val="2"/>
      <w:szCs w:val="24"/>
    </w:rPr>
  </w:style>
  <w:style w:type="paragraph" w:customStyle="1" w:styleId="XHH5">
    <w:name w:val="XHH标题5"/>
    <w:basedOn w:val="a9"/>
    <w:next w:val="XHH1"/>
    <w:qFormat/>
    <w:pPr>
      <w:widowControl w:val="0"/>
      <w:spacing w:before="120" w:after="120" w:line="360" w:lineRule="auto"/>
      <w:ind w:left="2551" w:hanging="850"/>
      <w:outlineLvl w:val="4"/>
    </w:pPr>
    <w:rPr>
      <w:rFonts w:hAnsi="黑体"/>
      <w:b/>
      <w:kern w:val="2"/>
      <w:szCs w:val="28"/>
    </w:rPr>
  </w:style>
  <w:style w:type="paragraph" w:customStyle="1" w:styleId="xl222">
    <w:name w:val="xl222"/>
    <w:basedOn w:val="a9"/>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0"/>
      <w:szCs w:val="20"/>
    </w:rPr>
  </w:style>
  <w:style w:type="paragraph" w:customStyle="1" w:styleId="afffffffffffff6">
    <w:name w:val="封面标准文稿编辑信息"/>
    <w:pPr>
      <w:spacing w:before="180" w:line="180" w:lineRule="exact"/>
      <w:jc w:val="center"/>
    </w:pPr>
    <w:rPr>
      <w:rFonts w:ascii="宋体"/>
      <w:sz w:val="21"/>
    </w:rPr>
  </w:style>
  <w:style w:type="paragraph" w:customStyle="1" w:styleId="CharCharChar1Char1">
    <w:name w:val="Char Char Char1 Char1"/>
    <w:basedOn w:val="a9"/>
    <w:qFormat/>
    <w:pPr>
      <w:spacing w:after="160" w:line="240" w:lineRule="exact"/>
    </w:pPr>
    <w:rPr>
      <w:rFonts w:ascii="Verdana" w:hAnsi="Verdana" w:cs="Times New Roman"/>
      <w:sz w:val="20"/>
      <w:szCs w:val="20"/>
      <w:lang w:eastAsia="en-US"/>
    </w:rPr>
  </w:style>
  <w:style w:type="paragraph" w:customStyle="1" w:styleId="xl218">
    <w:name w:val="xl218"/>
    <w:basedOn w:val="a9"/>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20"/>
      <w:szCs w:val="20"/>
    </w:rPr>
  </w:style>
  <w:style w:type="paragraph" w:customStyle="1" w:styleId="reader-word-layer">
    <w:name w:val="reader-word-layer"/>
    <w:basedOn w:val="a9"/>
    <w:qFormat/>
    <w:pPr>
      <w:spacing w:before="100" w:beforeAutospacing="1" w:after="100" w:afterAutospacing="1"/>
    </w:pPr>
    <w:rPr>
      <w:rFonts w:hAnsi="Times New Roman" w:cs="Times New Roman"/>
    </w:rPr>
  </w:style>
  <w:style w:type="paragraph" w:customStyle="1" w:styleId="xl233">
    <w:name w:val="xl233"/>
    <w:basedOn w:val="a9"/>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0"/>
      <w:szCs w:val="20"/>
    </w:rPr>
  </w:style>
  <w:style w:type="paragraph" w:customStyle="1" w:styleId="xl77">
    <w:name w:val="xl77"/>
    <w:basedOn w:val="a9"/>
    <w:qFormat/>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hAnsi="Arial Unicode MS"/>
      <w:b/>
      <w:bCs/>
      <w:sz w:val="28"/>
      <w:szCs w:val="28"/>
    </w:rPr>
  </w:style>
  <w:style w:type="paragraph" w:customStyle="1" w:styleId="215">
    <w:name w:val="正文文本缩进 21"/>
    <w:basedOn w:val="a9"/>
    <w:qFormat/>
    <w:pPr>
      <w:widowControl w:val="0"/>
      <w:ind w:firstLineChars="200" w:firstLine="480"/>
      <w:jc w:val="both"/>
    </w:pPr>
    <w:rPr>
      <w:rFonts w:ascii="Times New Roman" w:hAnsi="Times New Roman" w:cs="Times New Roman"/>
      <w:sz w:val="21"/>
      <w:szCs w:val="21"/>
    </w:rPr>
  </w:style>
  <w:style w:type="paragraph" w:customStyle="1" w:styleId="xl212">
    <w:name w:val="xl212"/>
    <w:basedOn w:val="a9"/>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20"/>
      <w:szCs w:val="20"/>
    </w:rPr>
  </w:style>
  <w:style w:type="paragraph" w:customStyle="1" w:styleId="4a">
    <w:name w:val="宇视4"/>
    <w:basedOn w:val="40"/>
    <w:qFormat/>
    <w:pPr>
      <w:keepLines w:val="0"/>
      <w:tabs>
        <w:tab w:val="left" w:pos="851"/>
      </w:tabs>
      <w:adjustRightInd w:val="0"/>
      <w:spacing w:before="0" w:line="240" w:lineRule="auto"/>
      <w:ind w:left="851"/>
    </w:pPr>
    <w:rPr>
      <w:rFonts w:ascii="Calibri" w:hAnsi="Calibri"/>
      <w:sz w:val="24"/>
      <w:szCs w:val="24"/>
      <w:lang w:val="zh-CN"/>
    </w:rPr>
  </w:style>
  <w:style w:type="paragraph" w:customStyle="1" w:styleId="xl69">
    <w:name w:val="xl69"/>
    <w:basedOn w:val="a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仿宋" w:eastAsia="仿宋" w:hAnsi="仿宋" w:cs="Times New Roman"/>
      <w:b/>
      <w:bCs/>
    </w:rPr>
  </w:style>
  <w:style w:type="paragraph" w:customStyle="1" w:styleId="39">
    <w:name w:val="样式 标题 3 +"/>
    <w:basedOn w:val="3"/>
    <w:qFormat/>
    <w:pPr>
      <w:widowControl w:val="0"/>
      <w:jc w:val="center"/>
    </w:pPr>
    <w:rPr>
      <w:kern w:val="0"/>
      <w:sz w:val="28"/>
    </w:rPr>
  </w:style>
  <w:style w:type="paragraph" w:customStyle="1" w:styleId="paragraph">
    <w:name w:val="paragraph"/>
    <w:basedOn w:val="a9"/>
    <w:qFormat/>
    <w:pPr>
      <w:spacing w:before="60" w:after="60"/>
    </w:pPr>
    <w:rPr>
      <w:rFonts w:ascii="Times New Roman" w:hAnsi="Times New Roman" w:cs="Times New Roman"/>
      <w:szCs w:val="20"/>
      <w:lang w:eastAsia="en-US"/>
    </w:rPr>
  </w:style>
  <w:style w:type="paragraph" w:customStyle="1" w:styleId="116">
    <w:name w:val="索引 11"/>
    <w:basedOn w:val="a9"/>
    <w:next w:val="a9"/>
    <w:qFormat/>
    <w:pPr>
      <w:widowControl w:val="0"/>
      <w:jc w:val="both"/>
    </w:pPr>
    <w:rPr>
      <w:rFonts w:ascii="Times New Roman" w:hAnsi="Times New Roman" w:cs="Times New Roman"/>
      <w:kern w:val="2"/>
      <w:sz w:val="21"/>
      <w:szCs w:val="21"/>
    </w:rPr>
  </w:style>
  <w:style w:type="paragraph" w:customStyle="1" w:styleId="1fff0">
    <w:name w:val="索引标题1"/>
    <w:basedOn w:val="a9"/>
    <w:next w:val="116"/>
    <w:qFormat/>
    <w:pPr>
      <w:widowControl w:val="0"/>
      <w:snapToGrid w:val="0"/>
      <w:spacing w:line="360" w:lineRule="auto"/>
      <w:jc w:val="center"/>
    </w:pPr>
    <w:rPr>
      <w:rFonts w:ascii="Arial" w:hAnsi="Arial" w:cs="Arial"/>
      <w:b/>
      <w:bCs/>
      <w:kern w:val="2"/>
      <w:sz w:val="32"/>
      <w:szCs w:val="32"/>
    </w:rPr>
  </w:style>
  <w:style w:type="paragraph" w:customStyle="1" w:styleId="CM5">
    <w:name w:val="CM5"/>
    <w:basedOn w:val="a9"/>
    <w:next w:val="a9"/>
    <w:qFormat/>
    <w:pPr>
      <w:widowControl w:val="0"/>
      <w:autoSpaceDE w:val="0"/>
      <w:autoSpaceDN w:val="0"/>
      <w:adjustRightInd w:val="0"/>
      <w:spacing w:line="400" w:lineRule="atLeast"/>
      <w:ind w:firstLineChars="200" w:firstLine="200"/>
    </w:pPr>
    <w:rPr>
      <w:rFonts w:ascii="Times New Roman" w:hAnsi="Times New Roman" w:cs="Times New Roman"/>
      <w:sz w:val="21"/>
      <w:szCs w:val="21"/>
    </w:rPr>
  </w:style>
  <w:style w:type="paragraph" w:customStyle="1" w:styleId="074">
    <w:name w:val="标书正文:  0.74 厘米"/>
    <w:basedOn w:val="a9"/>
    <w:pPr>
      <w:widowControl w:val="0"/>
      <w:snapToGrid w:val="0"/>
      <w:spacing w:line="360" w:lineRule="auto"/>
      <w:ind w:firstLine="420"/>
      <w:jc w:val="both"/>
    </w:pPr>
    <w:rPr>
      <w:rFonts w:ascii="Times New Roman" w:hAnsi="Times New Roman"/>
      <w:kern w:val="2"/>
      <w:szCs w:val="20"/>
    </w:rPr>
  </w:style>
  <w:style w:type="paragraph" w:customStyle="1" w:styleId="1fff1">
    <w:name w:val="纯文本1"/>
    <w:basedOn w:val="a9"/>
    <w:qFormat/>
    <w:rPr>
      <w:rFonts w:ascii="Calibri" w:hAnsi="Courier New" w:cs="Courier New"/>
      <w:kern w:val="2"/>
      <w:sz w:val="21"/>
      <w:szCs w:val="21"/>
    </w:rPr>
  </w:style>
  <w:style w:type="paragraph" w:customStyle="1" w:styleId="pbm">
    <w:name w:val="pbm"/>
    <w:basedOn w:val="a9"/>
    <w:qFormat/>
    <w:pPr>
      <w:spacing w:before="100" w:beforeAutospacing="1" w:after="100" w:afterAutospacing="1"/>
    </w:pPr>
  </w:style>
  <w:style w:type="paragraph" w:customStyle="1" w:styleId="05">
    <w:name w:val="正文_0"/>
    <w:uiPriority w:val="3"/>
    <w:qFormat/>
    <w:pPr>
      <w:widowControl w:val="0"/>
      <w:jc w:val="both"/>
    </w:pPr>
    <w:rPr>
      <w:rFonts w:ascii="Calibri" w:hAnsi="Calibri"/>
      <w:kern w:val="2"/>
      <w:sz w:val="21"/>
      <w:szCs w:val="22"/>
    </w:rPr>
  </w:style>
  <w:style w:type="paragraph" w:customStyle="1" w:styleId="130">
    <w:name w:val="列出段落13"/>
    <w:basedOn w:val="a9"/>
    <w:qFormat/>
    <w:pPr>
      <w:ind w:firstLineChars="200" w:firstLine="420"/>
    </w:pPr>
  </w:style>
  <w:style w:type="paragraph" w:customStyle="1" w:styleId="1fff2">
    <w:name w:val="批注主题1"/>
    <w:basedOn w:val="af5"/>
    <w:next w:val="af5"/>
    <w:qFormat/>
    <w:pPr>
      <w:spacing w:line="360" w:lineRule="auto"/>
      <w:ind w:firstLineChars="200" w:firstLine="200"/>
    </w:pPr>
    <w:rPr>
      <w:b/>
      <w:bCs/>
      <w:szCs w:val="21"/>
    </w:rPr>
  </w:style>
  <w:style w:type="paragraph" w:customStyle="1" w:styleId="xl115">
    <w:name w:val="xl115"/>
    <w:basedOn w:val="a9"/>
    <w:qFormat/>
    <w:pPr>
      <w:pBdr>
        <w:top w:val="single" w:sz="4" w:space="0" w:color="auto"/>
        <w:left w:val="single" w:sz="4" w:space="0" w:color="auto"/>
        <w:bottom w:val="single" w:sz="4" w:space="0" w:color="auto"/>
      </w:pBdr>
      <w:spacing w:before="100" w:beforeAutospacing="1" w:after="100" w:afterAutospacing="1"/>
      <w:jc w:val="center"/>
    </w:pPr>
    <w:rPr>
      <w:rFonts w:hAnsi="Times New Roman" w:cs="Times New Roman"/>
      <w:b/>
      <w:bCs/>
    </w:rPr>
  </w:style>
  <w:style w:type="paragraph" w:customStyle="1" w:styleId="p1">
    <w:name w:val="p1"/>
    <w:basedOn w:val="a9"/>
    <w:pPr>
      <w:widowControl w:val="0"/>
      <w:spacing w:line="360" w:lineRule="auto"/>
      <w:jc w:val="both"/>
    </w:pPr>
    <w:rPr>
      <w:rFonts w:ascii="Helvetica" w:eastAsia="Helvetica" w:hAnsi="Helvetica" w:cs="Times New Roman"/>
      <w:sz w:val="18"/>
      <w:szCs w:val="18"/>
    </w:rPr>
  </w:style>
  <w:style w:type="paragraph" w:customStyle="1" w:styleId="xl43">
    <w:name w:val="xl43"/>
    <w:basedOn w:val="a9"/>
    <w:qFormat/>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center"/>
    </w:pPr>
    <w:rPr>
      <w:rFonts w:ascii="Times New Roman" w:eastAsia="Arial Unicode MS" w:hAnsi="Times New Roman" w:cs="Times New Roman"/>
    </w:rPr>
  </w:style>
  <w:style w:type="paragraph" w:customStyle="1" w:styleId="p24">
    <w:name w:val="p24"/>
    <w:basedOn w:val="a9"/>
    <w:qFormat/>
    <w:pPr>
      <w:spacing w:after="120" w:line="480" w:lineRule="auto"/>
      <w:ind w:left="420"/>
      <w:jc w:val="both"/>
    </w:pPr>
    <w:rPr>
      <w:rFonts w:ascii="Times New Roman" w:hAnsi="Times New Roman" w:cs="Times New Roman"/>
    </w:rPr>
  </w:style>
  <w:style w:type="paragraph" w:customStyle="1" w:styleId="ParaCharCharCharCharCharCharCharCharChar">
    <w:name w:val="默认段落字体 Para Char Char Char Char Char Char Char Char Char"/>
    <w:basedOn w:val="a9"/>
    <w:qFormat/>
    <w:pPr>
      <w:widowControl w:val="0"/>
      <w:jc w:val="both"/>
    </w:pPr>
    <w:rPr>
      <w:rFonts w:ascii="Tahoma" w:hAnsi="Tahoma" w:cs="Times New Roman"/>
      <w:kern w:val="2"/>
      <w:szCs w:val="20"/>
    </w:rPr>
  </w:style>
  <w:style w:type="paragraph" w:customStyle="1" w:styleId="font5">
    <w:name w:val="font5"/>
    <w:basedOn w:val="a9"/>
    <w:qFormat/>
    <w:pPr>
      <w:spacing w:before="100" w:beforeAutospacing="1" w:after="100" w:afterAutospacing="1"/>
    </w:pPr>
    <w:rPr>
      <w:rFonts w:ascii="Times New Roman" w:hAnsi="Times New Roman" w:cs="Times New Roman"/>
      <w:color w:val="000000"/>
      <w:sz w:val="20"/>
      <w:szCs w:val="20"/>
    </w:rPr>
  </w:style>
  <w:style w:type="paragraph" w:customStyle="1" w:styleId="CharCharChar12">
    <w:name w:val="Char Char Char12"/>
    <w:basedOn w:val="a9"/>
    <w:rPr>
      <w:b/>
      <w:bCs/>
      <w:color w:val="000000"/>
      <w:sz w:val="22"/>
      <w:szCs w:val="22"/>
    </w:rPr>
  </w:style>
  <w:style w:type="paragraph" w:customStyle="1" w:styleId="afffffffffffff7">
    <w:name w:val="标准文件_标准正文"/>
    <w:basedOn w:val="a9"/>
    <w:pPr>
      <w:adjustRightInd w:val="0"/>
      <w:snapToGrid w:val="0"/>
      <w:spacing w:line="300" w:lineRule="auto"/>
      <w:ind w:firstLineChars="200" w:firstLine="200"/>
    </w:pPr>
    <w:rPr>
      <w:rFonts w:ascii="Times New Roman" w:hAnsi="Times New Roman" w:cs="Times New Roman"/>
      <w:color w:val="000000"/>
      <w:spacing w:val="2"/>
      <w:kern w:val="2"/>
      <w:szCs w:val="20"/>
    </w:rPr>
  </w:style>
  <w:style w:type="paragraph" w:customStyle="1" w:styleId="xl103">
    <w:name w:val="xl103"/>
    <w:basedOn w:val="a9"/>
    <w:qFormat/>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color w:val="000000"/>
    </w:rPr>
  </w:style>
  <w:style w:type="paragraph" w:customStyle="1" w:styleId="xl211">
    <w:name w:val="xl211"/>
    <w:basedOn w:val="a9"/>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20"/>
      <w:szCs w:val="20"/>
    </w:rPr>
  </w:style>
  <w:style w:type="paragraph" w:customStyle="1" w:styleId="xl208">
    <w:name w:val="xl208"/>
    <w:basedOn w:val="a9"/>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20"/>
      <w:szCs w:val="20"/>
    </w:rPr>
  </w:style>
  <w:style w:type="paragraph" w:customStyle="1" w:styleId="Pa0">
    <w:name w:val="Pa0"/>
    <w:basedOn w:val="a9"/>
    <w:next w:val="a9"/>
    <w:qFormat/>
    <w:pPr>
      <w:widowControl w:val="0"/>
      <w:autoSpaceDE w:val="0"/>
      <w:autoSpaceDN w:val="0"/>
      <w:adjustRightInd w:val="0"/>
      <w:spacing w:line="241" w:lineRule="atLeast"/>
    </w:pPr>
    <w:rPr>
      <w:rFonts w:ascii="HPFutura Light" w:eastAsia="Times New Roman" w:hAnsi="Times New Roman" w:cs="Times New Roman"/>
      <w:sz w:val="21"/>
      <w:szCs w:val="21"/>
    </w:rPr>
  </w:style>
  <w:style w:type="paragraph" w:customStyle="1" w:styleId="graph">
    <w:name w:val="graph"/>
    <w:basedOn w:val="af6"/>
    <w:pPr>
      <w:widowControl w:val="0"/>
      <w:adjustRightInd w:val="0"/>
      <w:spacing w:after="120" w:line="360" w:lineRule="auto"/>
      <w:ind w:right="74"/>
      <w:jc w:val="center"/>
      <w:textAlignment w:val="baseline"/>
    </w:pPr>
    <w:rPr>
      <w:rFonts w:ascii="Times New Roman" w:hAnsi="Times New Roman"/>
      <w:bCs w:val="0"/>
      <w:kern w:val="0"/>
      <w:szCs w:val="20"/>
    </w:rPr>
  </w:style>
  <w:style w:type="paragraph" w:customStyle="1" w:styleId="CharCharCharCharCharChar1Char">
    <w:name w:val="Char Char Char Char Char Char1 Char"/>
    <w:basedOn w:val="a9"/>
    <w:pPr>
      <w:spacing w:after="160" w:line="240" w:lineRule="exact"/>
    </w:pPr>
    <w:rPr>
      <w:rFonts w:ascii="Verdana" w:eastAsia="仿宋_GB2312" w:hAnsi="Verdana" w:cs="Times New Roman"/>
      <w:szCs w:val="20"/>
      <w:lang w:eastAsia="en-US"/>
    </w:rPr>
  </w:style>
  <w:style w:type="paragraph" w:customStyle="1" w:styleId="CharCharCharCharCharChar1CharCharCharCharCharCharCharCharCharChar">
    <w:name w:val="Char Char Char Char Char Char1 Char Char Char Char Char Char Char Char Char Char"/>
    <w:basedOn w:val="a9"/>
    <w:qFormat/>
    <w:pPr>
      <w:widowControl w:val="0"/>
      <w:jc w:val="both"/>
    </w:pPr>
    <w:rPr>
      <w:rFonts w:ascii="Tahoma" w:hAnsi="Tahoma" w:cs="Times New Roman"/>
      <w:kern w:val="2"/>
      <w:sz w:val="21"/>
      <w:szCs w:val="20"/>
    </w:rPr>
  </w:style>
  <w:style w:type="paragraph" w:customStyle="1" w:styleId="1fff3">
    <w:name w:val="样式 标题 1 + 两端对齐"/>
    <w:basedOn w:val="22"/>
    <w:next w:val="22"/>
    <w:qFormat/>
    <w:pPr>
      <w:widowControl w:val="0"/>
      <w:autoSpaceDE w:val="0"/>
      <w:autoSpaceDN w:val="0"/>
      <w:adjustRightInd w:val="0"/>
      <w:spacing w:before="340" w:after="330" w:line="240" w:lineRule="auto"/>
      <w:jc w:val="center"/>
    </w:pPr>
    <w:rPr>
      <w:rFonts w:ascii="汉鼎简细圆" w:eastAsia="宋体" w:hAnsi="Times New Roman" w:cs="宋体"/>
      <w:kern w:val="44"/>
      <w:sz w:val="28"/>
      <w:szCs w:val="20"/>
    </w:rPr>
  </w:style>
  <w:style w:type="paragraph" w:customStyle="1" w:styleId="ItemListinTable">
    <w:name w:val="Item List in Table"/>
    <w:basedOn w:val="a9"/>
    <w:qFormat/>
    <w:pPr>
      <w:topLinePunct/>
      <w:adjustRightInd w:val="0"/>
      <w:snapToGrid w:val="0"/>
      <w:spacing w:before="80" w:after="80" w:line="240" w:lineRule="atLeast"/>
      <w:ind w:left="284" w:hanging="284"/>
    </w:pPr>
    <w:rPr>
      <w:rFonts w:ascii="Times New Roman" w:hAnsi="Times New Roman" w:cs="Arial"/>
      <w:sz w:val="21"/>
      <w:szCs w:val="21"/>
    </w:rPr>
  </w:style>
  <w:style w:type="paragraph" w:customStyle="1" w:styleId="GB2312015GBCharChar">
    <w:name w:val="样式 样式 正文文本缩进 + 仿宋_GB2312 小四 首行缩进:  0 厘米 行距: 1.5 倍行距 + (中文) 仿宋_GB... Char Char"/>
    <w:basedOn w:val="a9"/>
    <w:pPr>
      <w:widowControl w:val="0"/>
      <w:spacing w:line="360" w:lineRule="auto"/>
      <w:ind w:firstLineChars="200" w:firstLine="480"/>
      <w:jc w:val="both"/>
    </w:pPr>
    <w:rPr>
      <w:rFonts w:ascii="仿宋_GB2312" w:eastAsia="新宋体" w:hAnsi="Times New Roman" w:cs="Times New Roman"/>
      <w:kern w:val="2"/>
      <w:szCs w:val="20"/>
    </w:rPr>
  </w:style>
  <w:style w:type="paragraph" w:customStyle="1" w:styleId="CharCharCharChar3">
    <w:name w:val="Char Char Char Char3"/>
    <w:basedOn w:val="a9"/>
    <w:rPr>
      <w:rFonts w:ascii="Tahoma" w:hAnsi="Tahoma"/>
      <w:szCs w:val="20"/>
    </w:rPr>
  </w:style>
  <w:style w:type="paragraph" w:customStyle="1" w:styleId="71">
    <w:name w:val="索引 71"/>
    <w:basedOn w:val="a9"/>
    <w:next w:val="a9"/>
    <w:qFormat/>
    <w:pPr>
      <w:widowControl w:val="0"/>
      <w:snapToGrid w:val="0"/>
      <w:spacing w:line="360" w:lineRule="auto"/>
      <w:ind w:leftChars="1200" w:left="1200"/>
      <w:jc w:val="center"/>
    </w:pPr>
    <w:rPr>
      <w:rFonts w:ascii="Calibri" w:hAnsi="Calibri" w:cs="Times New Roman"/>
      <w:b/>
      <w:kern w:val="2"/>
      <w:sz w:val="32"/>
      <w:szCs w:val="32"/>
    </w:rPr>
  </w:style>
  <w:style w:type="paragraph" w:customStyle="1" w:styleId="xl28">
    <w:name w:val="xl28"/>
    <w:basedOn w:val="a9"/>
    <w:qFormat/>
    <w:pPr>
      <w:spacing w:before="100" w:beforeAutospacing="1" w:after="100" w:afterAutospacing="1"/>
      <w:jc w:val="center"/>
      <w:textAlignment w:val="center"/>
    </w:pPr>
    <w:rPr>
      <w:rFonts w:ascii="黑体" w:eastAsia="黑体" w:hAnsi="Arial Unicode MS" w:cs="Times New Roman" w:hint="eastAsia"/>
      <w:sz w:val="32"/>
      <w:szCs w:val="32"/>
    </w:rPr>
  </w:style>
  <w:style w:type="paragraph" w:customStyle="1" w:styleId="3BOD0BoldHeadbh3h3HeadingThreeH3level3PIM3L1">
    <w:name w:val="样式 标题 3BOD 0Bold Headbh3h3Heading ThreeH3level_3PIM 3L...1"/>
    <w:basedOn w:val="3"/>
    <w:qFormat/>
    <w:pPr>
      <w:widowControl w:val="0"/>
      <w:numPr>
        <w:numId w:val="23"/>
      </w:numPr>
      <w:adjustRightInd w:val="0"/>
      <w:snapToGrid w:val="0"/>
      <w:spacing w:before="120" w:after="120" w:line="340" w:lineRule="atLeast"/>
      <w:jc w:val="both"/>
    </w:pPr>
    <w:rPr>
      <w:rFonts w:ascii="Times New Roman" w:eastAsia="黑体" w:hAnsi="Times New Roman"/>
      <w:b w:val="0"/>
      <w:sz w:val="30"/>
      <w:szCs w:val="20"/>
    </w:rPr>
  </w:style>
  <w:style w:type="paragraph" w:customStyle="1" w:styleId="list1">
    <w:name w:val="list1"/>
    <w:basedOn w:val="1ffb"/>
    <w:pPr>
      <w:numPr>
        <w:numId w:val="24"/>
      </w:numPr>
    </w:pPr>
    <w:rPr>
      <w:rFonts w:ascii="宋体" w:eastAsia="宋体"/>
      <w:color w:val="000000"/>
      <w:kern w:val="2"/>
      <w:sz w:val="24"/>
    </w:rPr>
  </w:style>
  <w:style w:type="paragraph" w:customStyle="1" w:styleId="GP3">
    <w:name w:val="GP标题3"/>
    <w:basedOn w:val="a9"/>
    <w:next w:val="GP"/>
    <w:qFormat/>
    <w:pPr>
      <w:widowControl w:val="0"/>
      <w:numPr>
        <w:ilvl w:val="2"/>
        <w:numId w:val="9"/>
      </w:numPr>
      <w:tabs>
        <w:tab w:val="clear" w:pos="720"/>
        <w:tab w:val="left" w:pos="1260"/>
      </w:tabs>
      <w:spacing w:beforeLines="50" w:before="156" w:afterLines="50" w:after="156" w:line="360" w:lineRule="auto"/>
      <w:outlineLvl w:val="2"/>
    </w:pPr>
    <w:rPr>
      <w:rFonts w:ascii="华文细黑" w:eastAsia="华文细黑" w:hAnsi="华文细黑" w:cs="Times New Roman"/>
      <w:b/>
      <w:sz w:val="30"/>
      <w:szCs w:val="20"/>
    </w:rPr>
  </w:style>
  <w:style w:type="paragraph" w:customStyle="1" w:styleId="Style4">
    <w:name w:val="_Style 4"/>
    <w:qFormat/>
    <w:pPr>
      <w:widowControl w:val="0"/>
      <w:jc w:val="both"/>
    </w:pPr>
    <w:rPr>
      <w:rFonts w:ascii="Calibri" w:hAnsi="Calibri"/>
      <w:kern w:val="2"/>
      <w:sz w:val="21"/>
      <w:szCs w:val="24"/>
    </w:rPr>
  </w:style>
  <w:style w:type="paragraph" w:customStyle="1" w:styleId="314">
    <w:name w:val="样式 标题 3 +1"/>
    <w:basedOn w:val="3"/>
    <w:qFormat/>
    <w:pPr>
      <w:widowControl w:val="0"/>
      <w:jc w:val="center"/>
    </w:pPr>
    <w:rPr>
      <w:kern w:val="0"/>
      <w:sz w:val="28"/>
    </w:rPr>
  </w:style>
  <w:style w:type="paragraph" w:customStyle="1" w:styleId="1fff4">
    <w:name w:val="标书正文1"/>
    <w:basedOn w:val="a9"/>
    <w:qFormat/>
    <w:pPr>
      <w:widowControl w:val="0"/>
      <w:spacing w:line="360" w:lineRule="auto"/>
      <w:jc w:val="center"/>
    </w:pPr>
    <w:rPr>
      <w:rFonts w:ascii="Times New Roman" w:hAnsi="Times New Roman" w:cs="Times New Roman"/>
      <w:kern w:val="2"/>
      <w:sz w:val="21"/>
    </w:rPr>
  </w:style>
  <w:style w:type="paragraph" w:customStyle="1" w:styleId="a8">
    <w:name w:val="图标"/>
    <w:basedOn w:val="a9"/>
    <w:next w:val="a9"/>
    <w:qFormat/>
    <w:pPr>
      <w:widowControl w:val="0"/>
      <w:numPr>
        <w:numId w:val="25"/>
      </w:numPr>
      <w:tabs>
        <w:tab w:val="left" w:pos="567"/>
      </w:tabs>
      <w:autoSpaceDE w:val="0"/>
      <w:autoSpaceDN w:val="0"/>
      <w:adjustRightInd w:val="0"/>
      <w:snapToGrid w:val="0"/>
      <w:spacing w:before="120" w:after="120" w:line="320" w:lineRule="atLeast"/>
      <w:jc w:val="center"/>
      <w:textAlignment w:val="baseline"/>
    </w:pPr>
    <w:rPr>
      <w:rFonts w:ascii="Times New Roman" w:eastAsia="仿宋_GB2312" w:hAnsi="Times New Roman" w:cs="Times New Roman"/>
      <w:szCs w:val="20"/>
    </w:rPr>
  </w:style>
  <w:style w:type="paragraph" w:customStyle="1" w:styleId="1fff5">
    <w:name w:val="正文符号1"/>
    <w:basedOn w:val="a9"/>
    <w:qFormat/>
    <w:pPr>
      <w:widowControl w:val="0"/>
      <w:tabs>
        <w:tab w:val="left" w:pos="987"/>
      </w:tabs>
      <w:ind w:left="987" w:hanging="420"/>
      <w:jc w:val="both"/>
    </w:pPr>
    <w:rPr>
      <w:rFonts w:ascii="Times New Roman" w:eastAsia="楷体_GB2312" w:hAnsi="Times New Roman" w:cs="Times New Roman"/>
      <w:sz w:val="28"/>
      <w:szCs w:val="21"/>
    </w:rPr>
  </w:style>
  <w:style w:type="paragraph" w:customStyle="1" w:styleId="xl86">
    <w:name w:val="xl86"/>
    <w:basedOn w:val="a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hAnsi="Times New Roman" w:cs="Times New Roman"/>
      <w:b/>
      <w:bCs/>
    </w:rPr>
  </w:style>
  <w:style w:type="paragraph" w:customStyle="1" w:styleId="font16">
    <w:name w:val="font16"/>
    <w:basedOn w:val="a9"/>
    <w:qFormat/>
    <w:pPr>
      <w:spacing w:before="100" w:beforeAutospacing="1" w:after="100" w:afterAutospacing="1"/>
    </w:pPr>
    <w:rPr>
      <w:rFonts w:hAnsi="Times New Roman" w:cs="Times New Roman"/>
      <w:sz w:val="22"/>
      <w:szCs w:val="21"/>
    </w:rPr>
  </w:style>
  <w:style w:type="paragraph" w:customStyle="1" w:styleId="2h2sect">
    <w:name w:val="标题 2h2sect"/>
    <w:next w:val="a9"/>
    <w:qFormat/>
    <w:pPr>
      <w:tabs>
        <w:tab w:val="left" w:pos="425"/>
      </w:tabs>
      <w:spacing w:before="120" w:after="120" w:line="360" w:lineRule="auto"/>
      <w:ind w:left="425" w:hanging="425"/>
    </w:pPr>
    <w:rPr>
      <w:rFonts w:hAnsi="宋体" w:cs="宋体"/>
      <w:b/>
      <w:bCs/>
      <w:color w:val="000000"/>
      <w:kern w:val="2"/>
      <w:sz w:val="30"/>
      <w:szCs w:val="30"/>
    </w:rPr>
  </w:style>
  <w:style w:type="paragraph" w:customStyle="1" w:styleId="NewNewNewNewNewNewNewNewNewNewNewNewNewNewNewNewNewNewNewNewNewNewNewNewNew">
    <w:name w:val="正文 New New New New New New New New New New New New New New New New New New New New New New New New New"/>
    <w:qFormat/>
    <w:pPr>
      <w:widowControl w:val="0"/>
      <w:spacing w:line="440" w:lineRule="exact"/>
      <w:jc w:val="both"/>
    </w:pPr>
    <w:rPr>
      <w:kern w:val="2"/>
      <w:sz w:val="28"/>
      <w:szCs w:val="24"/>
    </w:rPr>
  </w:style>
  <w:style w:type="paragraph" w:customStyle="1" w:styleId="afffffffffffff8">
    <w:name w:val="标准书脚_奇数页"/>
    <w:pPr>
      <w:spacing w:before="120"/>
      <w:jc w:val="right"/>
    </w:pPr>
    <w:rPr>
      <w:sz w:val="18"/>
    </w:rPr>
  </w:style>
  <w:style w:type="paragraph" w:customStyle="1" w:styleId="CharChar1CharCharCharCharCharCharCharCharCharChar1">
    <w:name w:val="Char Char1 Char Char Char Char Char Char Char Char Char Char1"/>
    <w:basedOn w:val="a9"/>
    <w:qFormat/>
    <w:pPr>
      <w:spacing w:after="160" w:line="240" w:lineRule="exact"/>
    </w:pPr>
    <w:rPr>
      <w:rFonts w:ascii="Verdana" w:hAnsi="Verdana" w:cs="Times New Roman"/>
      <w:szCs w:val="20"/>
      <w:lang w:eastAsia="en-US"/>
    </w:rPr>
  </w:style>
  <w:style w:type="paragraph" w:customStyle="1" w:styleId="1fff6">
    <w:name w:val="引文目录标题1"/>
    <w:basedOn w:val="a9"/>
    <w:next w:val="a9"/>
    <w:qFormat/>
    <w:pPr>
      <w:widowControl w:val="0"/>
      <w:snapToGrid w:val="0"/>
      <w:spacing w:before="120" w:line="360" w:lineRule="auto"/>
      <w:jc w:val="center"/>
    </w:pPr>
    <w:rPr>
      <w:rFonts w:ascii="Arial" w:hAnsi="Arial" w:cs="Arial"/>
      <w:b/>
      <w:kern w:val="2"/>
      <w:sz w:val="32"/>
      <w:szCs w:val="32"/>
    </w:rPr>
  </w:style>
  <w:style w:type="paragraph" w:customStyle="1" w:styleId="Style561">
    <w:name w:val="_Style 561"/>
    <w:basedOn w:val="af3"/>
    <w:qFormat/>
    <w:pPr>
      <w:widowControl w:val="0"/>
      <w:shd w:val="clear" w:color="auto" w:fill="000080"/>
      <w:jc w:val="both"/>
    </w:pPr>
    <w:rPr>
      <w:rFonts w:ascii="Times New Roman" w:hAnsi="Times New Roman"/>
      <w:sz w:val="21"/>
      <w:szCs w:val="24"/>
    </w:rPr>
  </w:style>
  <w:style w:type="paragraph" w:customStyle="1" w:styleId="xl107">
    <w:name w:val="xl107"/>
    <w:basedOn w:val="a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rPr>
  </w:style>
  <w:style w:type="paragraph" w:customStyle="1" w:styleId="infoblue">
    <w:name w:val="infoblue"/>
    <w:basedOn w:val="a9"/>
    <w:pPr>
      <w:spacing w:after="120" w:line="240" w:lineRule="atLeast"/>
      <w:ind w:left="720"/>
    </w:pPr>
    <w:rPr>
      <w:rFonts w:ascii="Times New Roman" w:hAnsi="Times New Roman" w:cs="Times New Roman"/>
      <w:i/>
      <w:iCs/>
      <w:color w:val="0000FF"/>
      <w:sz w:val="20"/>
      <w:szCs w:val="20"/>
    </w:rPr>
  </w:style>
  <w:style w:type="paragraph" w:customStyle="1" w:styleId="WH">
    <w:name w:val="WH项目符号"/>
    <w:basedOn w:val="a9"/>
    <w:pPr>
      <w:widowControl w:val="0"/>
      <w:numPr>
        <w:numId w:val="26"/>
      </w:numPr>
      <w:spacing w:line="360" w:lineRule="auto"/>
      <w:jc w:val="both"/>
    </w:pPr>
    <w:rPr>
      <w:rFonts w:cs="Times New Roman"/>
      <w:smallCaps/>
    </w:rPr>
  </w:style>
  <w:style w:type="paragraph" w:customStyle="1" w:styleId="CharCharCharCharCharCharCharCharCharCharCharChar1CharChar">
    <w:name w:val="Char Char Char Char Char Char Char Char Char Char Char Char1 Char Char"/>
    <w:basedOn w:val="a9"/>
    <w:rPr>
      <w:rFonts w:ascii="Tahoma" w:hAnsi="Tahoma"/>
      <w:szCs w:val="20"/>
    </w:rPr>
  </w:style>
  <w:style w:type="paragraph" w:customStyle="1" w:styleId="ParaCharCharCharChar">
    <w:name w:val="默认段落字体 Para Char Char Char Char"/>
    <w:basedOn w:val="a9"/>
    <w:qFormat/>
  </w:style>
  <w:style w:type="paragraph" w:customStyle="1" w:styleId="afffffffffffff9">
    <w:name w:val="招标文件》"/>
    <w:basedOn w:val="a9"/>
    <w:qFormat/>
    <w:pPr>
      <w:tabs>
        <w:tab w:val="left" w:pos="560"/>
      </w:tabs>
      <w:spacing w:before="120" w:after="120" w:line="300" w:lineRule="auto"/>
      <w:ind w:left="420" w:hanging="420"/>
    </w:pPr>
    <w:rPr>
      <w:rFonts w:ascii="Calibri" w:hAnsi="Times New Roman" w:cs="Times New Roman"/>
      <w:spacing w:val="10"/>
      <w:w w:val="95"/>
      <w:sz w:val="21"/>
      <w:szCs w:val="20"/>
    </w:rPr>
  </w:style>
  <w:style w:type="paragraph" w:customStyle="1" w:styleId="Bullets">
    <w:name w:val="Bullets"/>
    <w:basedOn w:val="a9"/>
    <w:qFormat/>
    <w:pPr>
      <w:tabs>
        <w:tab w:val="left" w:pos="360"/>
        <w:tab w:val="left" w:pos="720"/>
      </w:tabs>
      <w:spacing w:after="160" w:line="320" w:lineRule="atLeast"/>
      <w:ind w:left="720" w:hanging="360"/>
    </w:pPr>
    <w:rPr>
      <w:rFonts w:ascii="High Tower Text" w:eastAsia="Times New Roman" w:hAnsi="High Tower Text" w:cs="Times New Roman"/>
      <w:szCs w:val="20"/>
      <w:lang w:eastAsia="en-US"/>
    </w:rPr>
  </w:style>
  <w:style w:type="paragraph" w:customStyle="1" w:styleId="CharCharCharCharCharChar1CharCharChar1Char">
    <w:name w:val="Char Char Char Char Char Char1 Char Char Char1 Char"/>
    <w:basedOn w:val="a9"/>
    <w:qFormat/>
    <w:pPr>
      <w:widowControl w:val="0"/>
      <w:jc w:val="both"/>
    </w:pPr>
    <w:rPr>
      <w:rFonts w:ascii="Tahoma" w:hAnsi="Tahoma" w:cs="Times New Roman"/>
      <w:kern w:val="2"/>
      <w:sz w:val="21"/>
      <w:szCs w:val="20"/>
    </w:rPr>
  </w:style>
  <w:style w:type="paragraph" w:customStyle="1" w:styleId="-L3-">
    <w:name w:val="タイトル-L3-項"/>
    <w:basedOn w:val="a9"/>
    <w:next w:val="af6"/>
    <w:qFormat/>
    <w:pPr>
      <w:keepNext/>
      <w:keepLines/>
      <w:tabs>
        <w:tab w:val="left" w:pos="948"/>
      </w:tabs>
      <w:spacing w:before="120" w:after="10"/>
      <w:ind w:left="948" w:right="85" w:hanging="720"/>
      <w:outlineLvl w:val="2"/>
    </w:pPr>
    <w:rPr>
      <w:rFonts w:ascii="Arial" w:eastAsia="MS Gothic" w:hAnsi="Arial" w:cs="Times New Roman"/>
      <w:kern w:val="2"/>
      <w:sz w:val="28"/>
    </w:rPr>
  </w:style>
  <w:style w:type="paragraph" w:customStyle="1" w:styleId="xl116">
    <w:name w:val="xl116"/>
    <w:basedOn w:val="a9"/>
    <w:qFormat/>
    <w:pPr>
      <w:pBdr>
        <w:top w:val="single" w:sz="4" w:space="0" w:color="auto"/>
        <w:bottom w:val="single" w:sz="4" w:space="0" w:color="auto"/>
      </w:pBdr>
      <w:spacing w:before="100" w:beforeAutospacing="1" w:after="100" w:afterAutospacing="1"/>
      <w:jc w:val="center"/>
    </w:pPr>
    <w:rPr>
      <w:rFonts w:hAnsi="Times New Roman" w:cs="Times New Roman"/>
      <w:b/>
      <w:bCs/>
    </w:rPr>
  </w:style>
  <w:style w:type="paragraph" w:customStyle="1" w:styleId="CharCharChar1">
    <w:name w:val="Char Char Char1"/>
    <w:basedOn w:val="a9"/>
    <w:qFormat/>
    <w:pPr>
      <w:widowControl w:val="0"/>
      <w:jc w:val="both"/>
    </w:pPr>
    <w:rPr>
      <w:rFonts w:ascii="Times New Roman" w:hAnsi="Times New Roman" w:cs="Times New Roman"/>
      <w:kern w:val="2"/>
      <w:sz w:val="21"/>
      <w:szCs w:val="20"/>
    </w:rPr>
  </w:style>
  <w:style w:type="paragraph" w:customStyle="1" w:styleId="Arial085">
    <w:name w:val="样式 Arial 小四 首行缩进:  0.85 厘米"/>
    <w:basedOn w:val="a9"/>
    <w:pPr>
      <w:spacing w:line="400" w:lineRule="exact"/>
      <w:ind w:firstLineChars="200" w:firstLine="440"/>
    </w:pPr>
    <w:rPr>
      <w:rFonts w:cs="仿宋_GB2312"/>
      <w:sz w:val="22"/>
      <w:szCs w:val="22"/>
      <w:lang w:val="zh-CN"/>
    </w:rPr>
  </w:style>
  <w:style w:type="paragraph" w:customStyle="1" w:styleId="afffffffffffffa">
    <w:name w:val="数据字典"/>
    <w:basedOn w:val="a9"/>
    <w:qFormat/>
    <w:pPr>
      <w:widowControl w:val="0"/>
      <w:adjustRightInd w:val="0"/>
      <w:spacing w:after="20" w:line="260" w:lineRule="exact"/>
      <w:ind w:firstLine="425"/>
      <w:jc w:val="center"/>
      <w:textAlignment w:val="baseline"/>
    </w:pPr>
    <w:rPr>
      <w:rFonts w:ascii="Times New Roman" w:hAnsi="Times New Roman" w:cs="Times New Roman"/>
      <w:sz w:val="18"/>
      <w:szCs w:val="20"/>
    </w:rPr>
  </w:style>
  <w:style w:type="paragraph" w:customStyle="1" w:styleId="xl219">
    <w:name w:val="xl219"/>
    <w:basedOn w:val="a9"/>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0"/>
      <w:szCs w:val="20"/>
    </w:rPr>
  </w:style>
  <w:style w:type="paragraph" w:customStyle="1" w:styleId="11616">
    <w:name w:val="样式 标题 1 + 段前: 16 磅 段后: 16 磅"/>
    <w:basedOn w:val="10"/>
    <w:qFormat/>
    <w:pPr>
      <w:keepNext w:val="0"/>
      <w:widowControl w:val="0"/>
      <w:tabs>
        <w:tab w:val="left" w:pos="0"/>
        <w:tab w:val="left" w:pos="432"/>
        <w:tab w:val="left" w:pos="567"/>
      </w:tabs>
      <w:adjustRightInd w:val="0"/>
      <w:snapToGrid w:val="0"/>
      <w:spacing w:beforeLines="50" w:afterLines="50" w:line="360" w:lineRule="auto"/>
      <w:ind w:left="-288" w:firstLine="288"/>
    </w:pPr>
    <w:rPr>
      <w:rFonts w:ascii="Calibri" w:hAnsi="Calibri"/>
      <w:kern w:val="44"/>
      <w:sz w:val="24"/>
      <w:szCs w:val="20"/>
      <w:lang w:val="zh-CN"/>
    </w:rPr>
  </w:style>
  <w:style w:type="paragraph" w:customStyle="1" w:styleId="CharCharCharCharCharChar1CharCharChar1CharCharCharCharCharCharCharCharCharCharCharCharCharCharCharChar">
    <w:name w:val="Char Char Char Char Char Char1 Char Char Char1 Char Char Char Char Char Char Char Char Char Char Char Char Char Char Char Char"/>
    <w:basedOn w:val="a9"/>
    <w:qFormat/>
    <w:pPr>
      <w:widowControl w:val="0"/>
      <w:jc w:val="both"/>
    </w:pPr>
    <w:rPr>
      <w:rFonts w:ascii="Tahoma" w:hAnsi="Tahoma" w:cs="Times New Roman"/>
      <w:kern w:val="2"/>
      <w:sz w:val="21"/>
      <w:szCs w:val="20"/>
    </w:rPr>
  </w:style>
  <w:style w:type="paragraph" w:customStyle="1" w:styleId="ParaCharCharCharCharCharCharChar">
    <w:name w:val="默认段落字体 Para Char Char Char Char Char Char Char"/>
    <w:basedOn w:val="a9"/>
    <w:qFormat/>
    <w:rPr>
      <w:rFonts w:ascii="Tahoma" w:hAnsi="Tahoma"/>
      <w:szCs w:val="20"/>
    </w:rPr>
  </w:style>
  <w:style w:type="paragraph" w:customStyle="1" w:styleId="xl232">
    <w:name w:val="xl232"/>
    <w:basedOn w:val="a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color w:val="000000"/>
      <w:sz w:val="20"/>
      <w:szCs w:val="20"/>
    </w:rPr>
  </w:style>
  <w:style w:type="paragraph" w:customStyle="1" w:styleId="CharCharCharCharCharChar1CharCharChar1CharCharCharCharCharChar">
    <w:name w:val="Char Char Char Char Char Char1 Char Char Char1 Char Char Char Char Char Char"/>
    <w:basedOn w:val="a9"/>
    <w:qFormat/>
    <w:pPr>
      <w:widowControl w:val="0"/>
      <w:jc w:val="both"/>
    </w:pPr>
    <w:rPr>
      <w:rFonts w:ascii="Tahoma" w:hAnsi="Tahoma" w:cs="Times New Roman"/>
      <w:kern w:val="2"/>
      <w:sz w:val="21"/>
      <w:szCs w:val="20"/>
    </w:rPr>
  </w:style>
  <w:style w:type="paragraph" w:customStyle="1" w:styleId="CharChar1CharCharCharChar1CharCharChar1">
    <w:name w:val="Char Char1 Char Char Char Char1 Char Char Char1"/>
    <w:basedOn w:val="a9"/>
    <w:pPr>
      <w:adjustRightInd w:val="0"/>
      <w:spacing w:line="360" w:lineRule="atLeast"/>
      <w:textAlignment w:val="baseline"/>
    </w:pPr>
    <w:rPr>
      <w:rFonts w:ascii="Tahoma" w:hAnsi="Tahoma"/>
      <w:szCs w:val="20"/>
    </w:rPr>
  </w:style>
  <w:style w:type="paragraph" w:customStyle="1" w:styleId="XHH2">
    <w:name w:val="XHH标题2"/>
    <w:next w:val="XHH1"/>
    <w:qFormat/>
    <w:pPr>
      <w:widowControl w:val="0"/>
      <w:spacing w:before="120" w:after="120" w:line="360" w:lineRule="auto"/>
      <w:ind w:left="992" w:hanging="567"/>
      <w:outlineLvl w:val="1"/>
    </w:pPr>
    <w:rPr>
      <w:rFonts w:ascii="黑体" w:eastAsia="黑体" w:hAnsi="宋体"/>
      <w:b/>
      <w:color w:val="000000"/>
      <w:kern w:val="2"/>
      <w:sz w:val="30"/>
      <w:szCs w:val="30"/>
    </w:rPr>
  </w:style>
  <w:style w:type="paragraph" w:customStyle="1" w:styleId="gf1">
    <w:name w:val="gf正文1"/>
    <w:basedOn w:val="a9"/>
    <w:qFormat/>
    <w:pPr>
      <w:widowControl w:val="0"/>
      <w:adjustRightInd w:val="0"/>
      <w:snapToGrid w:val="0"/>
      <w:spacing w:line="360" w:lineRule="auto"/>
      <w:ind w:firstLineChars="200" w:firstLine="480"/>
      <w:jc w:val="both"/>
    </w:pPr>
    <w:rPr>
      <w:kern w:val="2"/>
    </w:rPr>
  </w:style>
  <w:style w:type="paragraph" w:customStyle="1" w:styleId="XHH3">
    <w:name w:val="XHH标题3"/>
    <w:basedOn w:val="XHH2"/>
    <w:next w:val="XHH1"/>
    <w:qFormat/>
    <w:pPr>
      <w:ind w:left="1418"/>
      <w:outlineLvl w:val="2"/>
    </w:pPr>
    <w:rPr>
      <w:sz w:val="28"/>
    </w:rPr>
  </w:style>
  <w:style w:type="paragraph" w:customStyle="1" w:styleId="xl226">
    <w:name w:val="xl226"/>
    <w:basedOn w:val="a9"/>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0"/>
      <w:szCs w:val="20"/>
    </w:rPr>
  </w:style>
  <w:style w:type="paragraph" w:customStyle="1" w:styleId="afffffffffffffb">
    <w:name w:val="样式 正文文本 + 宋体 左"/>
    <w:basedOn w:val="af6"/>
    <w:pPr>
      <w:widowControl w:val="0"/>
      <w:spacing w:after="120" w:line="300" w:lineRule="auto"/>
      <w:ind w:firstLineChars="200" w:firstLine="200"/>
    </w:pPr>
    <w:rPr>
      <w:rFonts w:ascii="宋体" w:hAnsi="宋体"/>
      <w:bCs w:val="0"/>
      <w:sz w:val="21"/>
      <w:szCs w:val="20"/>
    </w:rPr>
  </w:style>
  <w:style w:type="paragraph" w:customStyle="1" w:styleId="afffffffffffffc">
    <w:name w:val="正文文字"/>
    <w:basedOn w:val="af6"/>
    <w:qFormat/>
    <w:pPr>
      <w:widowControl w:val="0"/>
      <w:spacing w:after="120"/>
      <w:ind w:firstLine="480"/>
      <w:jc w:val="both"/>
    </w:pPr>
    <w:rPr>
      <w:rFonts w:ascii="Times New Roman" w:hAnsi="Times New Roman"/>
      <w:bCs w:val="0"/>
      <w:sz w:val="21"/>
    </w:rPr>
  </w:style>
  <w:style w:type="paragraph" w:customStyle="1" w:styleId="3a">
    <w:name w:val="++标题3"/>
    <w:basedOn w:val="3"/>
    <w:qFormat/>
    <w:pPr>
      <w:keepLines w:val="0"/>
      <w:widowControl w:val="0"/>
      <w:tabs>
        <w:tab w:val="left" w:pos="432"/>
      </w:tabs>
      <w:spacing w:before="0" w:after="0" w:line="360" w:lineRule="auto"/>
      <w:jc w:val="both"/>
    </w:pPr>
    <w:rPr>
      <w:rFonts w:ascii="宋体" w:hAnsi="宋体" w:cs="Arial"/>
      <w:b w:val="0"/>
      <w:color w:val="000000"/>
      <w:kern w:val="0"/>
      <w:sz w:val="24"/>
      <w:szCs w:val="24"/>
    </w:rPr>
  </w:style>
  <w:style w:type="paragraph" w:customStyle="1" w:styleId="xl55">
    <w:name w:val="xl55"/>
    <w:basedOn w:val="a9"/>
    <w:pPr>
      <w:spacing w:before="100" w:beforeAutospacing="1" w:after="100" w:afterAutospacing="1"/>
      <w:jc w:val="center"/>
      <w:textAlignment w:val="center"/>
    </w:pPr>
    <w:rPr>
      <w:rFonts w:ascii="Arial Unicode MS" w:hAnsi="Arial Unicode MS"/>
    </w:rPr>
  </w:style>
  <w:style w:type="paragraph" w:customStyle="1" w:styleId="Tabletext1">
    <w:name w:val="Tabletext"/>
    <w:basedOn w:val="a9"/>
    <w:pPr>
      <w:keepLines/>
      <w:widowControl w:val="0"/>
      <w:spacing w:after="120" w:line="240" w:lineRule="atLeast"/>
    </w:pPr>
    <w:rPr>
      <w:rFonts w:hAnsi="Times New Roman" w:cs="Times New Roman"/>
      <w:snapToGrid w:val="0"/>
      <w:szCs w:val="20"/>
    </w:rPr>
  </w:style>
  <w:style w:type="paragraph" w:customStyle="1" w:styleId="CharCharCharCharCharChar1CharCharCharCharCharChar1CharCharChar">
    <w:name w:val="Char Char Char Char Char Char1 Char Char Char Char Char Char1 Char Char Char"/>
    <w:basedOn w:val="a9"/>
    <w:qFormat/>
    <w:pPr>
      <w:widowControl w:val="0"/>
      <w:jc w:val="both"/>
    </w:pPr>
    <w:rPr>
      <w:rFonts w:ascii="Tahoma" w:hAnsi="Tahoma" w:cs="Times New Roman"/>
      <w:kern w:val="2"/>
      <w:sz w:val="21"/>
      <w:szCs w:val="20"/>
    </w:rPr>
  </w:style>
  <w:style w:type="paragraph" w:customStyle="1" w:styleId="1111">
    <w:name w:val="列出段落111"/>
    <w:basedOn w:val="a9"/>
    <w:qFormat/>
    <w:pPr>
      <w:widowControl w:val="0"/>
      <w:ind w:firstLineChars="200" w:firstLine="420"/>
      <w:jc w:val="both"/>
    </w:pPr>
    <w:rPr>
      <w:rFonts w:ascii="Calibri" w:hAnsi="Calibri" w:cs="Times New Roman"/>
      <w:kern w:val="2"/>
      <w:sz w:val="21"/>
      <w:szCs w:val="21"/>
    </w:rPr>
  </w:style>
  <w:style w:type="paragraph" w:customStyle="1" w:styleId="xl245">
    <w:name w:val="xl245"/>
    <w:basedOn w:val="a9"/>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hAnsi="Times New Roman" w:cs="Times New Roman"/>
      <w:sz w:val="20"/>
      <w:szCs w:val="20"/>
    </w:rPr>
  </w:style>
  <w:style w:type="paragraph" w:customStyle="1" w:styleId="4b">
    <w:name w:val="正文符号4"/>
    <w:basedOn w:val="a9"/>
    <w:qFormat/>
    <w:pPr>
      <w:widowControl w:val="0"/>
      <w:tabs>
        <w:tab w:val="left" w:pos="360"/>
      </w:tabs>
      <w:jc w:val="both"/>
    </w:pPr>
    <w:rPr>
      <w:rFonts w:ascii="Times New Roman" w:eastAsia="楷体_GB2312" w:hAnsi="Times New Roman" w:cs="Times New Roman"/>
      <w:sz w:val="28"/>
      <w:szCs w:val="21"/>
    </w:rPr>
  </w:style>
  <w:style w:type="paragraph" w:customStyle="1" w:styleId="afffffffffffffd">
    <w:name w:val="图表"/>
    <w:basedOn w:val="a9"/>
    <w:qFormat/>
    <w:pPr>
      <w:widowControl w:val="0"/>
      <w:jc w:val="center"/>
    </w:pPr>
    <w:rPr>
      <w:rFonts w:ascii="Calibri" w:hAnsi="Calibri" w:cs="Times New Roman"/>
      <w:bCs/>
      <w:smallCaps/>
      <w:kern w:val="2"/>
      <w:sz w:val="21"/>
      <w:szCs w:val="36"/>
    </w:rPr>
  </w:style>
  <w:style w:type="paragraph" w:customStyle="1" w:styleId="Normal2">
    <w:name w:val="Normal 2"/>
    <w:basedOn w:val="a9"/>
    <w:pPr>
      <w:keepLines/>
      <w:autoSpaceDE w:val="0"/>
      <w:autoSpaceDN w:val="0"/>
      <w:adjustRightInd w:val="0"/>
      <w:spacing w:before="240"/>
      <w:ind w:left="360" w:right="900"/>
    </w:pPr>
    <w:rPr>
      <w:rFonts w:ascii="Arial" w:hAnsi="Arial" w:cs="Times New Roman"/>
      <w:sz w:val="22"/>
      <w:szCs w:val="20"/>
      <w:lang w:eastAsia="en-US"/>
    </w:rPr>
  </w:style>
  <w:style w:type="paragraph" w:customStyle="1" w:styleId="63">
    <w:name w:val="标题6"/>
    <w:basedOn w:val="a9"/>
    <w:next w:val="10"/>
    <w:pPr>
      <w:snapToGrid w:val="0"/>
      <w:spacing w:beforeLines="50" w:before="50" w:afterLines="50" w:after="50" w:line="520" w:lineRule="atLeast"/>
      <w:ind w:firstLineChars="200" w:firstLine="200"/>
    </w:pPr>
    <w:rPr>
      <w:rFonts w:cs="Arial"/>
      <w:b/>
    </w:rPr>
  </w:style>
  <w:style w:type="paragraph" w:customStyle="1" w:styleId="2210">
    <w:name w:val="正文文本 221"/>
    <w:basedOn w:val="a9"/>
    <w:qFormat/>
    <w:pPr>
      <w:spacing w:after="120" w:line="360" w:lineRule="auto"/>
      <w:ind w:firstLine="510"/>
    </w:pPr>
    <w:rPr>
      <w:rFonts w:ascii="Times New Roman" w:hAnsi="Times New Roman" w:cs="Times New Roman"/>
    </w:rPr>
  </w:style>
  <w:style w:type="paragraph" w:customStyle="1" w:styleId="050">
    <w:name w:val="样式 列表编号 + 段后: 0.5 行"/>
    <w:basedOn w:val="af0"/>
    <w:qFormat/>
    <w:pPr>
      <w:tabs>
        <w:tab w:val="clear" w:pos="720"/>
      </w:tabs>
      <w:spacing w:afterLines="0"/>
      <w:ind w:left="425" w:hanging="425"/>
    </w:pPr>
    <w:rPr>
      <w:rFonts w:cs="宋体"/>
      <w:sz w:val="24"/>
    </w:rPr>
  </w:style>
  <w:style w:type="paragraph" w:customStyle="1" w:styleId="StyleBodyText2Linespacing15lines">
    <w:name w:val="Style Body Text 2 + 宋体 小四 Line spacing:  1.5 lines"/>
    <w:basedOn w:val="28"/>
    <w:pPr>
      <w:framePr w:hSpace="0" w:wrap="auto" w:vAnchor="margin" w:hAnchor="text" w:xAlign="left" w:yAlign="inline"/>
      <w:widowControl w:val="0"/>
      <w:spacing w:line="360" w:lineRule="auto"/>
      <w:ind w:firstLineChars="200" w:firstLine="480"/>
      <w:jc w:val="both"/>
    </w:pPr>
    <w:rPr>
      <w:kern w:val="2"/>
    </w:rPr>
  </w:style>
  <w:style w:type="paragraph" w:customStyle="1" w:styleId="06">
    <w:name w:val="正文文本缩进_0"/>
    <w:basedOn w:val="05"/>
    <w:qFormat/>
    <w:pPr>
      <w:autoSpaceDE w:val="0"/>
      <w:autoSpaceDN w:val="0"/>
      <w:spacing w:line="360" w:lineRule="auto"/>
      <w:ind w:left="181" w:firstLine="539"/>
    </w:pPr>
    <w:rPr>
      <w:rFonts w:ascii="Times New Roman" w:hAnsi="Times New Roman"/>
      <w:sz w:val="24"/>
      <w:szCs w:val="20"/>
      <w:lang w:val="zh-CN"/>
    </w:rPr>
  </w:style>
  <w:style w:type="paragraph" w:customStyle="1" w:styleId="afffffffffffffe">
    <w:name w:val="段落强调"/>
    <w:basedOn w:val="6"/>
    <w:qFormat/>
    <w:pPr>
      <w:widowControl w:val="0"/>
      <w:numPr>
        <w:ilvl w:val="0"/>
        <w:numId w:val="0"/>
      </w:numPr>
      <w:tabs>
        <w:tab w:val="clear" w:pos="1152"/>
        <w:tab w:val="left" w:pos="360"/>
      </w:tabs>
      <w:spacing w:before="0" w:after="0" w:line="360" w:lineRule="auto"/>
      <w:jc w:val="both"/>
    </w:pPr>
    <w:rPr>
      <w:spacing w:val="0"/>
    </w:rPr>
  </w:style>
  <w:style w:type="paragraph" w:customStyle="1" w:styleId="411">
    <w:name w:val="列表编号 41"/>
    <w:basedOn w:val="a9"/>
    <w:qFormat/>
    <w:pPr>
      <w:widowControl w:val="0"/>
      <w:tabs>
        <w:tab w:val="left" w:pos="1620"/>
      </w:tabs>
      <w:snapToGrid w:val="0"/>
      <w:spacing w:line="360" w:lineRule="auto"/>
      <w:ind w:leftChars="600" w:left="1620" w:hangingChars="200" w:hanging="360"/>
    </w:pPr>
    <w:rPr>
      <w:rFonts w:ascii="Calibri" w:hAnsi="Calibri" w:cs="Times New Roman"/>
      <w:b/>
      <w:kern w:val="2"/>
      <w:sz w:val="32"/>
      <w:szCs w:val="20"/>
    </w:rPr>
  </w:style>
  <w:style w:type="paragraph" w:customStyle="1" w:styleId="font13">
    <w:name w:val="font13"/>
    <w:basedOn w:val="a9"/>
    <w:qFormat/>
    <w:pPr>
      <w:spacing w:before="100" w:beforeAutospacing="1" w:after="100" w:afterAutospacing="1"/>
    </w:pPr>
    <w:rPr>
      <w:rFonts w:hAnsi="Times New Roman" w:cs="Times New Roman"/>
      <w:b/>
      <w:bCs/>
      <w:color w:val="000000"/>
    </w:rPr>
  </w:style>
  <w:style w:type="paragraph" w:customStyle="1" w:styleId="1251">
    <w:name w:val="样式 宋体 行距: 多倍行距 1.25 字行1"/>
    <w:basedOn w:val="a9"/>
    <w:pPr>
      <w:spacing w:line="300" w:lineRule="auto"/>
    </w:pPr>
    <w:rPr>
      <w:szCs w:val="20"/>
    </w:rPr>
  </w:style>
  <w:style w:type="table" w:customStyle="1" w:styleId="1fff7">
    <w:name w:val="网格型1"/>
    <w:basedOn w:val="ac"/>
    <w:uiPriority w:val="39"/>
    <w:qFormat/>
    <w:rPr>
      <w:rFonts w:ascii="Calibri"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
    <w:name w:val="Table Normal"/>
    <w:tblPr>
      <w:tblCellMar>
        <w:top w:w="0" w:type="dxa"/>
        <w:left w:w="0" w:type="dxa"/>
        <w:bottom w:w="0" w:type="dxa"/>
        <w:right w:w="0" w:type="dxa"/>
      </w:tblCellMar>
    </w:tblPr>
  </w:style>
  <w:style w:type="table" w:customStyle="1" w:styleId="2ff4">
    <w:name w:val="网格型2"/>
    <w:basedOn w:val="ac"/>
    <w:unhideWhenUsed/>
    <w:qFormat/>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fffffffffffff">
    <w:name w:val="正文文本首行缩进 字符"/>
    <w:link w:val="Style1083"/>
    <w:qFormat/>
    <w:rPr>
      <w:rFonts w:ascii="Calibri" w:eastAsia="宋体" w:hAnsi="Calibri"/>
      <w:bCs/>
      <w:kern w:val="2"/>
      <w:sz w:val="21"/>
      <w:szCs w:val="22"/>
      <w:lang w:val="en-US" w:eastAsia="zh-CN" w:bidi="ar-SA"/>
    </w:rPr>
  </w:style>
  <w:style w:type="paragraph" w:customStyle="1" w:styleId="Style1083">
    <w:name w:val="_Style 1083"/>
    <w:basedOn w:val="af6"/>
    <w:next w:val="60"/>
    <w:link w:val="affffffffffffff"/>
    <w:qFormat/>
    <w:pPr>
      <w:spacing w:after="120"/>
      <w:ind w:firstLineChars="100" w:firstLine="420"/>
    </w:pPr>
    <w:rPr>
      <w:rFonts w:ascii="Calibri" w:hAnsi="Calibri"/>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lecaiyun.com" TargetMode="External"/><Relationship Id="rId18" Type="http://schemas.openxmlformats.org/officeDocument/2006/relationships/hyperlink" Target="http://www.lecaiyun.com" TargetMode="External"/><Relationship Id="rId26" Type="http://schemas.openxmlformats.org/officeDocument/2006/relationships/hyperlink" Target="http://www.creditchina.gov.cn" TargetMode="External"/><Relationship Id="rId39" Type="http://schemas.openxmlformats.org/officeDocument/2006/relationships/footer" Target="footer5.xml"/><Relationship Id="rId3" Type="http://schemas.openxmlformats.org/officeDocument/2006/relationships/styles" Target="styles.xml"/><Relationship Id="rId21" Type="http://schemas.openxmlformats.org/officeDocument/2006/relationships/hyperlink" Target="http://www.lecaiyun.com" TargetMode="External"/><Relationship Id="rId34" Type="http://schemas.openxmlformats.org/officeDocument/2006/relationships/hyperlink" Target="http://www.ccgp.gov.cn/" TargetMode="External"/><Relationship Id="rId7" Type="http://schemas.openxmlformats.org/officeDocument/2006/relationships/footnotes" Target="footnotes.xml"/><Relationship Id="rId12" Type="http://schemas.openxmlformats.org/officeDocument/2006/relationships/hyperlink" Target="http://www.ccgp.gov.cn" TargetMode="External"/><Relationship Id="rId17" Type="http://schemas.openxmlformats.org/officeDocument/2006/relationships/hyperlink" Target="http://www.lecaiyun.com" TargetMode="External"/><Relationship Id="rId25" Type="http://schemas.openxmlformats.org/officeDocument/2006/relationships/hyperlink" Target="http://www.lecaiyun.com" TargetMode="External"/><Relationship Id="rId33" Type="http://schemas.openxmlformats.org/officeDocument/2006/relationships/hyperlink" Target="http://www.creditchina.gov.cn" TargetMode="External"/><Relationship Id="rId38"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yperlink" Target="http://www.lecaiyun.com" TargetMode="External"/><Relationship Id="rId20" Type="http://schemas.openxmlformats.org/officeDocument/2006/relationships/hyperlink" Target="http://www.lecaiyun.com" TargetMode="External"/><Relationship Id="rId29" Type="http://schemas.openxmlformats.org/officeDocument/2006/relationships/header" Target="header1.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reditchina.gov.cn" TargetMode="External"/><Relationship Id="rId24" Type="http://schemas.openxmlformats.org/officeDocument/2006/relationships/hyperlink" Target="http://www.lecaiyun.com" TargetMode="External"/><Relationship Id="rId32" Type="http://schemas.openxmlformats.org/officeDocument/2006/relationships/footer" Target="footer2.xml"/><Relationship Id="rId37" Type="http://schemas.openxmlformats.org/officeDocument/2006/relationships/footer" Target="footer3.xm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www.lecaiyun.com" TargetMode="External"/><Relationship Id="rId23" Type="http://schemas.openxmlformats.org/officeDocument/2006/relationships/hyperlink" Target="http://www.lecaiyun.com" TargetMode="External"/><Relationship Id="rId28" Type="http://schemas.openxmlformats.org/officeDocument/2006/relationships/hyperlink" Target="mailto:%20309705385@qq.com" TargetMode="External"/><Relationship Id="rId36" Type="http://schemas.openxmlformats.org/officeDocument/2006/relationships/header" Target="header3.xml"/><Relationship Id="rId10" Type="http://schemas.openxmlformats.org/officeDocument/2006/relationships/hyperlink" Target="http://www.zcygov.cn&#65289;&#33719;&#21462;&#25307;&#26631;&#25991;&#20214;&#65292;&#24182;&#20110;2024&#24180;" TargetMode="External"/><Relationship Id="rId19" Type="http://schemas.openxmlformats.org/officeDocument/2006/relationships/hyperlink" Target="http://www.lecaiyun.com" TargetMode="External"/><Relationship Id="rId31"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yperlink" Target="http://www.lecaiyun.com" TargetMode="External"/><Relationship Id="rId14" Type="http://schemas.openxmlformats.org/officeDocument/2006/relationships/hyperlink" Target="http://www.lecaiyun.com" TargetMode="External"/><Relationship Id="rId22" Type="http://schemas.openxmlformats.org/officeDocument/2006/relationships/hyperlink" Target="http://www.lecaiyun.com" TargetMode="External"/><Relationship Id="rId27" Type="http://schemas.openxmlformats.org/officeDocument/2006/relationships/hyperlink" Target="http://www.ccgp.gov.cn/" TargetMode="External"/><Relationship Id="rId30" Type="http://schemas.openxmlformats.org/officeDocument/2006/relationships/footer" Target="footer1.xml"/><Relationship Id="rId35" Type="http://schemas.openxmlformats.org/officeDocument/2006/relationships/hyperlink" Target="http://www.lecaiyun.com"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83</Pages>
  <Words>9531</Words>
  <Characters>54329</Characters>
  <Application>Microsoft Office Word</Application>
  <DocSecurity>0</DocSecurity>
  <Lines>452</Lines>
  <Paragraphs>127</Paragraphs>
  <ScaleCrop>false</ScaleCrop>
  <Company>Microsoft</Company>
  <LinksUpToDate>false</LinksUpToDate>
  <CharactersWithSpaces>63733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3</cp:revision>
  <dcterms:created xsi:type="dcterms:W3CDTF">2026-07-29T03:07:00Z</dcterms:created>
  <dcterms:modified xsi:type="dcterms:W3CDTF">2026-07-29T03:33:00Z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E956054F4CCB49F9A506CBDDD5C5EB71_13</vt:lpwstr>
  </property>
  <property fmtid="{D5CDD505-2E9C-101B-9397-08002B2CF9AE}" pid="4" name="KSOTemplateDocerSaveRecord">
    <vt:lpwstr>eyJoZGlkIjoiYWYyNWFiNzFmY2FjNjMyNTcxZWEwNDYyNGQwNzBhMTQiLCJ1c2VySWQiOiIxOTgyMTU2MTAifQ==</vt:lpwstr>
  </property>
</Properties>
</file>